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D05B4" w14:textId="146EBDFA" w:rsidR="00E04A54" w:rsidRDefault="00E37448" w:rsidP="00390CE3">
      <w:pPr>
        <w:pStyle w:val="Title"/>
        <w:shd w:val="clear" w:color="auto" w:fill="FFFFFF" w:themeFill="background1"/>
        <w:rPr>
          <w:sz w:val="26"/>
          <w:szCs w:val="26"/>
        </w:rPr>
      </w:pPr>
      <w:bookmarkStart w:id="0" w:name="_Toc238976804"/>
      <w:bookmarkStart w:id="1" w:name="_Toc195895617"/>
      <w:bookmarkStart w:id="2" w:name="_Toc458072225"/>
      <w:r w:rsidRPr="00064C48">
        <w:rPr>
          <w:sz w:val="26"/>
          <w:szCs w:val="26"/>
        </w:rPr>
        <w:t>PHẦN 2. ĐIỀU KHOẢN THAM CHIẾU</w:t>
      </w:r>
      <w:r w:rsidRPr="00064C48">
        <w:rPr>
          <w:sz w:val="26"/>
          <w:szCs w:val="26"/>
        </w:rPr>
        <w:br w:type="textWrapping" w:clear="all"/>
      </w:r>
      <w:bookmarkStart w:id="3" w:name="_Toc196214556"/>
      <w:r w:rsidR="00A611A8" w:rsidRPr="00A611A8">
        <w:rPr>
          <w:sz w:val="26"/>
          <w:szCs w:val="26"/>
        </w:rPr>
        <w:t>CHƯƠNG V. ĐIỀU KHOẢN THAM CHIẾU</w:t>
      </w:r>
    </w:p>
    <w:p w14:paraId="14ACC785" w14:textId="51E80AC3" w:rsidR="00E37448" w:rsidRPr="00E04A54" w:rsidRDefault="00462F3C" w:rsidP="00390CE3">
      <w:pPr>
        <w:pStyle w:val="Heading1"/>
        <w:shd w:val="clear" w:color="auto" w:fill="FFFFFF" w:themeFill="background1"/>
      </w:pPr>
      <w:proofErr w:type="spellStart"/>
      <w:r w:rsidRPr="00E04A54">
        <w:t>Giới</w:t>
      </w:r>
      <w:proofErr w:type="spellEnd"/>
      <w:r w:rsidRPr="00E04A54">
        <w:t xml:space="preserve"> </w:t>
      </w:r>
      <w:proofErr w:type="spellStart"/>
      <w:r w:rsidRPr="00E04A54">
        <w:t>thiệu</w:t>
      </w:r>
      <w:bookmarkEnd w:id="3"/>
      <w:proofErr w:type="spellEnd"/>
    </w:p>
    <w:p w14:paraId="607D79E0" w14:textId="7BE8056F" w:rsidR="009D6398" w:rsidRPr="00350252" w:rsidRDefault="00462F3C" w:rsidP="00390CE3">
      <w:pPr>
        <w:pStyle w:val="Heading2"/>
        <w:shd w:val="clear" w:color="auto" w:fill="FFFFFF" w:themeFill="background1"/>
        <w:tabs>
          <w:tab w:val="clear" w:pos="851"/>
        </w:tabs>
        <w:suppressAutoHyphens/>
        <w:spacing w:line="240" w:lineRule="auto"/>
        <w:ind w:left="426" w:hanging="426"/>
      </w:pPr>
      <w:bookmarkStart w:id="4" w:name="_Toc196214557"/>
      <w:bookmarkEnd w:id="0"/>
      <w:bookmarkEnd w:id="1"/>
      <w:proofErr w:type="spellStart"/>
      <w:r>
        <w:rPr>
          <w:lang w:val="en-US"/>
        </w:rPr>
        <w:t>Cơ</w:t>
      </w:r>
      <w:proofErr w:type="spellEnd"/>
      <w:r>
        <w:rPr>
          <w:lang w:val="en-US"/>
        </w:rPr>
        <w:t xml:space="preserve"> </w:t>
      </w:r>
      <w:proofErr w:type="spellStart"/>
      <w:r>
        <w:rPr>
          <w:lang w:val="en-US"/>
        </w:rPr>
        <w:t>sở</w:t>
      </w:r>
      <w:proofErr w:type="spellEnd"/>
      <w:r>
        <w:rPr>
          <w:lang w:val="en-US"/>
        </w:rPr>
        <w:t xml:space="preserve"> </w:t>
      </w:r>
      <w:proofErr w:type="spellStart"/>
      <w:r>
        <w:rPr>
          <w:lang w:val="en-US"/>
        </w:rPr>
        <w:t>pháp</w:t>
      </w:r>
      <w:proofErr w:type="spellEnd"/>
      <w:r>
        <w:rPr>
          <w:lang w:val="en-US"/>
        </w:rPr>
        <w:t xml:space="preserve"> </w:t>
      </w:r>
      <w:proofErr w:type="spellStart"/>
      <w:r>
        <w:rPr>
          <w:lang w:val="en-US"/>
        </w:rPr>
        <w:t>lý</w:t>
      </w:r>
      <w:bookmarkEnd w:id="4"/>
      <w:proofErr w:type="spellEnd"/>
    </w:p>
    <w:p w14:paraId="6E1A83A2" w14:textId="77777777" w:rsidR="00462F3C" w:rsidRPr="00060CB4" w:rsidRDefault="00462F3C" w:rsidP="00390CE3">
      <w:pPr>
        <w:pStyle w:val="2BodyTextlist1"/>
        <w:shd w:val="clear" w:color="auto" w:fill="FFFFFF" w:themeFill="background1"/>
        <w:tabs>
          <w:tab w:val="clear" w:pos="1134"/>
        </w:tabs>
        <w:ind w:left="567" w:hanging="283"/>
      </w:pPr>
      <w:r w:rsidRPr="009B7161">
        <w:t xml:space="preserve">Luật Xây dựng số 50/2014/QH13 do Quốc hội khóa XIII thông qua ngày 18/6/2014; Luật Xây dựng sửa đổi, bổ sung số 62/2020/QH14 do Quốc hội khóa </w:t>
      </w:r>
      <w:r w:rsidRPr="00060CB4">
        <w:t>XIV thông qua ngày 17/6/2020;</w:t>
      </w:r>
    </w:p>
    <w:p w14:paraId="58C50276" w14:textId="0CBDFFDA" w:rsidR="00F64BEB" w:rsidRPr="00060CB4" w:rsidRDefault="00F64BEB" w:rsidP="00B57503">
      <w:pPr>
        <w:pStyle w:val="2BodyTextlist1"/>
        <w:shd w:val="clear" w:color="auto" w:fill="FFFFFF" w:themeFill="background1"/>
        <w:tabs>
          <w:tab w:val="clear" w:pos="1134"/>
        </w:tabs>
        <w:ind w:left="567" w:hanging="283"/>
      </w:pPr>
      <w:r w:rsidRPr="00060CB4">
        <w:rPr>
          <w:rStyle w:val="fontstyle01"/>
          <w:color w:val="auto"/>
        </w:rPr>
        <w:t>Quyết định số 768/QĐ-TTg ngày 15/04/2025 của Thủ tướng Chính phủ về việc phê duyệt điều chỉnh Quy hoạch phát triển điện lực quốc gia thời kỳ 2021 – 2030, tầm nhìn đến năm 2050;</w:t>
      </w:r>
    </w:p>
    <w:p w14:paraId="2D97001E" w14:textId="28F1E310" w:rsidR="00F50C62" w:rsidRDefault="00F50C62" w:rsidP="00F50C62">
      <w:pPr>
        <w:pStyle w:val="2BodyTextlist1"/>
        <w:shd w:val="clear" w:color="auto" w:fill="FFFFFF" w:themeFill="background1"/>
        <w:tabs>
          <w:tab w:val="clear" w:pos="1134"/>
        </w:tabs>
        <w:ind w:left="567" w:hanging="283"/>
        <w:rPr>
          <w:rStyle w:val="fontstyle01"/>
          <w:color w:val="FF0000"/>
        </w:rPr>
      </w:pPr>
      <w:r>
        <w:rPr>
          <w:rStyle w:val="fontstyle01"/>
        </w:rPr>
        <w:t>Quyết định số 2634/QĐ-TTg ngày 02/12/2025 của Thủ tướng Chính phủ về việc phê duyệt danh mục các công trình, dự án quan trọng quốc gia, trọng điểm ngành năng lượng;</w:t>
      </w:r>
    </w:p>
    <w:p w14:paraId="77F347FE" w14:textId="497BCDE7" w:rsidR="00B57503" w:rsidRPr="00060CB4" w:rsidRDefault="00B57503" w:rsidP="00B57503">
      <w:pPr>
        <w:pStyle w:val="2BodyTextlist1"/>
        <w:shd w:val="clear" w:color="auto" w:fill="FFFFFF" w:themeFill="background1"/>
        <w:tabs>
          <w:tab w:val="clear" w:pos="1134"/>
        </w:tabs>
        <w:ind w:left="567" w:hanging="283"/>
        <w:rPr>
          <w:rStyle w:val="fontstyle01"/>
          <w:color w:val="auto"/>
        </w:rPr>
      </w:pPr>
      <w:r w:rsidRPr="00060CB4">
        <w:rPr>
          <w:rStyle w:val="fontstyle01"/>
          <w:color w:val="auto"/>
        </w:rPr>
        <w:t>Quyết định 2500/QĐ-TTg ngày 22/22/1016 của Thủ tướng Chính phủ về phê duyệt đề án áp dụng mô hình thông tin công trình (BIM) trong hoạt động xây dựng và quản lý vận hành công trình;</w:t>
      </w:r>
    </w:p>
    <w:p w14:paraId="4FEA7223" w14:textId="587C8895" w:rsidR="00B57503" w:rsidRPr="00060CB4" w:rsidRDefault="00B57503" w:rsidP="00B57503">
      <w:pPr>
        <w:pStyle w:val="2BodyTextlist1"/>
        <w:shd w:val="clear" w:color="auto" w:fill="FFFFFF" w:themeFill="background1"/>
        <w:tabs>
          <w:tab w:val="clear" w:pos="1134"/>
        </w:tabs>
        <w:ind w:left="567" w:hanging="283"/>
        <w:rPr>
          <w:rStyle w:val="fontstyle01"/>
          <w:color w:val="auto"/>
        </w:rPr>
      </w:pPr>
      <w:r w:rsidRPr="00060CB4">
        <w:rPr>
          <w:rStyle w:val="fontstyle01"/>
          <w:color w:val="auto"/>
        </w:rPr>
        <w:t>Căn cứ khoản 1 Điều 6 Nghị định số 15/2021/NĐ-CP ngày 03/3/2021 của Chính phủ quy định chi tiết một số nội dung quản lý dự án đầu tư xây dựng, quy định: “Khuyến khích áp dụng mô hình thông tin công trình (sau đây gọi tắt là BIM), giải pháp công nghệ số trong hoạt động xây dựng và quản lý vận hành công trình. Người quyết định đầu tư quyết định việc áp dụng BIM, giải pháp công nghệ số khi quyết định dự án đầu tư xây dựng;</w:t>
      </w:r>
    </w:p>
    <w:p w14:paraId="5A9ECCB9" w14:textId="77777777" w:rsidR="00EC2623" w:rsidRPr="00060CB4" w:rsidRDefault="00B57503" w:rsidP="00EC2623">
      <w:pPr>
        <w:pStyle w:val="2BodyTextlist1"/>
        <w:shd w:val="clear" w:color="auto" w:fill="FFFFFF" w:themeFill="background1"/>
        <w:tabs>
          <w:tab w:val="clear" w:pos="1134"/>
        </w:tabs>
        <w:ind w:left="567" w:hanging="283"/>
        <w:rPr>
          <w:rStyle w:val="fontstyle01"/>
          <w:color w:val="auto"/>
        </w:rPr>
      </w:pPr>
      <w:r w:rsidRPr="00060CB4">
        <w:rPr>
          <w:rStyle w:val="fontstyle01"/>
          <w:color w:val="auto"/>
        </w:rPr>
        <w:t>Quyết định số 348/QĐ-BXD ngày 02/04/2021 về việc Công bố Hướng dẫn chung áp dụng Mô hình thông tin công trình (BIM);</w:t>
      </w:r>
    </w:p>
    <w:p w14:paraId="338EF161" w14:textId="12197D6A" w:rsidR="00B57503" w:rsidRPr="00060CB4" w:rsidRDefault="00EC2623" w:rsidP="00EC2623">
      <w:pPr>
        <w:pStyle w:val="2BodyTextlist1"/>
        <w:shd w:val="clear" w:color="auto" w:fill="FFFFFF" w:themeFill="background1"/>
        <w:tabs>
          <w:tab w:val="clear" w:pos="1134"/>
        </w:tabs>
        <w:ind w:left="567" w:hanging="283"/>
      </w:pPr>
      <w:r w:rsidRPr="00060CB4">
        <w:rPr>
          <w:rStyle w:val="fontstyle01"/>
          <w:color w:val="auto"/>
        </w:rPr>
        <w:t>Văn bản số 3896-EVN-QLXD ngày 09/07/2021 của Tập đoàn điện lực Việt Nam về việc xây dựng quy trình quản lý dự án sử dụng mô hình BIM và văn bản số 5348-EVN-QLXD-ĐT ngày 31/8/2021 của Tập đoàn điện lực Việt Nam về ''Đề án xây dựng chiến lược và quy trình ứng dụng mô hình thông tin công trình BIM trong quản lý dự án của Tập đoàn điện lực Quốc gia Việt Nam”</w:t>
      </w:r>
      <w:r w:rsidR="00831CEB" w:rsidRPr="00060CB4">
        <w:rPr>
          <w:rStyle w:val="fontstyle01"/>
          <w:color w:val="auto"/>
        </w:rPr>
        <w:t>;</w:t>
      </w:r>
    </w:p>
    <w:p w14:paraId="13768D95" w14:textId="551CEF0B" w:rsidR="00462F3C" w:rsidRDefault="00462F3C" w:rsidP="00F06796">
      <w:pPr>
        <w:pStyle w:val="2BodyTextlist1"/>
        <w:shd w:val="clear" w:color="auto" w:fill="FFFFFF" w:themeFill="background1"/>
        <w:tabs>
          <w:tab w:val="clear" w:pos="1134"/>
        </w:tabs>
        <w:ind w:left="567" w:hanging="283"/>
      </w:pPr>
      <w:r w:rsidRPr="009B7161">
        <w:t>Quyết định số 1142/QĐ-EVN ngày 16/08/2021 của Tập đoàn Điện lực Việt Nam về việc ban hành Quy định về công tác khảo sát phục vụ thiết kế các công trình điện áp dụng trong Tập đoàn Điện lực Quốc gia Việt Nam;</w:t>
      </w:r>
    </w:p>
    <w:p w14:paraId="520B58C1" w14:textId="1C0BC9CD" w:rsidR="00C115FE" w:rsidRPr="002B50E1" w:rsidRDefault="00C115FE" w:rsidP="00F06796">
      <w:pPr>
        <w:pStyle w:val="2BodyTextlist1"/>
        <w:shd w:val="clear" w:color="auto" w:fill="FFFFFF" w:themeFill="background1"/>
        <w:tabs>
          <w:tab w:val="clear" w:pos="1134"/>
        </w:tabs>
        <w:ind w:left="567" w:hanging="283"/>
      </w:pPr>
      <w:r w:rsidRPr="00D021BD">
        <w:rPr>
          <w:iCs/>
        </w:rPr>
        <w:t>Quyết định số 921/QĐ-EVNNPT ngày 01 tháng 6 năm 2025 của EVNNPT về việc ban hành Quy định về công tác khảo sát, thiết kế lưới điện trong EVNNPT;</w:t>
      </w:r>
    </w:p>
    <w:p w14:paraId="46224ACB" w14:textId="1C2DAD89" w:rsidR="00462F3C" w:rsidRPr="002B50E1" w:rsidRDefault="006C1C58" w:rsidP="00390CE3">
      <w:pPr>
        <w:pStyle w:val="2BodyTextlist1"/>
        <w:shd w:val="clear" w:color="auto" w:fill="FFFFFF" w:themeFill="background1"/>
        <w:tabs>
          <w:tab w:val="clear" w:pos="1134"/>
        </w:tabs>
        <w:ind w:left="567" w:hanging="283"/>
      </w:pPr>
      <w:r w:rsidRPr="002B50E1">
        <w:t xml:space="preserve">Quyết định số </w:t>
      </w:r>
      <w:r w:rsidR="00F06796">
        <w:t>226</w:t>
      </w:r>
      <w:r w:rsidRPr="002B50E1">
        <w:t>/QĐ-</w:t>
      </w:r>
      <w:r w:rsidR="00F06796">
        <w:t>EVNNPT</w:t>
      </w:r>
      <w:r w:rsidRPr="002B50E1">
        <w:t xml:space="preserve"> ngày </w:t>
      </w:r>
      <w:r w:rsidR="00F06796">
        <w:t>02</w:t>
      </w:r>
      <w:r w:rsidRPr="002B50E1">
        <w:t>/</w:t>
      </w:r>
      <w:r w:rsidR="00F06796">
        <w:t>02</w:t>
      </w:r>
      <w:r w:rsidRPr="002B50E1">
        <w:t>/202</w:t>
      </w:r>
      <w:r w:rsidR="00F06796">
        <w:t>6</w:t>
      </w:r>
      <w:r w:rsidRPr="002B50E1">
        <w:t xml:space="preserve"> của EVNNPT về việc phê duyệt </w:t>
      </w:r>
      <w:r w:rsidR="00F06796">
        <w:t>Kế hoạch lựa chọn nhà thầu đợt 2</w:t>
      </w:r>
      <w:r w:rsidRPr="002B50E1">
        <w:t xml:space="preserve"> của Dự án</w:t>
      </w:r>
      <w:r w:rsidR="00462F3C" w:rsidRPr="002B50E1">
        <w:t>;</w:t>
      </w:r>
    </w:p>
    <w:p w14:paraId="7A2CCF22" w14:textId="79C845C9" w:rsidR="00305FE3" w:rsidRDefault="00305FE3" w:rsidP="00390CE3">
      <w:pPr>
        <w:pStyle w:val="Heading2"/>
        <w:shd w:val="clear" w:color="auto" w:fill="FFFFFF" w:themeFill="background1"/>
        <w:tabs>
          <w:tab w:val="clear" w:pos="851"/>
          <w:tab w:val="num" w:pos="567"/>
        </w:tabs>
        <w:spacing w:before="0" w:after="0"/>
        <w:ind w:left="567" w:hanging="567"/>
        <w:rPr>
          <w:lang w:val="en-US"/>
        </w:rPr>
      </w:pPr>
      <w:bookmarkStart w:id="5" w:name="_Toc196214558"/>
      <w:bookmarkEnd w:id="2"/>
      <w:r w:rsidRPr="009B7161">
        <w:t xml:space="preserve">Thông tin </w:t>
      </w:r>
      <w:proofErr w:type="spellStart"/>
      <w:r w:rsidRPr="009B7161">
        <w:t>gói</w:t>
      </w:r>
      <w:proofErr w:type="spellEnd"/>
      <w:r w:rsidRPr="009B7161">
        <w:t xml:space="preserve"> </w:t>
      </w:r>
      <w:proofErr w:type="spellStart"/>
      <w:r w:rsidRPr="009B7161">
        <w:t>thầu</w:t>
      </w:r>
      <w:bookmarkEnd w:id="5"/>
      <w:proofErr w:type="spellEnd"/>
      <w:r w:rsidR="00A611A8">
        <w:rPr>
          <w:lang w:val="en-US"/>
        </w:rPr>
        <w:t>:</w:t>
      </w:r>
    </w:p>
    <w:p w14:paraId="2FDA71AE" w14:textId="77777777" w:rsidR="00A611A8" w:rsidRPr="00A611A8" w:rsidRDefault="00A611A8" w:rsidP="00E461DF">
      <w:pPr>
        <w:pStyle w:val="NoSpacing"/>
        <w:widowControl w:val="0"/>
        <w:numPr>
          <w:ilvl w:val="0"/>
          <w:numId w:val="114"/>
        </w:numPr>
        <w:shd w:val="clear" w:color="auto" w:fill="FFFFFF" w:themeFill="background1"/>
        <w:spacing w:before="0" w:after="50" w:line="240" w:lineRule="auto"/>
        <w:ind w:left="993" w:hanging="284"/>
        <w:rPr>
          <w:sz w:val="26"/>
          <w:szCs w:val="26"/>
          <w:lang w:val="vi-VN"/>
        </w:rPr>
      </w:pPr>
      <w:r w:rsidRPr="00A611A8">
        <w:rPr>
          <w:sz w:val="26"/>
          <w:szCs w:val="26"/>
          <w:lang w:val="vi-VN"/>
        </w:rPr>
        <w:t xml:space="preserve">Tên gói thầu: </w:t>
      </w:r>
    </w:p>
    <w:p w14:paraId="6A47E046" w14:textId="0E0DE222" w:rsidR="00A611A8" w:rsidRPr="00A611A8" w:rsidRDefault="00A611A8" w:rsidP="00390CE3">
      <w:pPr>
        <w:pStyle w:val="NoSpacing"/>
        <w:widowControl w:val="0"/>
        <w:shd w:val="clear" w:color="auto" w:fill="FFFFFF" w:themeFill="background1"/>
        <w:spacing w:before="40" w:after="50" w:line="240" w:lineRule="auto"/>
        <w:ind w:firstLine="851"/>
        <w:rPr>
          <w:sz w:val="26"/>
          <w:szCs w:val="26"/>
          <w:lang w:val="vi-VN"/>
        </w:rPr>
      </w:pPr>
      <w:r w:rsidRPr="00A611A8">
        <w:rPr>
          <w:sz w:val="26"/>
          <w:szCs w:val="26"/>
          <w:lang w:val="vi-VN"/>
        </w:rPr>
        <w:t xml:space="preserve">+ </w:t>
      </w:r>
      <w:r w:rsidR="0019417E" w:rsidRPr="0019417E">
        <w:rPr>
          <w:iCs w:val="0"/>
          <w:sz w:val="26"/>
          <w:szCs w:val="26"/>
          <w:lang w:val="vi-VN"/>
        </w:rPr>
        <w:t>Gói thầu số 3: Cung cấp dịch vụ tư vấn khảo sát xây dựng, lập thiết kế kỹ thuật - dự toán xây dựng, thiết kế bản vẽ thi công, hồ sơ mời thầu</w:t>
      </w:r>
      <w:r w:rsidRPr="00A611A8">
        <w:rPr>
          <w:sz w:val="26"/>
          <w:szCs w:val="26"/>
          <w:lang w:val="nb-NO"/>
        </w:rPr>
        <w:t>.</w:t>
      </w:r>
      <w:r w:rsidRPr="00A611A8">
        <w:rPr>
          <w:sz w:val="26"/>
          <w:szCs w:val="26"/>
          <w:lang w:val="vi-VN"/>
        </w:rPr>
        <w:t xml:space="preserve"> </w:t>
      </w:r>
    </w:p>
    <w:p w14:paraId="6273C2E1" w14:textId="384DCA16" w:rsidR="00A611A8" w:rsidRPr="00A611A8" w:rsidRDefault="00A611A8" w:rsidP="00390CE3">
      <w:pPr>
        <w:pStyle w:val="NoSpacing"/>
        <w:widowControl w:val="0"/>
        <w:shd w:val="clear" w:color="auto" w:fill="FFFFFF" w:themeFill="background1"/>
        <w:spacing w:after="50" w:line="240" w:lineRule="auto"/>
        <w:ind w:firstLine="851"/>
        <w:rPr>
          <w:sz w:val="26"/>
          <w:szCs w:val="26"/>
          <w:lang w:val="vi-VN"/>
        </w:rPr>
      </w:pPr>
      <w:r w:rsidRPr="00A611A8">
        <w:rPr>
          <w:sz w:val="26"/>
          <w:szCs w:val="26"/>
          <w:lang w:val="vi-VN"/>
        </w:rPr>
        <w:t xml:space="preserve">+ </w:t>
      </w:r>
      <w:r w:rsidRPr="00A611A8">
        <w:rPr>
          <w:sz w:val="26"/>
          <w:szCs w:val="26"/>
          <w:lang w:val="sv-SE"/>
        </w:rPr>
        <w:t xml:space="preserve">Tóm tắt nội dung công việc chính của gói thầu: </w:t>
      </w:r>
      <w:r w:rsidR="0019417E" w:rsidRPr="0019417E">
        <w:rPr>
          <w:iCs w:val="0"/>
          <w:sz w:val="26"/>
          <w:szCs w:val="26"/>
          <w:lang w:val="vi-VN"/>
        </w:rPr>
        <w:t xml:space="preserve">Cung cấp dịch vụ tư vấn khảo </w:t>
      </w:r>
      <w:r w:rsidR="0019417E" w:rsidRPr="0019417E">
        <w:rPr>
          <w:iCs w:val="0"/>
          <w:sz w:val="26"/>
          <w:szCs w:val="26"/>
          <w:lang w:val="vi-VN"/>
        </w:rPr>
        <w:lastRenderedPageBreak/>
        <w:t>sát xây dựng, lập thiết kế kỹ thuật - dự toán xây dựng, thiết kế bản vẽ thi công, hồ sơ mời thầu</w:t>
      </w:r>
      <w:r w:rsidRPr="00A611A8">
        <w:rPr>
          <w:sz w:val="26"/>
          <w:szCs w:val="26"/>
          <w:lang w:val="vi-VN" w:eastAsia="vi-VN"/>
        </w:rPr>
        <w:t>.</w:t>
      </w:r>
    </w:p>
    <w:p w14:paraId="72B14760" w14:textId="77777777" w:rsidR="00A611A8" w:rsidRPr="00560D8F" w:rsidRDefault="00A611A8" w:rsidP="00E461DF">
      <w:pPr>
        <w:pStyle w:val="NoSpacing"/>
        <w:widowControl w:val="0"/>
        <w:numPr>
          <w:ilvl w:val="0"/>
          <w:numId w:val="114"/>
        </w:numPr>
        <w:shd w:val="clear" w:color="auto" w:fill="FFFFFF" w:themeFill="background1"/>
        <w:spacing w:before="0" w:after="50" w:line="240" w:lineRule="auto"/>
        <w:ind w:left="993" w:hanging="284"/>
        <w:rPr>
          <w:sz w:val="26"/>
          <w:szCs w:val="26"/>
          <w:lang w:val="vi-VN"/>
        </w:rPr>
      </w:pPr>
      <w:r w:rsidRPr="00560D8F">
        <w:rPr>
          <w:sz w:val="26"/>
          <w:szCs w:val="26"/>
          <w:lang w:val="vi-VN"/>
        </w:rPr>
        <w:t>Nguồn vốn: EVNNPT và vốn vay</w:t>
      </w:r>
    </w:p>
    <w:p w14:paraId="160C174D" w14:textId="2F92F9F2" w:rsidR="00A611A8" w:rsidRPr="00560D8F" w:rsidRDefault="00A611A8" w:rsidP="00E461DF">
      <w:pPr>
        <w:pStyle w:val="NoSpacing"/>
        <w:widowControl w:val="0"/>
        <w:numPr>
          <w:ilvl w:val="0"/>
          <w:numId w:val="114"/>
        </w:numPr>
        <w:shd w:val="clear" w:color="auto" w:fill="FFFFFF" w:themeFill="background1"/>
        <w:spacing w:before="0" w:after="50" w:line="240" w:lineRule="auto"/>
        <w:ind w:left="993" w:hanging="284"/>
        <w:rPr>
          <w:sz w:val="26"/>
          <w:szCs w:val="26"/>
          <w:lang w:val="vi-VN"/>
        </w:rPr>
      </w:pPr>
      <w:r w:rsidRPr="00560D8F">
        <w:rPr>
          <w:sz w:val="26"/>
          <w:szCs w:val="26"/>
          <w:lang w:val="vi-VN"/>
        </w:rPr>
        <w:t xml:space="preserve">Thời gian tổ chức lựa chọn nhà thầu: </w:t>
      </w:r>
      <w:r w:rsidR="007D1B74" w:rsidRPr="00560D8F">
        <w:rPr>
          <w:sz w:val="26"/>
          <w:szCs w:val="26"/>
          <w:lang w:val="vi-VN"/>
        </w:rPr>
        <w:t>40</w:t>
      </w:r>
      <w:r w:rsidRPr="00560D8F">
        <w:rPr>
          <w:sz w:val="26"/>
          <w:szCs w:val="26"/>
          <w:lang w:val="vi-VN"/>
        </w:rPr>
        <w:t xml:space="preserve"> ngày</w:t>
      </w:r>
    </w:p>
    <w:p w14:paraId="68E6AE53" w14:textId="4C8CDA2C" w:rsidR="00A611A8" w:rsidRPr="00560D8F" w:rsidRDefault="00A611A8" w:rsidP="00E461DF">
      <w:pPr>
        <w:pStyle w:val="NoSpacing"/>
        <w:widowControl w:val="0"/>
        <w:numPr>
          <w:ilvl w:val="0"/>
          <w:numId w:val="114"/>
        </w:numPr>
        <w:shd w:val="clear" w:color="auto" w:fill="FFFFFF" w:themeFill="background1"/>
        <w:spacing w:before="0" w:after="50" w:line="240" w:lineRule="auto"/>
        <w:ind w:left="993" w:hanging="284"/>
        <w:rPr>
          <w:sz w:val="26"/>
          <w:szCs w:val="26"/>
          <w:lang w:val="vi-VN"/>
        </w:rPr>
      </w:pPr>
      <w:r w:rsidRPr="00560D8F">
        <w:rPr>
          <w:sz w:val="26"/>
          <w:szCs w:val="26"/>
          <w:lang w:val="vi-VN"/>
        </w:rPr>
        <w:t xml:space="preserve">Thời gian bắt đầu tổ chức lựa chọn nhà thầu: </w:t>
      </w:r>
      <w:r w:rsidRPr="00A611A8">
        <w:rPr>
          <w:sz w:val="26"/>
          <w:szCs w:val="26"/>
          <w:lang w:val="vi-VN"/>
        </w:rPr>
        <w:t xml:space="preserve">Tháng </w:t>
      </w:r>
      <w:r w:rsidRPr="00560D8F">
        <w:rPr>
          <w:sz w:val="26"/>
          <w:szCs w:val="26"/>
          <w:lang w:val="vi-VN"/>
        </w:rPr>
        <w:t>0</w:t>
      </w:r>
      <w:r w:rsidR="00854FC6" w:rsidRPr="00560D8F">
        <w:rPr>
          <w:sz w:val="26"/>
          <w:szCs w:val="26"/>
          <w:lang w:val="vi-VN"/>
        </w:rPr>
        <w:t>2</w:t>
      </w:r>
      <w:r w:rsidRPr="00560D8F">
        <w:rPr>
          <w:sz w:val="26"/>
          <w:szCs w:val="26"/>
          <w:lang w:val="vi-VN"/>
        </w:rPr>
        <w:t>/</w:t>
      </w:r>
      <w:r w:rsidRPr="00A611A8">
        <w:rPr>
          <w:sz w:val="26"/>
          <w:szCs w:val="26"/>
          <w:lang w:val="vi-VN"/>
        </w:rPr>
        <w:t>202</w:t>
      </w:r>
      <w:r w:rsidR="00854FC6" w:rsidRPr="00560D8F">
        <w:rPr>
          <w:sz w:val="26"/>
          <w:szCs w:val="26"/>
          <w:lang w:val="vi-VN"/>
        </w:rPr>
        <w:t>6</w:t>
      </w:r>
      <w:r w:rsidRPr="00560D8F">
        <w:rPr>
          <w:sz w:val="26"/>
          <w:szCs w:val="26"/>
          <w:lang w:val="vi-VN"/>
        </w:rPr>
        <w:t>.</w:t>
      </w:r>
    </w:p>
    <w:p w14:paraId="74BA9FAF" w14:textId="77777777" w:rsidR="00A611A8" w:rsidRPr="00560D8F" w:rsidRDefault="00A611A8" w:rsidP="00E461DF">
      <w:pPr>
        <w:pStyle w:val="NoSpacing"/>
        <w:widowControl w:val="0"/>
        <w:numPr>
          <w:ilvl w:val="0"/>
          <w:numId w:val="114"/>
        </w:numPr>
        <w:shd w:val="clear" w:color="auto" w:fill="FFFFFF" w:themeFill="background1"/>
        <w:spacing w:before="0" w:after="50" w:line="240" w:lineRule="auto"/>
        <w:ind w:left="993" w:hanging="284"/>
        <w:rPr>
          <w:sz w:val="26"/>
          <w:szCs w:val="26"/>
          <w:lang w:val="vi-VN"/>
        </w:rPr>
      </w:pPr>
      <w:r w:rsidRPr="00560D8F">
        <w:rPr>
          <w:sz w:val="26"/>
          <w:szCs w:val="26"/>
          <w:lang w:val="vi-VN"/>
        </w:rPr>
        <w:t>Hình thức lựa chọn nhà thầu: Đấu thầu rộng rãi trong nước (qua mạng).</w:t>
      </w:r>
    </w:p>
    <w:p w14:paraId="368CEE3E" w14:textId="77777777" w:rsidR="00A611A8" w:rsidRPr="00560D8F" w:rsidRDefault="00A611A8" w:rsidP="00E461DF">
      <w:pPr>
        <w:pStyle w:val="NoSpacing"/>
        <w:widowControl w:val="0"/>
        <w:numPr>
          <w:ilvl w:val="0"/>
          <w:numId w:val="114"/>
        </w:numPr>
        <w:shd w:val="clear" w:color="auto" w:fill="FFFFFF" w:themeFill="background1"/>
        <w:spacing w:before="0" w:after="50" w:line="240" w:lineRule="auto"/>
        <w:ind w:left="993" w:hanging="284"/>
        <w:rPr>
          <w:sz w:val="26"/>
          <w:szCs w:val="26"/>
          <w:lang w:val="vi-VN"/>
        </w:rPr>
      </w:pPr>
      <w:r w:rsidRPr="00560D8F">
        <w:rPr>
          <w:sz w:val="26"/>
          <w:szCs w:val="26"/>
          <w:lang w:val="vi-VN"/>
        </w:rPr>
        <w:t xml:space="preserve">Loại hợp đồng: Theo đơn giá cố định và trọn gói. </w:t>
      </w:r>
    </w:p>
    <w:p w14:paraId="298D7CBB" w14:textId="77777777" w:rsidR="00A611A8" w:rsidRPr="00560D8F" w:rsidRDefault="00A611A8" w:rsidP="00E461DF">
      <w:pPr>
        <w:pStyle w:val="NoSpacing"/>
        <w:widowControl w:val="0"/>
        <w:numPr>
          <w:ilvl w:val="0"/>
          <w:numId w:val="114"/>
        </w:numPr>
        <w:shd w:val="clear" w:color="auto" w:fill="FFFFFF" w:themeFill="background1"/>
        <w:spacing w:before="0" w:after="50" w:line="240" w:lineRule="auto"/>
        <w:ind w:left="993" w:hanging="284"/>
        <w:rPr>
          <w:sz w:val="26"/>
          <w:szCs w:val="26"/>
          <w:lang w:val="vi-VN"/>
        </w:rPr>
      </w:pPr>
      <w:r w:rsidRPr="00560D8F">
        <w:rPr>
          <w:sz w:val="26"/>
          <w:szCs w:val="26"/>
          <w:lang w:val="vi-VN"/>
        </w:rPr>
        <w:t>Thời gian thực hiện gói thầu: 150 ngày.</w:t>
      </w:r>
    </w:p>
    <w:p w14:paraId="132A1D0B" w14:textId="2DF8F30A" w:rsidR="00A611A8" w:rsidRPr="00560D8F" w:rsidRDefault="00A611A8" w:rsidP="00E461DF">
      <w:pPr>
        <w:pStyle w:val="NoSpacing"/>
        <w:widowControl w:val="0"/>
        <w:numPr>
          <w:ilvl w:val="0"/>
          <w:numId w:val="114"/>
        </w:numPr>
        <w:shd w:val="clear" w:color="auto" w:fill="FFFFFF" w:themeFill="background1"/>
        <w:spacing w:before="0" w:after="50" w:line="240" w:lineRule="auto"/>
        <w:ind w:left="993" w:hanging="284"/>
        <w:rPr>
          <w:sz w:val="26"/>
          <w:szCs w:val="26"/>
          <w:lang w:val="vi-VN"/>
        </w:rPr>
      </w:pPr>
      <w:r w:rsidRPr="00560D8F">
        <w:rPr>
          <w:sz w:val="26"/>
          <w:szCs w:val="26"/>
          <w:lang w:val="vi-VN"/>
        </w:rPr>
        <w:t>Tùy chọn mua thêm (nếu có).</w:t>
      </w:r>
    </w:p>
    <w:p w14:paraId="4F58BFBF" w14:textId="0DC11D1C" w:rsidR="00305FE3" w:rsidRDefault="00305FE3" w:rsidP="00390CE3">
      <w:pPr>
        <w:pStyle w:val="Heading2"/>
        <w:shd w:val="clear" w:color="auto" w:fill="FFFFFF" w:themeFill="background1"/>
        <w:tabs>
          <w:tab w:val="clear" w:pos="851"/>
        </w:tabs>
        <w:spacing w:after="0"/>
        <w:ind w:left="426" w:hanging="426"/>
      </w:pPr>
      <w:bookmarkStart w:id="6" w:name="_Toc196214559"/>
      <w:proofErr w:type="spellStart"/>
      <w:r w:rsidRPr="009B7161">
        <w:t>Tóm</w:t>
      </w:r>
      <w:proofErr w:type="spellEnd"/>
      <w:r w:rsidRPr="009B7161">
        <w:t xml:space="preserve"> </w:t>
      </w:r>
      <w:proofErr w:type="spellStart"/>
      <w:r w:rsidRPr="009B7161">
        <w:t>tắt</w:t>
      </w:r>
      <w:proofErr w:type="spellEnd"/>
      <w:r w:rsidRPr="009B7161">
        <w:t xml:space="preserve"> </w:t>
      </w:r>
      <w:proofErr w:type="spellStart"/>
      <w:r w:rsidRPr="009B7161">
        <w:t>dự</w:t>
      </w:r>
      <w:proofErr w:type="spellEnd"/>
      <w:r w:rsidRPr="009B7161">
        <w:t xml:space="preserve"> </w:t>
      </w:r>
      <w:proofErr w:type="spellStart"/>
      <w:r w:rsidRPr="009B7161">
        <w:t>án</w:t>
      </w:r>
      <w:bookmarkEnd w:id="6"/>
      <w:proofErr w:type="spellEnd"/>
      <w:r w:rsidR="00A611A8">
        <w:rPr>
          <w:lang w:val="en-US"/>
        </w:rPr>
        <w:t xml:space="preserve">: </w:t>
      </w:r>
    </w:p>
    <w:p w14:paraId="1AC0D675" w14:textId="07F9618E" w:rsidR="00305FE3" w:rsidRPr="009B7161" w:rsidRDefault="00305FE3" w:rsidP="00476618">
      <w:pPr>
        <w:pStyle w:val="Heading3"/>
        <w:rPr>
          <w:lang w:val="it-IT"/>
        </w:rPr>
      </w:pPr>
      <w:bookmarkStart w:id="7" w:name="_Toc505603941"/>
      <w:bookmarkStart w:id="8" w:name="_Toc196214560"/>
      <w:r w:rsidRPr="009B7161">
        <w:rPr>
          <w:lang w:val="nl-NL"/>
        </w:rPr>
        <w:t>M</w:t>
      </w:r>
      <w:proofErr w:type="spellStart"/>
      <w:r w:rsidRPr="009B7161">
        <w:t>ục</w:t>
      </w:r>
      <w:proofErr w:type="spellEnd"/>
      <w:r w:rsidRPr="009B7161">
        <w:t xml:space="preserve"> </w:t>
      </w:r>
      <w:proofErr w:type="spellStart"/>
      <w:r w:rsidRPr="009B7161">
        <w:t>tiêu</w:t>
      </w:r>
      <w:proofErr w:type="spellEnd"/>
      <w:r w:rsidRPr="009B7161">
        <w:t xml:space="preserve"> </w:t>
      </w:r>
      <w:proofErr w:type="spellStart"/>
      <w:r w:rsidRPr="009B7161">
        <w:t>xây</w:t>
      </w:r>
      <w:proofErr w:type="spellEnd"/>
      <w:r w:rsidRPr="009B7161">
        <w:t xml:space="preserve"> </w:t>
      </w:r>
      <w:proofErr w:type="spellStart"/>
      <w:r w:rsidRPr="009B7161">
        <w:t>dựng</w:t>
      </w:r>
      <w:bookmarkEnd w:id="7"/>
      <w:bookmarkEnd w:id="8"/>
      <w:proofErr w:type="spellEnd"/>
    </w:p>
    <w:p w14:paraId="664F2EC6" w14:textId="0762B8AD" w:rsidR="00305FE3" w:rsidRPr="00CF0BC7" w:rsidRDefault="00854FC6" w:rsidP="00CF0BC7">
      <w:pPr>
        <w:pStyle w:val="1NOIDUNG"/>
        <w:shd w:val="clear" w:color="auto" w:fill="FFFFFF" w:themeFill="background1"/>
        <w:spacing w:line="276" w:lineRule="auto"/>
        <w:ind w:left="0" w:firstLine="709"/>
        <w:rPr>
          <w:lang w:val="it-IT"/>
        </w:rPr>
      </w:pPr>
      <w:bookmarkStart w:id="9" w:name="_Toc437532497"/>
      <w:r w:rsidRPr="00854FC6">
        <w:rPr>
          <w:lang w:val="it-IT"/>
        </w:rPr>
        <w:t xml:space="preserve">Dự án </w:t>
      </w:r>
      <w:r w:rsidR="00CF0BC7">
        <w:rPr>
          <w:lang w:val="it-IT"/>
        </w:rPr>
        <w:t>“</w:t>
      </w:r>
      <w:r w:rsidRPr="00854FC6">
        <w:rPr>
          <w:lang w:val="it-IT"/>
        </w:rPr>
        <w:t>Trạm biến áp 500</w:t>
      </w:r>
      <w:r w:rsidR="00F93937">
        <w:rPr>
          <w:lang w:val="it-IT"/>
        </w:rPr>
        <w:t xml:space="preserve"> </w:t>
      </w:r>
      <w:r w:rsidRPr="00854FC6">
        <w:rPr>
          <w:lang w:val="it-IT"/>
        </w:rPr>
        <w:t>kV Yên Bái và đường dây 500</w:t>
      </w:r>
      <w:r w:rsidR="00F93937">
        <w:rPr>
          <w:lang w:val="it-IT"/>
        </w:rPr>
        <w:t xml:space="preserve"> </w:t>
      </w:r>
      <w:r w:rsidRPr="00854FC6">
        <w:rPr>
          <w:lang w:val="it-IT"/>
        </w:rPr>
        <w:t xml:space="preserve">kV </w:t>
      </w:r>
      <w:r w:rsidR="00F93937">
        <w:rPr>
          <w:lang w:val="it-IT"/>
        </w:rPr>
        <w:t>–</w:t>
      </w:r>
      <w:r w:rsidRPr="00854FC6">
        <w:rPr>
          <w:lang w:val="it-IT"/>
        </w:rPr>
        <w:t xml:space="preserve"> 220</w:t>
      </w:r>
      <w:r w:rsidR="00F93937">
        <w:rPr>
          <w:lang w:val="it-IT"/>
        </w:rPr>
        <w:t xml:space="preserve"> </w:t>
      </w:r>
      <w:r w:rsidRPr="00854FC6">
        <w:rPr>
          <w:lang w:val="it-IT"/>
        </w:rPr>
        <w:t>kV đấu nối” được</w:t>
      </w:r>
      <w:r>
        <w:rPr>
          <w:lang w:val="it-IT"/>
        </w:rPr>
        <w:t xml:space="preserve"> </w:t>
      </w:r>
      <w:r w:rsidRPr="00854FC6">
        <w:rPr>
          <w:lang w:val="it-IT"/>
        </w:rPr>
        <w:t>đầu tư xây dựng trong giai đoạn đến năm 2030 nhằm giải tỏa nguồn năng lượng</w:t>
      </w:r>
      <w:r>
        <w:rPr>
          <w:lang w:val="it-IT"/>
        </w:rPr>
        <w:t xml:space="preserve"> </w:t>
      </w:r>
      <w:r w:rsidRPr="00854FC6">
        <w:rPr>
          <w:lang w:val="it-IT"/>
        </w:rPr>
        <w:t>tái tạo khu vực Tây Bắc bộ lên hệ thống lưới điện quốc gia, đáp ứng nhu cầu phụ</w:t>
      </w:r>
      <w:r>
        <w:rPr>
          <w:lang w:val="it-IT"/>
        </w:rPr>
        <w:t xml:space="preserve"> </w:t>
      </w:r>
      <w:r w:rsidRPr="00854FC6">
        <w:rPr>
          <w:lang w:val="it-IT"/>
        </w:rPr>
        <w:t>tải ngày càng tăng cao của tỉnh Yên Bái và các tỉnh lân cận, nâng cao độ tin cậy</w:t>
      </w:r>
      <w:r>
        <w:rPr>
          <w:lang w:val="it-IT"/>
        </w:rPr>
        <w:t xml:space="preserve"> </w:t>
      </w:r>
      <w:r w:rsidRPr="00854FC6">
        <w:rPr>
          <w:rStyle w:val="fontstyle01"/>
          <w:lang w:val="it-IT"/>
        </w:rPr>
        <w:t>cung cấp điện, giảm tổn thất điện năng trên lưới truyền tải và hỗ trợ các TBA 500</w:t>
      </w:r>
      <w:r w:rsidR="00CF0BC7">
        <w:rPr>
          <w:rStyle w:val="fontstyle01"/>
          <w:lang w:val="it-IT"/>
        </w:rPr>
        <w:t xml:space="preserve"> </w:t>
      </w:r>
      <w:r w:rsidRPr="00854FC6">
        <w:rPr>
          <w:rStyle w:val="fontstyle01"/>
          <w:lang w:val="it-IT"/>
        </w:rPr>
        <w:t>kV, 220</w:t>
      </w:r>
      <w:r w:rsidR="00CF0BC7">
        <w:rPr>
          <w:rStyle w:val="fontstyle01"/>
          <w:lang w:val="it-IT"/>
        </w:rPr>
        <w:t xml:space="preserve"> </w:t>
      </w:r>
      <w:r w:rsidRPr="00854FC6">
        <w:rPr>
          <w:rStyle w:val="fontstyle01"/>
          <w:lang w:val="it-IT"/>
        </w:rPr>
        <w:t>kV, 110</w:t>
      </w:r>
      <w:r w:rsidR="00CF0BC7">
        <w:rPr>
          <w:rStyle w:val="fontstyle01"/>
          <w:lang w:val="it-IT"/>
        </w:rPr>
        <w:t xml:space="preserve"> </w:t>
      </w:r>
      <w:r w:rsidRPr="00854FC6">
        <w:rPr>
          <w:rStyle w:val="fontstyle01"/>
          <w:lang w:val="it-IT"/>
        </w:rPr>
        <w:t>kV hiện có trong khu vực</w:t>
      </w:r>
      <w:r w:rsidR="00CF0BC7">
        <w:rPr>
          <w:rStyle w:val="fontstyle01"/>
          <w:lang w:val="it-IT"/>
        </w:rPr>
        <w:t>.</w:t>
      </w:r>
      <w:bookmarkEnd w:id="9"/>
    </w:p>
    <w:p w14:paraId="60B22515" w14:textId="21F836E4" w:rsidR="007331B1" w:rsidRDefault="00305FE3" w:rsidP="00476618">
      <w:pPr>
        <w:pStyle w:val="Heading3"/>
      </w:pPr>
      <w:bookmarkStart w:id="10" w:name="_Toc196214561"/>
      <w:proofErr w:type="spellStart"/>
      <w:r w:rsidRPr="009B7161">
        <w:t>Địa</w:t>
      </w:r>
      <w:proofErr w:type="spellEnd"/>
      <w:r w:rsidRPr="009B7161">
        <w:t xml:space="preserve"> </w:t>
      </w:r>
      <w:proofErr w:type="spellStart"/>
      <w:r w:rsidRPr="009B7161">
        <w:t>điểm</w:t>
      </w:r>
      <w:proofErr w:type="spellEnd"/>
      <w:r w:rsidRPr="009B7161">
        <w:t xml:space="preserve"> </w:t>
      </w:r>
      <w:proofErr w:type="spellStart"/>
      <w:r w:rsidRPr="009B7161">
        <w:t>thực</w:t>
      </w:r>
      <w:proofErr w:type="spellEnd"/>
      <w:r w:rsidRPr="009B7161">
        <w:t xml:space="preserve"> </w:t>
      </w:r>
      <w:proofErr w:type="spellStart"/>
      <w:r w:rsidRPr="009B7161">
        <w:t>hiện</w:t>
      </w:r>
      <w:proofErr w:type="spellEnd"/>
      <w:r w:rsidRPr="009B7161">
        <w:t xml:space="preserve"> </w:t>
      </w:r>
      <w:proofErr w:type="spellStart"/>
      <w:r w:rsidRPr="009B7161">
        <w:t>dự</w:t>
      </w:r>
      <w:proofErr w:type="spellEnd"/>
      <w:r w:rsidRPr="009B7161">
        <w:t xml:space="preserve"> </w:t>
      </w:r>
      <w:proofErr w:type="spellStart"/>
      <w:r w:rsidRPr="009B7161">
        <w:t>án</w:t>
      </w:r>
      <w:bookmarkEnd w:id="10"/>
      <w:proofErr w:type="spellEnd"/>
    </w:p>
    <w:p w14:paraId="06C247E9" w14:textId="501F571D" w:rsidR="00305FE3" w:rsidRPr="009B7161" w:rsidRDefault="00C115FE" w:rsidP="00390CE3">
      <w:pPr>
        <w:pStyle w:val="2BodyTextlist1"/>
        <w:shd w:val="clear" w:color="auto" w:fill="FFFFFF" w:themeFill="background1"/>
        <w:tabs>
          <w:tab w:val="clear" w:pos="1134"/>
        </w:tabs>
        <w:ind w:left="0" w:firstLine="567"/>
        <w:rPr>
          <w:lang w:val="vi-VN"/>
        </w:rPr>
      </w:pPr>
      <w:r w:rsidRPr="00D021BD">
        <w:t>TBA 500</w:t>
      </w:r>
      <w:r>
        <w:t xml:space="preserve"> </w:t>
      </w:r>
      <w:r w:rsidRPr="00D021BD">
        <w:t>kV Yên Bái và tuyến đường dây đấu nối dự kiến xây dựng tại khu vực đồi, thuộc địa phận xã Thác Bà, tỉnh Lào Cai</w:t>
      </w:r>
      <w:r w:rsidR="0073581C" w:rsidRPr="0073581C">
        <w:rPr>
          <w:rFonts w:eastAsia="Calibri"/>
        </w:rPr>
        <w:t>.</w:t>
      </w:r>
    </w:p>
    <w:p w14:paraId="664D7149" w14:textId="43BCB265" w:rsidR="00305FE3" w:rsidRPr="009B7161" w:rsidRDefault="00305FE3" w:rsidP="00476618">
      <w:pPr>
        <w:pStyle w:val="Heading3"/>
      </w:pPr>
      <w:bookmarkStart w:id="11" w:name="_Toc196214562"/>
      <w:r w:rsidRPr="009B7161">
        <w:t xml:space="preserve">Quy </w:t>
      </w:r>
      <w:proofErr w:type="spellStart"/>
      <w:r w:rsidRPr="009B7161">
        <w:t>mô</w:t>
      </w:r>
      <w:proofErr w:type="spellEnd"/>
      <w:r w:rsidRPr="009B7161">
        <w:t xml:space="preserve"> </w:t>
      </w:r>
      <w:proofErr w:type="spellStart"/>
      <w:r w:rsidRPr="009B7161">
        <w:t>đầu</w:t>
      </w:r>
      <w:proofErr w:type="spellEnd"/>
      <w:r w:rsidRPr="009B7161">
        <w:t xml:space="preserve"> </w:t>
      </w:r>
      <w:proofErr w:type="spellStart"/>
      <w:r w:rsidRPr="009B7161">
        <w:t>tư</w:t>
      </w:r>
      <w:proofErr w:type="spellEnd"/>
      <w:r w:rsidRPr="009B7161">
        <w:t xml:space="preserve"> </w:t>
      </w:r>
      <w:proofErr w:type="spellStart"/>
      <w:r w:rsidRPr="009B7161">
        <w:t>xây</w:t>
      </w:r>
      <w:proofErr w:type="spellEnd"/>
      <w:r w:rsidRPr="009B7161">
        <w:t xml:space="preserve"> </w:t>
      </w:r>
      <w:proofErr w:type="spellStart"/>
      <w:r w:rsidRPr="009B7161">
        <w:t>dựng</w:t>
      </w:r>
      <w:proofErr w:type="spellEnd"/>
      <w:r w:rsidRPr="009B7161">
        <w:t>:</w:t>
      </w:r>
      <w:bookmarkEnd w:id="11"/>
    </w:p>
    <w:p w14:paraId="43FFEDD6" w14:textId="77777777" w:rsidR="00305FE3" w:rsidRPr="009B7161" w:rsidRDefault="00305FE3" w:rsidP="00245FC8">
      <w:pPr>
        <w:pStyle w:val="Heading4"/>
      </w:pPr>
      <w:r w:rsidRPr="009B7161">
        <w:t>Trạm biến áp</w:t>
      </w:r>
    </w:p>
    <w:p w14:paraId="243F3406" w14:textId="77777777" w:rsidR="00F93937" w:rsidRPr="00F93937" w:rsidRDefault="00F93937" w:rsidP="00F93937">
      <w:pPr>
        <w:spacing w:before="0" w:after="0" w:line="240" w:lineRule="auto"/>
        <w:ind w:firstLine="284"/>
        <w:jc w:val="left"/>
        <w:rPr>
          <w:rStyle w:val="fontstyle01"/>
          <w:lang w:val="it-IT"/>
        </w:rPr>
      </w:pPr>
      <w:r w:rsidRPr="00F93937">
        <w:rPr>
          <w:rStyle w:val="fontstyle01"/>
          <w:lang w:val="it-IT"/>
        </w:rPr>
        <w:t>Xây dựng mới TBA 500/220kV với quy mô:</w:t>
      </w:r>
    </w:p>
    <w:p w14:paraId="6B7A45C4" w14:textId="77777777" w:rsidR="00F93937" w:rsidRDefault="00F93937" w:rsidP="00F93937">
      <w:pPr>
        <w:ind w:firstLine="426"/>
        <w:rPr>
          <w:rStyle w:val="fontstyle01"/>
          <w:lang w:val="it-IT"/>
        </w:rPr>
      </w:pPr>
      <w:r w:rsidRPr="00F93937">
        <w:rPr>
          <w:rStyle w:val="fontstyle01"/>
          <w:lang w:val="it-IT"/>
        </w:rPr>
        <w:t>- MBA 500/220/35kV: Quy mô 02 MBA 900MVA (01 MBA 900MVA được đấu nối tổ hợp từ 03 MBA 01 pha, công suất 300MVA).</w:t>
      </w:r>
    </w:p>
    <w:p w14:paraId="5AB56BEA" w14:textId="77777777" w:rsidR="00F93937" w:rsidRDefault="00F93937" w:rsidP="00F93937">
      <w:pPr>
        <w:ind w:firstLine="426"/>
        <w:rPr>
          <w:rStyle w:val="fontstyle01"/>
          <w:lang w:val="it-IT"/>
        </w:rPr>
      </w:pPr>
      <w:r w:rsidRPr="00F93937">
        <w:rPr>
          <w:rStyle w:val="fontstyle01"/>
          <w:lang w:val="it-IT"/>
        </w:rPr>
        <w:t>- Phía 500kV: Quy mô 16 ngăn; giai đoạn này lắp đặt thiết bị cho 12 ngăn (2 ngăn MBA, 8 ngăn đường dây và 2 ngăn phân đoạn thanh cái); dự phòng vị trí 4 ngăn.</w:t>
      </w:r>
    </w:p>
    <w:p w14:paraId="194E25CD" w14:textId="16E123D0" w:rsidR="00F93937" w:rsidRDefault="00F93937" w:rsidP="00F93937">
      <w:pPr>
        <w:ind w:firstLine="426"/>
        <w:rPr>
          <w:rStyle w:val="fontstyle01"/>
          <w:lang w:val="it-IT"/>
        </w:rPr>
      </w:pPr>
      <w:r w:rsidRPr="00F93937">
        <w:rPr>
          <w:rStyle w:val="fontstyle01"/>
          <w:lang w:val="it-IT"/>
        </w:rPr>
        <w:t>- Phía 220kV: Quy mô 19 ngăn; giai đoạn này lắp đặt thiết bị cho 12 ngăn (04 ngăn đường dây 220kV, 02 ngăn MBA 500kV, 02 ngăn phân đoạn thanh cái, 02 ngăn liên lạc, 02 ngăn vòng); dự phòng vị trí 07 ngăn (02 ngăn Yên Bái 1; 02 ngă</w:t>
      </w:r>
      <w:r>
        <w:rPr>
          <w:rStyle w:val="fontstyle01"/>
          <w:lang w:val="it-IT"/>
        </w:rPr>
        <w:t>n Yên Bái 2 và 3 ngăn dự phòng)</w:t>
      </w:r>
      <w:r w:rsidRPr="00F93937">
        <w:rPr>
          <w:rStyle w:val="fontstyle01"/>
          <w:lang w:val="it-IT"/>
        </w:rPr>
        <w:t>.</w:t>
      </w:r>
    </w:p>
    <w:p w14:paraId="64117308" w14:textId="77777777" w:rsidR="002F7314" w:rsidRDefault="00F93937" w:rsidP="002F7314">
      <w:pPr>
        <w:ind w:firstLine="426"/>
        <w:rPr>
          <w:rStyle w:val="fontstyle01"/>
          <w:lang w:val="it-IT"/>
        </w:rPr>
      </w:pPr>
      <w:r w:rsidRPr="00F93937">
        <w:rPr>
          <w:rStyle w:val="fontstyle01"/>
          <w:lang w:val="it-IT"/>
        </w:rPr>
        <w:t>- Phía 35kV, 22kV: Thiết bị ngoài trời bố trí theo sơ đồ khối, trong đó 01 máy nhận điện từ lưới điện địa phương 35kV.</w:t>
      </w:r>
    </w:p>
    <w:p w14:paraId="2C148296" w14:textId="0C76F53E" w:rsidR="00F93937" w:rsidRPr="002F7314" w:rsidRDefault="00F93937" w:rsidP="002F7314">
      <w:pPr>
        <w:ind w:firstLine="426"/>
        <w:rPr>
          <w:color w:val="000000"/>
          <w:sz w:val="26"/>
          <w:szCs w:val="26"/>
          <w:lang w:val="it-IT"/>
        </w:rPr>
      </w:pPr>
      <w:r w:rsidRPr="00F93937">
        <w:rPr>
          <w:rStyle w:val="fontstyle01"/>
          <w:lang w:val="it-IT"/>
        </w:rPr>
        <w:t>- Hệ thống điều khiển, bảo vệ, đo lường, đo đếm, thông tin liên lạc và SCADA: được trang bị phù hợp quy định của EVN, EVNNPT; tuân thủ quy phạm và các quy định hiện hành</w:t>
      </w:r>
      <w:r w:rsidR="002F7314">
        <w:rPr>
          <w:rStyle w:val="fontstyle01"/>
          <w:lang w:val="it-IT"/>
        </w:rPr>
        <w:t>.</w:t>
      </w:r>
    </w:p>
    <w:p w14:paraId="7E3D7AC3" w14:textId="1FE053EA" w:rsidR="00DD6F74" w:rsidRDefault="00DD6F74" w:rsidP="00245FC8">
      <w:pPr>
        <w:pStyle w:val="Heading4"/>
      </w:pPr>
      <w:r w:rsidRPr="00DD6F74">
        <w:t>Đường dây 500</w:t>
      </w:r>
      <w:r w:rsidR="00537DB3">
        <w:t xml:space="preserve"> </w:t>
      </w:r>
      <w:r w:rsidRPr="00DD6F74">
        <w:t>kV đấu nối</w:t>
      </w:r>
      <w:r>
        <w:t>:</w:t>
      </w:r>
    </w:p>
    <w:p w14:paraId="77B1E367" w14:textId="77777777" w:rsidR="00537DB3" w:rsidRPr="00060CB4" w:rsidRDefault="00537DB3" w:rsidP="00850AF0">
      <w:pPr>
        <w:ind w:firstLine="284"/>
        <w:rPr>
          <w:sz w:val="26"/>
          <w:szCs w:val="26"/>
          <w:lang w:val="it-IT"/>
        </w:rPr>
      </w:pPr>
      <w:r w:rsidRPr="00060CB4">
        <w:rPr>
          <w:sz w:val="26"/>
          <w:szCs w:val="26"/>
          <w:lang w:val="it-IT"/>
        </w:rPr>
        <w:t>Hai tuyến đường dây 500kV đấu nối có quy mô cụ thể như sau:</w:t>
      </w:r>
    </w:p>
    <w:p w14:paraId="7E6DE56B" w14:textId="77777777" w:rsidR="00537DB3" w:rsidRPr="00060CB4" w:rsidRDefault="00537DB3" w:rsidP="00850AF0">
      <w:pPr>
        <w:ind w:firstLine="426"/>
        <w:rPr>
          <w:sz w:val="26"/>
          <w:szCs w:val="26"/>
          <w:lang w:val="it-IT"/>
        </w:rPr>
      </w:pPr>
      <w:r w:rsidRPr="00060CB4">
        <w:rPr>
          <w:sz w:val="26"/>
          <w:szCs w:val="26"/>
          <w:lang w:val="it-IT"/>
        </w:rPr>
        <w:t>Nhánh 1:</w:t>
      </w:r>
    </w:p>
    <w:p w14:paraId="59073594" w14:textId="193384CD" w:rsidR="00537DB3" w:rsidRPr="00060CB4" w:rsidRDefault="00537DB3" w:rsidP="00850AF0">
      <w:pPr>
        <w:ind w:firstLine="567"/>
        <w:rPr>
          <w:sz w:val="26"/>
          <w:szCs w:val="26"/>
          <w:lang w:val="it-IT"/>
        </w:rPr>
      </w:pPr>
      <w:r w:rsidRPr="00060CB4">
        <w:rPr>
          <w:sz w:val="26"/>
          <w:szCs w:val="26"/>
          <w:lang w:val="it-IT"/>
        </w:rPr>
        <w:lastRenderedPageBreak/>
        <w:t>- Điểm đầu : Cột VT269 (G57.27) trên tuyến đường dây 500kV Lào Cai –</w:t>
      </w:r>
      <w:r w:rsidR="00850AF0" w:rsidRPr="00060CB4">
        <w:rPr>
          <w:sz w:val="26"/>
          <w:szCs w:val="26"/>
          <w:lang w:val="it-IT"/>
        </w:rPr>
        <w:t xml:space="preserve"> </w:t>
      </w:r>
      <w:r w:rsidRPr="00060CB4">
        <w:rPr>
          <w:sz w:val="26"/>
          <w:szCs w:val="26"/>
          <w:lang w:val="it-IT"/>
        </w:rPr>
        <w:t>Vĩnh Yên;</w:t>
      </w:r>
    </w:p>
    <w:p w14:paraId="049F446A" w14:textId="77777777" w:rsidR="00537DB3" w:rsidRPr="00060CB4" w:rsidRDefault="00537DB3" w:rsidP="00850AF0">
      <w:pPr>
        <w:ind w:firstLine="567"/>
        <w:rPr>
          <w:sz w:val="26"/>
          <w:szCs w:val="26"/>
          <w:lang w:val="it-IT"/>
        </w:rPr>
      </w:pPr>
      <w:r w:rsidRPr="00060CB4">
        <w:rPr>
          <w:sz w:val="26"/>
          <w:szCs w:val="26"/>
          <w:lang w:val="it-IT"/>
        </w:rPr>
        <w:t>- Điểm cuối : Pooctich 500kV TBA 500kV Yên Bái;</w:t>
      </w:r>
    </w:p>
    <w:p w14:paraId="6D103B38" w14:textId="77777777" w:rsidR="00537DB3" w:rsidRPr="00060CB4" w:rsidRDefault="00537DB3" w:rsidP="00850AF0">
      <w:pPr>
        <w:ind w:firstLine="567"/>
        <w:rPr>
          <w:sz w:val="26"/>
          <w:szCs w:val="26"/>
          <w:lang w:val="it-IT"/>
        </w:rPr>
      </w:pPr>
      <w:r w:rsidRPr="00060CB4">
        <w:rPr>
          <w:sz w:val="26"/>
          <w:szCs w:val="26"/>
          <w:lang w:val="it-IT"/>
        </w:rPr>
        <w:t>- Cấp điện áp : 500kV;</w:t>
      </w:r>
    </w:p>
    <w:p w14:paraId="22BCD3B3" w14:textId="77777777" w:rsidR="00537DB3" w:rsidRPr="00060CB4" w:rsidRDefault="00537DB3" w:rsidP="00850AF0">
      <w:pPr>
        <w:ind w:firstLine="567"/>
        <w:rPr>
          <w:sz w:val="26"/>
          <w:szCs w:val="26"/>
          <w:lang w:val="it-IT"/>
        </w:rPr>
      </w:pPr>
      <w:r w:rsidRPr="00060CB4">
        <w:rPr>
          <w:sz w:val="26"/>
          <w:szCs w:val="26"/>
          <w:lang w:val="it-IT"/>
        </w:rPr>
        <w:t>- Số mạch : 02 mạch;</w:t>
      </w:r>
    </w:p>
    <w:p w14:paraId="41123359" w14:textId="77777777" w:rsidR="00537DB3" w:rsidRPr="00060CB4" w:rsidRDefault="00537DB3" w:rsidP="00850AF0">
      <w:pPr>
        <w:ind w:firstLine="567"/>
        <w:rPr>
          <w:sz w:val="26"/>
          <w:szCs w:val="26"/>
          <w:lang w:val="it-IT"/>
        </w:rPr>
      </w:pPr>
      <w:r w:rsidRPr="00060CB4">
        <w:rPr>
          <w:sz w:val="26"/>
          <w:szCs w:val="26"/>
          <w:lang w:val="it-IT"/>
        </w:rPr>
        <w:t>- Chiều dài : khoảng 1,8 km;</w:t>
      </w:r>
    </w:p>
    <w:p w14:paraId="21D2ED35" w14:textId="20B79E07" w:rsidR="00DD6F74" w:rsidRPr="00060CB4" w:rsidRDefault="00537DB3" w:rsidP="00850AF0">
      <w:pPr>
        <w:ind w:firstLine="567"/>
        <w:rPr>
          <w:sz w:val="26"/>
          <w:szCs w:val="26"/>
          <w:lang w:val="it-IT"/>
        </w:rPr>
      </w:pPr>
      <w:r w:rsidRPr="00060CB4">
        <w:rPr>
          <w:sz w:val="26"/>
          <w:szCs w:val="26"/>
          <w:lang w:val="it-IT"/>
        </w:rPr>
        <w:t>- Dây dẫn : Sử dụng dây 4xACSR 400/51</w:t>
      </w:r>
    </w:p>
    <w:p w14:paraId="1E23BA0B" w14:textId="77777777" w:rsidR="00537DB3" w:rsidRPr="00060CB4" w:rsidRDefault="00537DB3" w:rsidP="00850AF0">
      <w:pPr>
        <w:ind w:firstLine="567"/>
        <w:rPr>
          <w:sz w:val="26"/>
          <w:szCs w:val="26"/>
          <w:lang w:val="vi-VN"/>
        </w:rPr>
      </w:pPr>
      <w:r w:rsidRPr="00060CB4">
        <w:rPr>
          <w:sz w:val="26"/>
          <w:szCs w:val="26"/>
          <w:lang w:val="vi-VN"/>
        </w:rPr>
        <w:t>- Dây chống sét : Sử dụng dây chống sét PHLOX-116 và dây chống sét kết hợp</w:t>
      </w:r>
      <w:r w:rsidRPr="00060CB4">
        <w:rPr>
          <w:sz w:val="26"/>
          <w:szCs w:val="26"/>
          <w:lang w:val="vi-VN"/>
        </w:rPr>
        <w:cr/>
        <w:t>cáp quang OPGW120 loại 24 sợi quang;</w:t>
      </w:r>
    </w:p>
    <w:p w14:paraId="5BA4EC5F" w14:textId="77777777" w:rsidR="00537DB3" w:rsidRPr="00060CB4" w:rsidRDefault="00537DB3" w:rsidP="00850AF0">
      <w:pPr>
        <w:ind w:firstLine="567"/>
        <w:rPr>
          <w:sz w:val="26"/>
          <w:szCs w:val="26"/>
          <w:lang w:val="vi-VN"/>
        </w:rPr>
      </w:pPr>
      <w:r w:rsidRPr="00060CB4">
        <w:rPr>
          <w:sz w:val="26"/>
          <w:szCs w:val="26"/>
          <w:lang w:val="vi-VN"/>
        </w:rPr>
        <w:t>- Cách điện : Dùng cách điện treo chế tạo theo tiêu chuẩn IEC;</w:t>
      </w:r>
    </w:p>
    <w:p w14:paraId="610CD113" w14:textId="77777777" w:rsidR="00537DB3" w:rsidRPr="00060CB4" w:rsidRDefault="00537DB3" w:rsidP="00850AF0">
      <w:pPr>
        <w:ind w:firstLine="567"/>
        <w:rPr>
          <w:sz w:val="26"/>
          <w:szCs w:val="26"/>
          <w:lang w:val="vi-VN"/>
        </w:rPr>
      </w:pPr>
      <w:r w:rsidRPr="00060CB4">
        <w:rPr>
          <w:sz w:val="26"/>
          <w:szCs w:val="26"/>
          <w:lang w:val="vi-VN"/>
        </w:rPr>
        <w:t>- Cột : cột tháp thép tổ hợp thép hình, thép ống mạ kẽm nhúng nóng,</w:t>
      </w:r>
    </w:p>
    <w:p w14:paraId="43BDBA91" w14:textId="77777777" w:rsidR="00537DB3" w:rsidRPr="00060CB4" w:rsidRDefault="00537DB3" w:rsidP="00850AF0">
      <w:pPr>
        <w:ind w:firstLine="567"/>
        <w:rPr>
          <w:sz w:val="26"/>
          <w:szCs w:val="26"/>
          <w:lang w:val="vi-VN"/>
        </w:rPr>
      </w:pPr>
      <w:r w:rsidRPr="00060CB4">
        <w:rPr>
          <w:sz w:val="26"/>
          <w:szCs w:val="26"/>
          <w:lang w:val="vi-VN"/>
        </w:rPr>
        <w:t>liên kết bằng bu lông, hàn điện;</w:t>
      </w:r>
    </w:p>
    <w:p w14:paraId="3F362618" w14:textId="60AB1F65" w:rsidR="00537DB3" w:rsidRPr="00060CB4" w:rsidRDefault="00537DB3" w:rsidP="00850AF0">
      <w:pPr>
        <w:ind w:firstLine="567"/>
        <w:rPr>
          <w:sz w:val="26"/>
          <w:szCs w:val="26"/>
          <w:lang w:val="vi-VN"/>
        </w:rPr>
      </w:pPr>
      <w:r w:rsidRPr="00060CB4">
        <w:rPr>
          <w:sz w:val="26"/>
          <w:szCs w:val="26"/>
          <w:lang w:val="vi-VN"/>
        </w:rPr>
        <w:t>- Móng : Bằng bê tông cốt thép đúc tại chỗ</w:t>
      </w:r>
    </w:p>
    <w:p w14:paraId="1F2055C1" w14:textId="77777777" w:rsidR="00850AF0" w:rsidRPr="00060CB4" w:rsidRDefault="00850AF0" w:rsidP="00850AF0">
      <w:pPr>
        <w:ind w:firstLine="426"/>
        <w:rPr>
          <w:sz w:val="26"/>
          <w:szCs w:val="26"/>
          <w:lang w:val="it-IT"/>
        </w:rPr>
      </w:pPr>
      <w:r w:rsidRPr="00060CB4">
        <w:rPr>
          <w:sz w:val="26"/>
          <w:szCs w:val="26"/>
          <w:lang w:val="it-IT"/>
        </w:rPr>
        <w:t>Nhánh 2:</w:t>
      </w:r>
    </w:p>
    <w:p w14:paraId="36869891" w14:textId="23255BC9" w:rsidR="00850AF0" w:rsidRPr="00060CB4" w:rsidRDefault="00850AF0" w:rsidP="00850AF0">
      <w:pPr>
        <w:ind w:firstLine="567"/>
        <w:rPr>
          <w:sz w:val="26"/>
          <w:szCs w:val="26"/>
          <w:lang w:val="it-IT"/>
        </w:rPr>
      </w:pPr>
      <w:r w:rsidRPr="00060CB4">
        <w:rPr>
          <w:sz w:val="26"/>
          <w:szCs w:val="26"/>
          <w:lang w:val="it-IT"/>
        </w:rPr>
        <w:t>- Điểm đầu : Cột VT270 (G57.28) trên tuyến đường dây 500kV Lào Cai – Vĩnh Yên;</w:t>
      </w:r>
    </w:p>
    <w:p w14:paraId="6497C924" w14:textId="77777777" w:rsidR="00850AF0" w:rsidRPr="00060CB4" w:rsidRDefault="00850AF0" w:rsidP="00850AF0">
      <w:pPr>
        <w:ind w:firstLine="567"/>
        <w:rPr>
          <w:sz w:val="26"/>
          <w:szCs w:val="26"/>
          <w:lang w:val="it-IT"/>
        </w:rPr>
      </w:pPr>
      <w:r w:rsidRPr="00060CB4">
        <w:rPr>
          <w:sz w:val="26"/>
          <w:szCs w:val="26"/>
          <w:lang w:val="it-IT"/>
        </w:rPr>
        <w:t>- Điểm cuối : Pooctich 500kV TBA 500kV Yên Bái;</w:t>
      </w:r>
    </w:p>
    <w:p w14:paraId="2E0C5B72" w14:textId="77777777" w:rsidR="00850AF0" w:rsidRPr="00060CB4" w:rsidRDefault="00850AF0" w:rsidP="00850AF0">
      <w:pPr>
        <w:ind w:firstLine="567"/>
        <w:rPr>
          <w:sz w:val="26"/>
          <w:szCs w:val="26"/>
          <w:lang w:val="it-IT"/>
        </w:rPr>
      </w:pPr>
      <w:r w:rsidRPr="00060CB4">
        <w:rPr>
          <w:sz w:val="26"/>
          <w:szCs w:val="26"/>
          <w:lang w:val="it-IT"/>
        </w:rPr>
        <w:t>- Cấp điện áp : 500kV;</w:t>
      </w:r>
    </w:p>
    <w:p w14:paraId="2B1CF770" w14:textId="77777777" w:rsidR="00850AF0" w:rsidRPr="00060CB4" w:rsidRDefault="00850AF0" w:rsidP="00850AF0">
      <w:pPr>
        <w:ind w:firstLine="567"/>
        <w:rPr>
          <w:sz w:val="26"/>
          <w:szCs w:val="26"/>
          <w:lang w:val="it-IT"/>
        </w:rPr>
      </w:pPr>
      <w:r w:rsidRPr="00060CB4">
        <w:rPr>
          <w:sz w:val="26"/>
          <w:szCs w:val="26"/>
          <w:lang w:val="it-IT"/>
        </w:rPr>
        <w:t>- Số mạch : 02 mạch;</w:t>
      </w:r>
    </w:p>
    <w:p w14:paraId="114D410F" w14:textId="77777777" w:rsidR="00850AF0" w:rsidRPr="00060CB4" w:rsidRDefault="00850AF0" w:rsidP="00850AF0">
      <w:pPr>
        <w:ind w:firstLine="567"/>
        <w:rPr>
          <w:sz w:val="26"/>
          <w:szCs w:val="26"/>
          <w:lang w:val="it-IT"/>
        </w:rPr>
      </w:pPr>
      <w:r w:rsidRPr="00060CB4">
        <w:rPr>
          <w:sz w:val="26"/>
          <w:szCs w:val="26"/>
          <w:lang w:val="it-IT"/>
        </w:rPr>
        <w:t>- Chiều dài : khoảng 1,8 km;</w:t>
      </w:r>
    </w:p>
    <w:p w14:paraId="5BC586DB" w14:textId="77777777" w:rsidR="00850AF0" w:rsidRPr="00060CB4" w:rsidRDefault="00850AF0" w:rsidP="00850AF0">
      <w:pPr>
        <w:ind w:firstLine="567"/>
        <w:rPr>
          <w:sz w:val="26"/>
          <w:szCs w:val="26"/>
          <w:lang w:val="it-IT"/>
        </w:rPr>
      </w:pPr>
      <w:r w:rsidRPr="00060CB4">
        <w:rPr>
          <w:sz w:val="26"/>
          <w:szCs w:val="26"/>
          <w:lang w:val="it-IT"/>
        </w:rPr>
        <w:t>- Dây dẫn : Sử dụng dây 4xACSR 400/51</w:t>
      </w:r>
    </w:p>
    <w:p w14:paraId="43D3786B" w14:textId="66F8CFD3" w:rsidR="00850AF0" w:rsidRPr="00060CB4" w:rsidRDefault="00850AF0" w:rsidP="00850AF0">
      <w:pPr>
        <w:ind w:firstLine="567"/>
        <w:rPr>
          <w:sz w:val="26"/>
          <w:szCs w:val="26"/>
          <w:lang w:val="it-IT"/>
        </w:rPr>
      </w:pPr>
      <w:r w:rsidRPr="00060CB4">
        <w:rPr>
          <w:sz w:val="26"/>
          <w:szCs w:val="26"/>
          <w:lang w:val="it-IT"/>
        </w:rPr>
        <w:t>- Dây chống sét : Sử dụng dây chống sét PHLOX-116 và dây chống sét kết hợp cáp quang OPGW120 loại 36 sợi quang;</w:t>
      </w:r>
    </w:p>
    <w:p w14:paraId="22BF7A30" w14:textId="77777777" w:rsidR="00850AF0" w:rsidRPr="00060CB4" w:rsidRDefault="00850AF0" w:rsidP="00850AF0">
      <w:pPr>
        <w:ind w:firstLine="567"/>
        <w:rPr>
          <w:sz w:val="26"/>
          <w:szCs w:val="26"/>
          <w:lang w:val="it-IT"/>
        </w:rPr>
      </w:pPr>
      <w:r w:rsidRPr="00060CB4">
        <w:rPr>
          <w:sz w:val="26"/>
          <w:szCs w:val="26"/>
          <w:lang w:val="it-IT"/>
        </w:rPr>
        <w:t>- Cách điện : Dùng cách điện treo chế tạo theo tiêu chuẩn IEC;</w:t>
      </w:r>
    </w:p>
    <w:p w14:paraId="566B81B0" w14:textId="32F039B2" w:rsidR="00537DB3" w:rsidRPr="00060CB4" w:rsidRDefault="00850AF0" w:rsidP="00850AF0">
      <w:pPr>
        <w:ind w:firstLine="567"/>
        <w:rPr>
          <w:sz w:val="26"/>
          <w:szCs w:val="26"/>
          <w:lang w:val="it-IT"/>
        </w:rPr>
      </w:pPr>
      <w:r w:rsidRPr="00060CB4">
        <w:rPr>
          <w:sz w:val="26"/>
          <w:szCs w:val="26"/>
          <w:lang w:val="it-IT"/>
        </w:rPr>
        <w:t>- Cột : cột tháp thép tổ hợp thép hình, thép ống mạ kẽm nhúng nóng, liên kết bằng bu lông, hàn điện</w:t>
      </w:r>
      <w:r w:rsidR="00C0209D" w:rsidRPr="00060CB4">
        <w:rPr>
          <w:sz w:val="26"/>
          <w:szCs w:val="26"/>
          <w:lang w:val="it-IT"/>
        </w:rPr>
        <w:t>.</w:t>
      </w:r>
    </w:p>
    <w:p w14:paraId="44E23609" w14:textId="76B92C9D" w:rsidR="00C0209D" w:rsidRPr="00060CB4" w:rsidRDefault="00C0209D" w:rsidP="00850AF0">
      <w:pPr>
        <w:ind w:firstLine="567"/>
        <w:rPr>
          <w:sz w:val="26"/>
          <w:szCs w:val="26"/>
          <w:lang w:val="it-IT"/>
        </w:rPr>
      </w:pPr>
      <w:r w:rsidRPr="00060CB4">
        <w:rPr>
          <w:sz w:val="26"/>
          <w:szCs w:val="26"/>
          <w:lang w:val="it-IT"/>
        </w:rPr>
        <w:t>- Móng : Bằng bê tông cốt thép đúc tại chỗ</w:t>
      </w:r>
      <w:r w:rsidR="00014843" w:rsidRPr="00060CB4">
        <w:rPr>
          <w:sz w:val="26"/>
          <w:szCs w:val="26"/>
          <w:lang w:val="it-IT"/>
        </w:rPr>
        <w:t>.</w:t>
      </w:r>
    </w:p>
    <w:p w14:paraId="46963326" w14:textId="2F8F86F6" w:rsidR="00537DB3" w:rsidRPr="00014843" w:rsidRDefault="00014843" w:rsidP="00014843">
      <w:pPr>
        <w:ind w:firstLine="567"/>
        <w:rPr>
          <w:sz w:val="26"/>
          <w:szCs w:val="26"/>
          <w:lang w:val="it-IT"/>
        </w:rPr>
      </w:pPr>
      <w:r w:rsidRPr="00060CB4">
        <w:rPr>
          <w:sz w:val="26"/>
          <w:szCs w:val="26"/>
          <w:lang w:val="it-IT"/>
        </w:rPr>
        <w:t>Bên cạnh đó tiến hành tháo dỡ đoạn tuyến từ VT269 đến VT270 dài khoảng 0,6km</w:t>
      </w:r>
      <w:r w:rsidRPr="00060CB4">
        <w:rPr>
          <w:sz w:val="26"/>
          <w:szCs w:val="26"/>
          <w:lang w:val="it-IT"/>
        </w:rPr>
        <w:cr/>
        <w:t>tuyến đường dây 500kV Lào Cai – Vĩnh Yên</w:t>
      </w:r>
    </w:p>
    <w:p w14:paraId="1DE6FE92" w14:textId="24689190" w:rsidR="00305FE3" w:rsidRPr="009B7161" w:rsidRDefault="00DD6F74" w:rsidP="00245FC8">
      <w:pPr>
        <w:pStyle w:val="Heading4"/>
      </w:pPr>
      <w:r w:rsidRPr="00DD6F74">
        <w:t>Đường dây 220</w:t>
      </w:r>
      <w:r w:rsidR="00C42247">
        <w:t xml:space="preserve"> </w:t>
      </w:r>
      <w:r w:rsidRPr="00DD6F74">
        <w:t>kV đấu nối</w:t>
      </w:r>
      <w:r w:rsidR="00305FE3" w:rsidRPr="009B7161">
        <w:t xml:space="preserve"> </w:t>
      </w:r>
    </w:p>
    <w:p w14:paraId="1D93D459" w14:textId="6AB93998" w:rsidR="00C42247" w:rsidRPr="00C42247" w:rsidRDefault="00C42247" w:rsidP="00C42247">
      <w:pPr>
        <w:pStyle w:val="1NOIDUNG"/>
        <w:shd w:val="clear" w:color="auto" w:fill="FFFFFF" w:themeFill="background1"/>
        <w:ind w:left="0" w:firstLine="567"/>
        <w:rPr>
          <w:lang w:val="it-IT"/>
        </w:rPr>
      </w:pPr>
      <w:r w:rsidRPr="00C42247">
        <w:rPr>
          <w:lang w:val="it-IT"/>
        </w:rPr>
        <w:t>- Điểm đầu : Cột trồng mới trên tim tuyến đường dây 220kV Yên Bái –</w:t>
      </w:r>
      <w:r>
        <w:rPr>
          <w:lang w:val="it-IT"/>
        </w:rPr>
        <w:t xml:space="preserve"> </w:t>
      </w:r>
      <w:r w:rsidRPr="00C42247">
        <w:rPr>
          <w:lang w:val="it-IT"/>
        </w:rPr>
        <w:t>Tuyên Quang;</w:t>
      </w:r>
    </w:p>
    <w:p w14:paraId="4B460E42" w14:textId="77777777" w:rsidR="00C42247" w:rsidRPr="00C42247" w:rsidRDefault="00C42247" w:rsidP="00C42247">
      <w:pPr>
        <w:pStyle w:val="1NOIDUNG"/>
        <w:shd w:val="clear" w:color="auto" w:fill="FFFFFF" w:themeFill="background1"/>
        <w:ind w:left="0" w:firstLine="567"/>
        <w:rPr>
          <w:lang w:val="it-IT"/>
        </w:rPr>
      </w:pPr>
      <w:r w:rsidRPr="00C42247">
        <w:rPr>
          <w:lang w:val="it-IT"/>
        </w:rPr>
        <w:t>- Điểm cuối : Pooctich 220kV TBA 500kV Yên Bái;</w:t>
      </w:r>
    </w:p>
    <w:p w14:paraId="599DCF18" w14:textId="77777777" w:rsidR="00C42247" w:rsidRPr="00C42247" w:rsidRDefault="00C42247" w:rsidP="00C42247">
      <w:pPr>
        <w:pStyle w:val="1NOIDUNG"/>
        <w:shd w:val="clear" w:color="auto" w:fill="FFFFFF" w:themeFill="background1"/>
        <w:ind w:left="0" w:firstLine="567"/>
        <w:rPr>
          <w:lang w:val="it-IT"/>
        </w:rPr>
      </w:pPr>
      <w:r w:rsidRPr="00C42247">
        <w:rPr>
          <w:lang w:val="it-IT"/>
        </w:rPr>
        <w:t>- Cấp điện áp : 220kV;</w:t>
      </w:r>
    </w:p>
    <w:p w14:paraId="161EB2BF" w14:textId="77777777" w:rsidR="00C42247" w:rsidRPr="00C42247" w:rsidRDefault="00C42247" w:rsidP="00C42247">
      <w:pPr>
        <w:pStyle w:val="1NOIDUNG"/>
        <w:shd w:val="clear" w:color="auto" w:fill="FFFFFF" w:themeFill="background1"/>
        <w:ind w:left="0" w:firstLine="567"/>
        <w:rPr>
          <w:lang w:val="it-IT"/>
        </w:rPr>
      </w:pPr>
      <w:r w:rsidRPr="00C42247">
        <w:rPr>
          <w:lang w:val="it-IT"/>
        </w:rPr>
        <w:t>- Số mạch : 04 mạch;</w:t>
      </w:r>
    </w:p>
    <w:p w14:paraId="32BC19DC" w14:textId="77777777" w:rsidR="00C42247" w:rsidRPr="00C42247" w:rsidRDefault="00C42247" w:rsidP="00C42247">
      <w:pPr>
        <w:pStyle w:val="1NOIDUNG"/>
        <w:shd w:val="clear" w:color="auto" w:fill="FFFFFF" w:themeFill="background1"/>
        <w:ind w:left="0" w:firstLine="567"/>
        <w:rPr>
          <w:lang w:val="it-IT"/>
        </w:rPr>
      </w:pPr>
      <w:r w:rsidRPr="00C42247">
        <w:rPr>
          <w:lang w:val="it-IT"/>
        </w:rPr>
        <w:t>- Chiều dài : khoảng 0,5 km;</w:t>
      </w:r>
    </w:p>
    <w:p w14:paraId="7538E9E8" w14:textId="77777777" w:rsidR="00C42247" w:rsidRPr="00C42247" w:rsidRDefault="00C42247" w:rsidP="00C42247">
      <w:pPr>
        <w:pStyle w:val="1NOIDUNG"/>
        <w:shd w:val="clear" w:color="auto" w:fill="FFFFFF" w:themeFill="background1"/>
        <w:ind w:left="0" w:firstLine="567"/>
        <w:rPr>
          <w:lang w:val="it-IT"/>
        </w:rPr>
      </w:pPr>
      <w:r w:rsidRPr="00C42247">
        <w:rPr>
          <w:lang w:val="it-IT"/>
        </w:rPr>
        <w:t>- Dây dẫn : Sử dụng dây 2xACSR 330/43</w:t>
      </w:r>
    </w:p>
    <w:p w14:paraId="73EA1262" w14:textId="710A6F11" w:rsidR="00C42247" w:rsidRPr="00C42247" w:rsidRDefault="00C42247" w:rsidP="00C42247">
      <w:pPr>
        <w:pStyle w:val="1NOIDUNG"/>
        <w:shd w:val="clear" w:color="auto" w:fill="FFFFFF" w:themeFill="background1"/>
        <w:ind w:left="0" w:firstLine="567"/>
        <w:rPr>
          <w:lang w:val="it-IT"/>
        </w:rPr>
      </w:pPr>
      <w:r w:rsidRPr="00C42247">
        <w:rPr>
          <w:lang w:val="it-IT"/>
        </w:rPr>
        <w:lastRenderedPageBreak/>
        <w:t>- Dây chống sét : Sử dụng 2 dây chống sét kết hợp cáp quang OPGW90 loại</w:t>
      </w:r>
      <w:r w:rsidR="00033FA0">
        <w:rPr>
          <w:lang w:val="it-IT"/>
        </w:rPr>
        <w:t xml:space="preserve"> </w:t>
      </w:r>
      <w:r w:rsidRPr="00C42247">
        <w:rPr>
          <w:lang w:val="it-IT"/>
        </w:rPr>
        <w:t>24 sợi quang;</w:t>
      </w:r>
    </w:p>
    <w:p w14:paraId="75D03DEC" w14:textId="77777777" w:rsidR="00C42247" w:rsidRPr="00C42247" w:rsidRDefault="00C42247" w:rsidP="00C42247">
      <w:pPr>
        <w:pStyle w:val="1NOIDUNG"/>
        <w:shd w:val="clear" w:color="auto" w:fill="FFFFFF" w:themeFill="background1"/>
        <w:ind w:left="0" w:firstLine="567"/>
        <w:rPr>
          <w:lang w:val="it-IT"/>
        </w:rPr>
      </w:pPr>
      <w:r w:rsidRPr="00C42247">
        <w:rPr>
          <w:lang w:val="it-IT"/>
        </w:rPr>
        <w:t>- Cách điện : Dùng cách điện treo chế tạo theo tiêu chuẩn IEC;</w:t>
      </w:r>
    </w:p>
    <w:p w14:paraId="68D7856B" w14:textId="711FDB18" w:rsidR="00C42247" w:rsidRPr="00C42247" w:rsidRDefault="00C42247" w:rsidP="00033FA0">
      <w:pPr>
        <w:pStyle w:val="1NOIDUNG"/>
        <w:shd w:val="clear" w:color="auto" w:fill="FFFFFF" w:themeFill="background1"/>
        <w:ind w:left="0" w:firstLine="567"/>
        <w:rPr>
          <w:lang w:val="it-IT"/>
        </w:rPr>
      </w:pPr>
      <w:r w:rsidRPr="00C42247">
        <w:rPr>
          <w:lang w:val="it-IT"/>
        </w:rPr>
        <w:t>- Cột : cột tháp thép tổ hợp thép hình, thép ống mạ kẽm nhúng</w:t>
      </w:r>
      <w:r w:rsidR="00033FA0">
        <w:rPr>
          <w:lang w:val="it-IT"/>
        </w:rPr>
        <w:t xml:space="preserve"> </w:t>
      </w:r>
      <w:r w:rsidRPr="00C42247">
        <w:rPr>
          <w:lang w:val="it-IT"/>
        </w:rPr>
        <w:t>nóng, liên kết bằng bu lông, hàn điện;</w:t>
      </w:r>
    </w:p>
    <w:p w14:paraId="094F0D05" w14:textId="53D2694C" w:rsidR="00C42247" w:rsidRDefault="00C42247" w:rsidP="00C42247">
      <w:pPr>
        <w:pStyle w:val="1NOIDUNG"/>
        <w:shd w:val="clear" w:color="auto" w:fill="FFFFFF" w:themeFill="background1"/>
        <w:ind w:left="0" w:firstLine="567"/>
        <w:rPr>
          <w:lang w:val="it-IT"/>
        </w:rPr>
      </w:pPr>
      <w:r w:rsidRPr="00C42247">
        <w:rPr>
          <w:lang w:val="it-IT"/>
        </w:rPr>
        <w:t>- Móng : Bằng bê tông cốt thép đúc tại chỗ</w:t>
      </w:r>
    </w:p>
    <w:p w14:paraId="2B59D17F" w14:textId="56ED6352" w:rsidR="00EA5395" w:rsidRDefault="00EA5395" w:rsidP="00EA5395">
      <w:pPr>
        <w:spacing w:line="360" w:lineRule="exact"/>
        <w:rPr>
          <w:b/>
          <w:sz w:val="26"/>
          <w:szCs w:val="26"/>
          <w:lang w:val="it-IT"/>
        </w:rPr>
      </w:pPr>
      <w:r>
        <w:rPr>
          <w:b/>
          <w:sz w:val="26"/>
          <w:szCs w:val="26"/>
          <w:lang w:val="it-IT"/>
        </w:rPr>
        <w:t>I.1.3.4. Các giải pháp kỹ thuật chính</w:t>
      </w:r>
    </w:p>
    <w:p w14:paraId="2FC6B248" w14:textId="53B845EA" w:rsidR="00EA5395" w:rsidRPr="00EA5395" w:rsidRDefault="00EA5395" w:rsidP="00EA5395">
      <w:pPr>
        <w:spacing w:before="0" w:after="0" w:line="240" w:lineRule="auto"/>
        <w:ind w:firstLine="284"/>
        <w:jc w:val="left"/>
        <w:rPr>
          <w:b/>
          <w:color w:val="000000" w:themeColor="text1"/>
          <w:lang w:val="it-IT"/>
        </w:rPr>
      </w:pPr>
      <w:r w:rsidRPr="00EA5395">
        <w:rPr>
          <w:b/>
          <w:color w:val="000000" w:themeColor="text1"/>
          <w:lang w:val="it-IT"/>
        </w:rPr>
        <w:t>a. Phạm vi dự án</w:t>
      </w:r>
    </w:p>
    <w:p w14:paraId="74B23005" w14:textId="77777777" w:rsidR="00EA5395" w:rsidRPr="00EA5395" w:rsidRDefault="00EA5395" w:rsidP="00EA5395">
      <w:pPr>
        <w:pStyle w:val="THUT-12"/>
        <w:tabs>
          <w:tab w:val="clear" w:pos="680"/>
          <w:tab w:val="clear" w:pos="737"/>
          <w:tab w:val="clear" w:pos="851"/>
        </w:tabs>
        <w:spacing w:before="120" w:after="120"/>
        <w:ind w:left="567" w:firstLine="6"/>
        <w:rPr>
          <w:color w:val="000000" w:themeColor="text1"/>
          <w:lang w:val="it-IT"/>
        </w:rPr>
      </w:pPr>
      <w:r w:rsidRPr="00EA5395">
        <w:rPr>
          <w:color w:val="000000" w:themeColor="text1"/>
          <w:lang w:val="it-IT"/>
        </w:rPr>
        <w:t>Phạm vi của dự án này chỉ đề cập đến các nội dung sau:</w:t>
      </w:r>
    </w:p>
    <w:p w14:paraId="72E93509" w14:textId="77777777" w:rsidR="00EA5395" w:rsidRPr="00EA5395" w:rsidRDefault="00EA5395" w:rsidP="00E461DF">
      <w:pPr>
        <w:widowControl w:val="0"/>
        <w:numPr>
          <w:ilvl w:val="0"/>
          <w:numId w:val="117"/>
        </w:numPr>
        <w:spacing w:before="120" w:after="120" w:line="240" w:lineRule="auto"/>
        <w:ind w:left="851" w:hanging="142"/>
        <w:rPr>
          <w:color w:val="000000" w:themeColor="text1"/>
          <w:sz w:val="26"/>
          <w:lang w:val="it-IT"/>
        </w:rPr>
      </w:pPr>
      <w:r w:rsidRPr="00EA5395">
        <w:rPr>
          <w:color w:val="000000" w:themeColor="text1"/>
          <w:sz w:val="26"/>
          <w:lang w:val="it-IT"/>
        </w:rPr>
        <w:t xml:space="preserve">Các giải pháp kỹ thuật của TBA 500kV Yên Bái. </w:t>
      </w:r>
    </w:p>
    <w:p w14:paraId="77A498F8" w14:textId="77777777" w:rsidR="00EA5395" w:rsidRPr="00560D8F" w:rsidRDefault="00EA5395" w:rsidP="00E461DF">
      <w:pPr>
        <w:widowControl w:val="0"/>
        <w:numPr>
          <w:ilvl w:val="0"/>
          <w:numId w:val="117"/>
        </w:numPr>
        <w:spacing w:before="120" w:after="120" w:line="240" w:lineRule="auto"/>
        <w:ind w:left="851" w:hanging="142"/>
        <w:rPr>
          <w:color w:val="000000" w:themeColor="text1"/>
          <w:sz w:val="26"/>
          <w:lang w:val="it-IT"/>
        </w:rPr>
      </w:pPr>
      <w:r w:rsidRPr="00EA5395">
        <w:rPr>
          <w:color w:val="000000" w:themeColor="text1"/>
          <w:sz w:val="26"/>
          <w:lang w:val="it-IT"/>
        </w:rPr>
        <w:t>Các giải ph</w:t>
      </w:r>
      <w:r w:rsidRPr="00560D8F">
        <w:rPr>
          <w:color w:val="000000" w:themeColor="text1"/>
          <w:sz w:val="26"/>
          <w:lang w:val="it-IT"/>
        </w:rPr>
        <w:t>áp kỹ thuật của phần đường dây 500, 220kV đấu nối.</w:t>
      </w:r>
    </w:p>
    <w:p w14:paraId="008D684B" w14:textId="77777777" w:rsidR="00EA5395" w:rsidRPr="00560D8F" w:rsidRDefault="00EA5395" w:rsidP="00E461DF">
      <w:pPr>
        <w:widowControl w:val="0"/>
        <w:numPr>
          <w:ilvl w:val="0"/>
          <w:numId w:val="117"/>
        </w:numPr>
        <w:spacing w:before="120" w:after="120" w:line="240" w:lineRule="auto"/>
        <w:ind w:left="851" w:hanging="142"/>
        <w:rPr>
          <w:color w:val="000000" w:themeColor="text1"/>
          <w:sz w:val="26"/>
          <w:lang w:val="it-IT"/>
        </w:rPr>
      </w:pPr>
      <w:r w:rsidRPr="00560D8F">
        <w:rPr>
          <w:color w:val="000000" w:themeColor="text1"/>
          <w:sz w:val="26"/>
          <w:lang w:val="it-IT"/>
        </w:rPr>
        <w:t>Tổng mức đầu tư toàn bộ dự án và phân tích kinh tế - tài chính.</w:t>
      </w:r>
    </w:p>
    <w:p w14:paraId="4BE6C502" w14:textId="1DAECB0E" w:rsidR="00EA5395" w:rsidRPr="00560D8F" w:rsidRDefault="00EA5395" w:rsidP="00EA5395">
      <w:pPr>
        <w:widowControl w:val="0"/>
        <w:spacing w:before="120" w:after="120" w:line="240" w:lineRule="auto"/>
        <w:ind w:firstLine="284"/>
        <w:rPr>
          <w:b/>
          <w:color w:val="000000" w:themeColor="text1"/>
          <w:sz w:val="26"/>
          <w:lang w:val="it-IT"/>
        </w:rPr>
      </w:pPr>
      <w:bookmarkStart w:id="12" w:name="_Toc32908448"/>
      <w:bookmarkStart w:id="13" w:name="_Toc32909157"/>
      <w:r w:rsidRPr="00560D8F">
        <w:rPr>
          <w:b/>
          <w:color w:val="000000" w:themeColor="text1"/>
          <w:sz w:val="26"/>
          <w:lang w:val="it-IT"/>
        </w:rPr>
        <w:t>b. Các giải pháp kỹ thuật chính phần trạm và hệ thống viễn thông</w:t>
      </w:r>
      <w:bookmarkEnd w:id="12"/>
      <w:bookmarkEnd w:id="13"/>
    </w:p>
    <w:p w14:paraId="6F20CDAB" w14:textId="77777777" w:rsidR="00EA5395" w:rsidRPr="00162814" w:rsidRDefault="00EA5395" w:rsidP="00E461DF">
      <w:pPr>
        <w:widowControl w:val="0"/>
        <w:numPr>
          <w:ilvl w:val="0"/>
          <w:numId w:val="117"/>
        </w:numPr>
        <w:spacing w:before="120" w:after="120" w:line="240" w:lineRule="auto"/>
        <w:ind w:left="851" w:hanging="218"/>
        <w:rPr>
          <w:color w:val="000000" w:themeColor="text1"/>
          <w:sz w:val="26"/>
          <w:lang w:val="sv-SE"/>
        </w:rPr>
      </w:pPr>
      <w:r w:rsidRPr="00162814">
        <w:rPr>
          <w:color w:val="000000" w:themeColor="text1"/>
          <w:sz w:val="26"/>
          <w:lang w:val="sv-SE"/>
        </w:rPr>
        <w:t>Luận chứng sự cần thiết đầu tư xây dựng công trình.</w:t>
      </w:r>
    </w:p>
    <w:p w14:paraId="587F0CA9" w14:textId="77777777" w:rsidR="00EA5395" w:rsidRPr="00162814" w:rsidRDefault="00EA5395" w:rsidP="00E461DF">
      <w:pPr>
        <w:widowControl w:val="0"/>
        <w:numPr>
          <w:ilvl w:val="0"/>
          <w:numId w:val="117"/>
        </w:numPr>
        <w:spacing w:before="120" w:after="120" w:line="240" w:lineRule="auto"/>
        <w:ind w:left="851" w:hanging="218"/>
        <w:rPr>
          <w:color w:val="000000" w:themeColor="text1"/>
          <w:sz w:val="26"/>
          <w:lang w:val="sv-SE"/>
        </w:rPr>
      </w:pPr>
      <w:r w:rsidRPr="00162814">
        <w:rPr>
          <w:color w:val="000000" w:themeColor="text1"/>
          <w:sz w:val="26"/>
          <w:lang w:val="sv-SE"/>
        </w:rPr>
        <w:t>Các giải pháp công nghệ chính: Tính toán, lựa chọn quy mô và thông số thiết bị, tính toán hệ thống nối đất cho trạm...</w:t>
      </w:r>
    </w:p>
    <w:p w14:paraId="1D158CD5" w14:textId="77777777" w:rsidR="00EA5395" w:rsidRPr="00162814" w:rsidRDefault="00EA5395" w:rsidP="00E461DF">
      <w:pPr>
        <w:pStyle w:val="ListParagraph"/>
        <w:numPr>
          <w:ilvl w:val="0"/>
          <w:numId w:val="117"/>
        </w:numPr>
        <w:tabs>
          <w:tab w:val="clear" w:pos="851"/>
        </w:tabs>
        <w:spacing w:before="0" w:after="0" w:line="240" w:lineRule="auto"/>
        <w:ind w:left="851" w:hanging="218"/>
        <w:contextualSpacing w:val="0"/>
        <w:jc w:val="left"/>
        <w:rPr>
          <w:color w:val="000000" w:themeColor="text1"/>
          <w:lang w:val="sv-SE"/>
        </w:rPr>
      </w:pPr>
      <w:r w:rsidRPr="00162814">
        <w:rPr>
          <w:color w:val="000000" w:themeColor="text1"/>
          <w:lang w:val="sv-SE"/>
        </w:rPr>
        <w:t>Các giải pháp công nghệ phần điều khiển bảo vệ: Trang bị hệ thống điều khiển bảo vệ cho toàn bộ các phần tử theo quy mô trang bị phần điện nhất thứ theo các quy định hiện hành.</w:t>
      </w:r>
    </w:p>
    <w:p w14:paraId="5EC88E42" w14:textId="77777777" w:rsidR="00EA5395" w:rsidRPr="00162814" w:rsidRDefault="00EA5395" w:rsidP="00E461DF">
      <w:pPr>
        <w:widowControl w:val="0"/>
        <w:numPr>
          <w:ilvl w:val="0"/>
          <w:numId w:val="117"/>
        </w:numPr>
        <w:spacing w:before="120" w:after="120" w:line="240" w:lineRule="auto"/>
        <w:ind w:left="851" w:hanging="218"/>
        <w:rPr>
          <w:color w:val="000000" w:themeColor="text1"/>
          <w:sz w:val="26"/>
          <w:lang w:val="sv-SE"/>
        </w:rPr>
      </w:pPr>
      <w:r w:rsidRPr="00162814">
        <w:rPr>
          <w:color w:val="000000" w:themeColor="text1"/>
          <w:sz w:val="26"/>
          <w:lang w:val="sv-SE"/>
        </w:rPr>
        <w:t xml:space="preserve">Các giải pháp xây dựng chính: giải pháp về kiến trúc, kết cấu xây dựng, cấp thoát nước, phòng chống cháy nổ, môi trường, ... </w:t>
      </w:r>
    </w:p>
    <w:p w14:paraId="4F0673BC" w14:textId="77777777" w:rsidR="00EA5395" w:rsidRPr="00162814" w:rsidRDefault="00EA5395" w:rsidP="00E461DF">
      <w:pPr>
        <w:widowControl w:val="0"/>
        <w:numPr>
          <w:ilvl w:val="0"/>
          <w:numId w:val="117"/>
        </w:numPr>
        <w:spacing w:before="120" w:after="120" w:line="240" w:lineRule="auto"/>
        <w:ind w:left="851" w:hanging="218"/>
        <w:rPr>
          <w:color w:val="000000" w:themeColor="text1"/>
          <w:sz w:val="26"/>
          <w:lang w:val="sv-SE"/>
        </w:rPr>
      </w:pPr>
      <w:r w:rsidRPr="00162814">
        <w:rPr>
          <w:color w:val="000000" w:themeColor="text1"/>
          <w:sz w:val="26"/>
          <w:lang w:val="sv-SE"/>
        </w:rPr>
        <w:t>Các giải pháp cho các công trình ngoài hàng rào: giải pháp đường vào trạm, khu quản lý vận hành trạm và các công trình phụ trợ khác…</w:t>
      </w:r>
    </w:p>
    <w:p w14:paraId="4592D381" w14:textId="1100D976" w:rsidR="00EA5395" w:rsidRPr="00EA5395" w:rsidRDefault="00EA5395" w:rsidP="00EA5395">
      <w:pPr>
        <w:spacing w:before="0" w:after="0" w:line="240" w:lineRule="auto"/>
        <w:ind w:firstLine="284"/>
        <w:jc w:val="left"/>
        <w:rPr>
          <w:b/>
          <w:color w:val="000000" w:themeColor="text1"/>
          <w:lang w:val="sv-SE"/>
        </w:rPr>
      </w:pPr>
      <w:r>
        <w:rPr>
          <w:b/>
          <w:color w:val="000000" w:themeColor="text1"/>
          <w:lang w:val="sv-SE"/>
        </w:rPr>
        <w:t xml:space="preserve">c. </w:t>
      </w:r>
      <w:r w:rsidRPr="00EA5395">
        <w:rPr>
          <w:b/>
          <w:color w:val="000000" w:themeColor="text1"/>
          <w:lang w:val="sv-SE"/>
        </w:rPr>
        <w:t>Các giải pháp kỹ thuật chính phần xây dựng:</w:t>
      </w:r>
    </w:p>
    <w:p w14:paraId="2CC8DE65" w14:textId="77777777" w:rsidR="00EA5395" w:rsidRPr="00162814" w:rsidRDefault="00EA5395" w:rsidP="00E461DF">
      <w:pPr>
        <w:widowControl w:val="0"/>
        <w:numPr>
          <w:ilvl w:val="0"/>
          <w:numId w:val="117"/>
        </w:numPr>
        <w:spacing w:before="120" w:after="120" w:line="240" w:lineRule="auto"/>
        <w:ind w:left="851" w:hanging="153"/>
        <w:rPr>
          <w:color w:val="000000" w:themeColor="text1"/>
          <w:sz w:val="26"/>
          <w:lang w:val="sv-SE"/>
        </w:rPr>
      </w:pPr>
      <w:r w:rsidRPr="00162814">
        <w:rPr>
          <w:color w:val="000000" w:themeColor="text1"/>
          <w:sz w:val="26"/>
          <w:lang w:val="sv-SE"/>
        </w:rPr>
        <w:t>Tổng mặt bằng trạm đảm bảo an toàn về mặt kỹ thuật, thuận lợi cho quá trình vận hành và đảm bảo cảnh quan thân thiện môi trường.</w:t>
      </w:r>
    </w:p>
    <w:p w14:paraId="31089D10" w14:textId="77777777" w:rsidR="00EA5395" w:rsidRPr="00162814" w:rsidRDefault="00EA5395" w:rsidP="00E461DF">
      <w:pPr>
        <w:widowControl w:val="0"/>
        <w:numPr>
          <w:ilvl w:val="0"/>
          <w:numId w:val="117"/>
        </w:numPr>
        <w:spacing w:before="120" w:after="120" w:line="240" w:lineRule="auto"/>
        <w:ind w:left="851" w:hanging="153"/>
        <w:rPr>
          <w:color w:val="000000" w:themeColor="text1"/>
          <w:sz w:val="26"/>
          <w:lang w:val="sv-SE"/>
        </w:rPr>
      </w:pPr>
      <w:r w:rsidRPr="00162814">
        <w:rPr>
          <w:color w:val="000000" w:themeColor="text1"/>
          <w:sz w:val="26"/>
          <w:lang w:val="sv-SE"/>
        </w:rPr>
        <w:t>Cột, xà và trụ đỡ thiết bị: chế tạo bằng thép hình mạ kẽm, liên kết bằng bu lông. Cột kết cấu kiểu hình tháp rỗng.</w:t>
      </w:r>
    </w:p>
    <w:p w14:paraId="327E3685" w14:textId="77777777" w:rsidR="00EA5395" w:rsidRPr="00162814" w:rsidRDefault="00EA5395" w:rsidP="00E461DF">
      <w:pPr>
        <w:widowControl w:val="0"/>
        <w:numPr>
          <w:ilvl w:val="0"/>
          <w:numId w:val="117"/>
        </w:numPr>
        <w:spacing w:before="120" w:after="120" w:line="240" w:lineRule="auto"/>
        <w:ind w:left="851" w:hanging="153"/>
        <w:rPr>
          <w:color w:val="000000" w:themeColor="text1"/>
          <w:sz w:val="26"/>
          <w:lang w:val="sv-SE"/>
        </w:rPr>
      </w:pPr>
      <w:r w:rsidRPr="00162814">
        <w:rPr>
          <w:color w:val="000000" w:themeColor="text1"/>
          <w:sz w:val="26"/>
          <w:lang w:val="sv-SE"/>
        </w:rPr>
        <w:t>Móng cột, móng trụ đỡ: Móng cột bằng bê tông cốt thép, kết cấu kiểu móng bản liền với hệ thống dầm. Móng trụ đỡ thiết bị bằng bê tông cốt thép, kết cấu kiểu móng bản liền trụ.</w:t>
      </w:r>
    </w:p>
    <w:p w14:paraId="2EFE5FA3" w14:textId="77777777" w:rsidR="00EA5395" w:rsidRPr="00162814" w:rsidRDefault="00EA5395" w:rsidP="00E461DF">
      <w:pPr>
        <w:widowControl w:val="0"/>
        <w:numPr>
          <w:ilvl w:val="0"/>
          <w:numId w:val="117"/>
        </w:numPr>
        <w:spacing w:before="120" w:after="120" w:line="240" w:lineRule="auto"/>
        <w:ind w:left="851" w:hanging="153"/>
        <w:rPr>
          <w:color w:val="000000" w:themeColor="text1"/>
          <w:sz w:val="26"/>
          <w:lang w:val="sv-SE"/>
        </w:rPr>
      </w:pPr>
      <w:r w:rsidRPr="00162814">
        <w:rPr>
          <w:color w:val="000000" w:themeColor="text1"/>
          <w:sz w:val="26"/>
          <w:lang w:val="sv-SE"/>
        </w:rPr>
        <w:t>Nhà điều khiển trung tâm, nhà đặt tủ Điều khiển,bảo vệ ngăn lộ: kết cấu khung bê tông cốt thép.</w:t>
      </w:r>
    </w:p>
    <w:p w14:paraId="6FA7C974" w14:textId="37057276" w:rsidR="00EA5395" w:rsidRPr="00EA5395" w:rsidRDefault="00EA5395" w:rsidP="00EA5395">
      <w:pPr>
        <w:spacing w:before="0" w:after="0" w:line="240" w:lineRule="auto"/>
        <w:ind w:firstLine="426"/>
        <w:jc w:val="left"/>
        <w:rPr>
          <w:b/>
          <w:color w:val="000000" w:themeColor="text1"/>
        </w:rPr>
      </w:pPr>
      <w:bookmarkStart w:id="14" w:name="_Toc436055270"/>
      <w:r>
        <w:rPr>
          <w:b/>
          <w:color w:val="000000" w:themeColor="text1"/>
        </w:rPr>
        <w:t xml:space="preserve">d. </w:t>
      </w:r>
      <w:proofErr w:type="spellStart"/>
      <w:r w:rsidRPr="00EA5395">
        <w:rPr>
          <w:b/>
          <w:color w:val="000000" w:themeColor="text1"/>
        </w:rPr>
        <w:t>Hệ</w:t>
      </w:r>
      <w:proofErr w:type="spellEnd"/>
      <w:r w:rsidRPr="00EA5395">
        <w:rPr>
          <w:b/>
          <w:color w:val="000000" w:themeColor="text1"/>
        </w:rPr>
        <w:t xml:space="preserve"> </w:t>
      </w:r>
      <w:proofErr w:type="spellStart"/>
      <w:r w:rsidRPr="00EA5395">
        <w:rPr>
          <w:b/>
          <w:color w:val="000000" w:themeColor="text1"/>
        </w:rPr>
        <w:t>thống</w:t>
      </w:r>
      <w:proofErr w:type="spellEnd"/>
      <w:r w:rsidRPr="00EA5395">
        <w:rPr>
          <w:b/>
          <w:color w:val="000000" w:themeColor="text1"/>
        </w:rPr>
        <w:t xml:space="preserve"> </w:t>
      </w:r>
      <w:proofErr w:type="spellStart"/>
      <w:r w:rsidRPr="00EA5395">
        <w:rPr>
          <w:b/>
          <w:color w:val="000000" w:themeColor="text1"/>
        </w:rPr>
        <w:t>thông</w:t>
      </w:r>
      <w:proofErr w:type="spellEnd"/>
      <w:r w:rsidRPr="00EA5395">
        <w:rPr>
          <w:b/>
          <w:color w:val="000000" w:themeColor="text1"/>
        </w:rPr>
        <w:t xml:space="preserve"> tin:</w:t>
      </w:r>
      <w:bookmarkEnd w:id="14"/>
    </w:p>
    <w:p w14:paraId="12E84DCC" w14:textId="77777777" w:rsidR="00EA5395" w:rsidRPr="00162814" w:rsidRDefault="00EA5395" w:rsidP="00E461DF">
      <w:pPr>
        <w:widowControl w:val="0"/>
        <w:numPr>
          <w:ilvl w:val="0"/>
          <w:numId w:val="117"/>
        </w:numPr>
        <w:spacing w:before="120" w:after="120" w:line="240" w:lineRule="auto"/>
        <w:ind w:left="851" w:hanging="142"/>
        <w:rPr>
          <w:color w:val="000000" w:themeColor="text1"/>
          <w:sz w:val="26"/>
          <w:lang w:val="sv-SE"/>
        </w:rPr>
      </w:pPr>
      <w:r w:rsidRPr="00162814">
        <w:rPr>
          <w:color w:val="000000" w:themeColor="text1"/>
          <w:sz w:val="26"/>
          <w:lang w:val="sv-SE"/>
        </w:rPr>
        <w:t>Cung cấp các kênh thông tin cho hệ thống Rơle bảo vệ các đường dây.</w:t>
      </w:r>
    </w:p>
    <w:p w14:paraId="74FD38E3" w14:textId="77777777" w:rsidR="00EA5395" w:rsidRPr="00162814" w:rsidRDefault="00EA5395" w:rsidP="00E461DF">
      <w:pPr>
        <w:widowControl w:val="0"/>
        <w:numPr>
          <w:ilvl w:val="0"/>
          <w:numId w:val="117"/>
        </w:numPr>
        <w:spacing w:before="120" w:after="120" w:line="240" w:lineRule="auto"/>
        <w:ind w:left="851" w:hanging="142"/>
        <w:rPr>
          <w:color w:val="000000" w:themeColor="text1"/>
          <w:sz w:val="26"/>
          <w:lang w:val="sv-SE"/>
        </w:rPr>
      </w:pPr>
      <w:r w:rsidRPr="00162814">
        <w:rPr>
          <w:color w:val="000000" w:themeColor="text1"/>
          <w:sz w:val="26"/>
          <w:lang w:val="sv-SE"/>
        </w:rPr>
        <w:t>Cung cấp kênh thông tin phục vụ cho hệ thống SCADA, kênh hotline cho Điều khiển - Điều độ - Giám sát đối với TBA 500kV Yên Bái.</w:t>
      </w:r>
    </w:p>
    <w:p w14:paraId="317C5BFE" w14:textId="77777777" w:rsidR="00EA5395" w:rsidRPr="00162814" w:rsidRDefault="00EA5395" w:rsidP="00E461DF">
      <w:pPr>
        <w:widowControl w:val="0"/>
        <w:numPr>
          <w:ilvl w:val="0"/>
          <w:numId w:val="117"/>
        </w:numPr>
        <w:spacing w:before="120" w:after="120" w:line="240" w:lineRule="auto"/>
        <w:ind w:left="851" w:hanging="142"/>
        <w:rPr>
          <w:color w:val="000000" w:themeColor="text1"/>
          <w:sz w:val="26"/>
          <w:lang w:val="sv-SE"/>
        </w:rPr>
      </w:pPr>
      <w:r w:rsidRPr="00162814">
        <w:rPr>
          <w:color w:val="000000" w:themeColor="text1"/>
          <w:sz w:val="26"/>
          <w:lang w:val="sv-SE"/>
        </w:rPr>
        <w:t>Cung cấp kênh thông tin phục vụ cho hệ thống đo đếm điện năng, ghi sự cố, định vị sự cố.</w:t>
      </w:r>
    </w:p>
    <w:p w14:paraId="0AE1FF1C" w14:textId="77777777" w:rsidR="00EA5395" w:rsidRPr="00162814" w:rsidRDefault="00EA5395" w:rsidP="00E461DF">
      <w:pPr>
        <w:widowControl w:val="0"/>
        <w:numPr>
          <w:ilvl w:val="0"/>
          <w:numId w:val="117"/>
        </w:numPr>
        <w:spacing w:before="120" w:after="120" w:line="240" w:lineRule="auto"/>
        <w:ind w:left="851" w:hanging="142"/>
        <w:rPr>
          <w:color w:val="000000" w:themeColor="text1"/>
          <w:sz w:val="26"/>
          <w:lang w:val="sv-SE"/>
        </w:rPr>
      </w:pPr>
      <w:r w:rsidRPr="00162814">
        <w:rPr>
          <w:color w:val="000000" w:themeColor="text1"/>
          <w:sz w:val="26"/>
          <w:lang w:val="sv-SE"/>
        </w:rPr>
        <w:lastRenderedPageBreak/>
        <w:t>Trang bị thiết bị thông tin phục vụ cho việc quản lý vận hành TBA 500kV Yên Bái: Tổng đài, điện thoại, máy fax,…</w:t>
      </w:r>
    </w:p>
    <w:p w14:paraId="1B0494DD" w14:textId="1905DDB9" w:rsidR="00EA5395" w:rsidRPr="00EA5395" w:rsidRDefault="00EA5395" w:rsidP="00EA5395">
      <w:pPr>
        <w:spacing w:before="0" w:after="0" w:line="240" w:lineRule="auto"/>
        <w:ind w:firstLine="426"/>
        <w:jc w:val="left"/>
        <w:rPr>
          <w:b/>
          <w:color w:val="000000" w:themeColor="text1"/>
          <w:lang w:val="sv-SE"/>
        </w:rPr>
      </w:pPr>
      <w:r>
        <w:rPr>
          <w:b/>
          <w:color w:val="000000" w:themeColor="text1"/>
          <w:lang w:val="sv-SE"/>
        </w:rPr>
        <w:t xml:space="preserve">e. </w:t>
      </w:r>
      <w:r w:rsidRPr="00EA5395">
        <w:rPr>
          <w:b/>
          <w:color w:val="000000" w:themeColor="text1"/>
          <w:lang w:val="sv-SE"/>
        </w:rPr>
        <w:t>Các giải pháp kỹ thuật chính phần đường dây đấu nối</w:t>
      </w:r>
    </w:p>
    <w:p w14:paraId="19CFA4E6" w14:textId="77777777" w:rsidR="00EA5395" w:rsidRPr="00162814" w:rsidRDefault="00EA5395" w:rsidP="00E461DF">
      <w:pPr>
        <w:widowControl w:val="0"/>
        <w:numPr>
          <w:ilvl w:val="0"/>
          <w:numId w:val="117"/>
        </w:numPr>
        <w:spacing w:before="120" w:after="120" w:line="240" w:lineRule="auto"/>
        <w:ind w:left="993" w:hanging="284"/>
        <w:rPr>
          <w:color w:val="000000" w:themeColor="text1"/>
          <w:sz w:val="26"/>
          <w:lang w:val="sv-SE"/>
        </w:rPr>
      </w:pPr>
      <w:r w:rsidRPr="00162814">
        <w:rPr>
          <w:color w:val="000000" w:themeColor="text1"/>
          <w:sz w:val="26"/>
          <w:lang w:val="sv-SE"/>
        </w:rPr>
        <w:t>Các giải pháp công nghệ chính phần đường dây:</w:t>
      </w:r>
    </w:p>
    <w:p w14:paraId="4DF5D163" w14:textId="77777777" w:rsidR="00EA5395" w:rsidRPr="00162814" w:rsidRDefault="00EA5395" w:rsidP="00EA5395">
      <w:pPr>
        <w:pStyle w:val="Dau"/>
        <w:rPr>
          <w:rFonts w:cs="Times New Roman"/>
          <w:color w:val="000000" w:themeColor="text1"/>
          <w:lang w:val="sv-SE"/>
        </w:rPr>
      </w:pPr>
      <w:r w:rsidRPr="00162814">
        <w:rPr>
          <w:rFonts w:cs="Times New Roman"/>
          <w:color w:val="000000" w:themeColor="text1"/>
          <w:lang w:val="sv-SE"/>
        </w:rPr>
        <w:t>Tính toán, lựa chọn dây dẫy, dây chống sét, dây chống sét kết hợp cáp quang, cách điện phụ kiện đường dây...</w:t>
      </w:r>
    </w:p>
    <w:p w14:paraId="6A6EA7E4" w14:textId="77777777" w:rsidR="00EA5395" w:rsidRPr="00162814" w:rsidRDefault="00EA5395" w:rsidP="00EA5395">
      <w:pPr>
        <w:pStyle w:val="Dau"/>
        <w:rPr>
          <w:rFonts w:cs="Times New Roman"/>
          <w:color w:val="000000" w:themeColor="text1"/>
          <w:lang w:val="sv-SE"/>
        </w:rPr>
      </w:pPr>
      <w:r w:rsidRPr="00162814">
        <w:rPr>
          <w:rFonts w:cs="Times New Roman"/>
          <w:color w:val="000000" w:themeColor="text1"/>
          <w:lang w:val="sv-SE"/>
        </w:rPr>
        <w:t>Tính toán các giải pháp bảo vệ đường dây, bố trí cột trên mặt cắt dọc, nối đất, chống sét,...</w:t>
      </w:r>
    </w:p>
    <w:p w14:paraId="322BC95E" w14:textId="77777777" w:rsidR="00EA5395" w:rsidRPr="00162814" w:rsidRDefault="00EA5395" w:rsidP="00E461DF">
      <w:pPr>
        <w:widowControl w:val="0"/>
        <w:numPr>
          <w:ilvl w:val="0"/>
          <w:numId w:val="117"/>
        </w:numPr>
        <w:spacing w:before="120" w:after="120" w:line="240" w:lineRule="auto"/>
        <w:ind w:left="993" w:hanging="284"/>
        <w:rPr>
          <w:color w:val="000000" w:themeColor="text1"/>
          <w:sz w:val="26"/>
          <w:lang w:val="sv-SE"/>
        </w:rPr>
      </w:pPr>
      <w:r w:rsidRPr="00162814">
        <w:rPr>
          <w:color w:val="000000" w:themeColor="text1"/>
          <w:sz w:val="26"/>
          <w:lang w:val="sv-SE"/>
        </w:rPr>
        <w:t>Các giải pháp xây dựng chính:</w:t>
      </w:r>
    </w:p>
    <w:p w14:paraId="54D8F86F" w14:textId="77777777" w:rsidR="00EA5395" w:rsidRPr="00162814" w:rsidRDefault="00EA5395" w:rsidP="00EA5395">
      <w:pPr>
        <w:pStyle w:val="Dau"/>
        <w:rPr>
          <w:rFonts w:cs="Times New Roman"/>
          <w:color w:val="000000" w:themeColor="text1"/>
          <w:lang w:val="sv-SE"/>
        </w:rPr>
      </w:pPr>
      <w:r w:rsidRPr="00162814">
        <w:rPr>
          <w:rFonts w:cs="Times New Roman"/>
          <w:color w:val="000000" w:themeColor="text1"/>
          <w:lang w:val="sv-SE"/>
        </w:rPr>
        <w:t>Tính toán, lựa chọn các giải pháp thiết kế cột, móng, liên kế bulong... cho đường dây tải điện.</w:t>
      </w:r>
    </w:p>
    <w:p w14:paraId="7B3289E2" w14:textId="161E0229" w:rsidR="00305FE3" w:rsidRPr="009B7161" w:rsidRDefault="00305FE3" w:rsidP="00476618">
      <w:pPr>
        <w:pStyle w:val="Heading3"/>
      </w:pPr>
      <w:bookmarkStart w:id="15" w:name="_Toc196214563"/>
      <w:proofErr w:type="spellStart"/>
      <w:r w:rsidRPr="009B7161">
        <w:t>Mục</w:t>
      </w:r>
      <w:proofErr w:type="spellEnd"/>
      <w:r w:rsidRPr="009B7161">
        <w:t xml:space="preserve"> </w:t>
      </w:r>
      <w:proofErr w:type="spellStart"/>
      <w:r w:rsidRPr="009B7161">
        <w:t>đích</w:t>
      </w:r>
      <w:proofErr w:type="spellEnd"/>
      <w:r w:rsidRPr="009B7161">
        <w:t xml:space="preserve"> </w:t>
      </w:r>
      <w:proofErr w:type="spellStart"/>
      <w:r w:rsidRPr="009B7161">
        <w:t>tuyển</w:t>
      </w:r>
      <w:proofErr w:type="spellEnd"/>
      <w:r w:rsidRPr="009B7161">
        <w:t xml:space="preserve"> </w:t>
      </w:r>
      <w:proofErr w:type="spellStart"/>
      <w:r w:rsidRPr="009B7161">
        <w:t>chọn</w:t>
      </w:r>
      <w:proofErr w:type="spellEnd"/>
      <w:r w:rsidRPr="009B7161">
        <w:t xml:space="preserve"> </w:t>
      </w:r>
      <w:proofErr w:type="spellStart"/>
      <w:r w:rsidRPr="009B7161">
        <w:t>nhà</w:t>
      </w:r>
      <w:proofErr w:type="spellEnd"/>
      <w:r w:rsidRPr="009B7161">
        <w:t xml:space="preserve"> </w:t>
      </w:r>
      <w:proofErr w:type="spellStart"/>
      <w:r w:rsidRPr="009B7161">
        <w:t>thầu</w:t>
      </w:r>
      <w:bookmarkEnd w:id="15"/>
      <w:proofErr w:type="spellEnd"/>
    </w:p>
    <w:p w14:paraId="50B139ED" w14:textId="30C8FFA6" w:rsidR="00582F06" w:rsidRDefault="00305FE3" w:rsidP="00390CE3">
      <w:pPr>
        <w:pStyle w:val="1NOIDUNG"/>
        <w:shd w:val="clear" w:color="auto" w:fill="FFFFFF" w:themeFill="background1"/>
        <w:ind w:left="0" w:firstLine="567"/>
        <w:rPr>
          <w:lang w:val="it-IT"/>
        </w:rPr>
      </w:pPr>
      <w:r w:rsidRPr="009B7161">
        <w:rPr>
          <w:lang w:val="it-IT"/>
        </w:rPr>
        <w:t xml:space="preserve">Nhằm lựa chọn nhà thầu cung cấp dịch vụ tư vấn Khảo sát xây dựng, lập Thiết kế kỹ thuật – dự toán xây dựng, thiết kế bản vẽ thi công, lập HSMT dự án </w:t>
      </w:r>
      <w:proofErr w:type="spellStart"/>
      <w:r w:rsidR="00B061D4" w:rsidRPr="00D021BD">
        <w:t>Trạm</w:t>
      </w:r>
      <w:proofErr w:type="spellEnd"/>
      <w:r w:rsidR="00B061D4" w:rsidRPr="00D021BD">
        <w:t xml:space="preserve"> </w:t>
      </w:r>
      <w:proofErr w:type="spellStart"/>
      <w:r w:rsidR="00B061D4" w:rsidRPr="00D021BD">
        <w:t>biến</w:t>
      </w:r>
      <w:proofErr w:type="spellEnd"/>
      <w:r w:rsidR="00B061D4" w:rsidRPr="00D021BD">
        <w:t xml:space="preserve"> </w:t>
      </w:r>
      <w:proofErr w:type="spellStart"/>
      <w:r w:rsidR="00B061D4" w:rsidRPr="00D021BD">
        <w:t>áp</w:t>
      </w:r>
      <w:proofErr w:type="spellEnd"/>
      <w:r w:rsidR="00B061D4" w:rsidRPr="00D021BD">
        <w:t xml:space="preserve"> 500kV Yên Bái </w:t>
      </w:r>
      <w:proofErr w:type="spellStart"/>
      <w:r w:rsidR="00B061D4" w:rsidRPr="00D021BD">
        <w:t>và</w:t>
      </w:r>
      <w:proofErr w:type="spellEnd"/>
      <w:r w:rsidR="00B061D4" w:rsidRPr="00D021BD">
        <w:t xml:space="preserve"> </w:t>
      </w:r>
      <w:proofErr w:type="spellStart"/>
      <w:r w:rsidR="00B061D4" w:rsidRPr="00D021BD">
        <w:t>đường</w:t>
      </w:r>
      <w:proofErr w:type="spellEnd"/>
      <w:r w:rsidR="00B061D4" w:rsidRPr="00D021BD">
        <w:t xml:space="preserve"> </w:t>
      </w:r>
      <w:proofErr w:type="spellStart"/>
      <w:r w:rsidR="00B061D4" w:rsidRPr="00D021BD">
        <w:t>dây</w:t>
      </w:r>
      <w:proofErr w:type="spellEnd"/>
      <w:r w:rsidR="00B061D4" w:rsidRPr="00D021BD">
        <w:t xml:space="preserve"> 500</w:t>
      </w:r>
      <w:r w:rsidR="00604553">
        <w:t xml:space="preserve"> </w:t>
      </w:r>
      <w:r w:rsidR="00B061D4" w:rsidRPr="00D021BD">
        <w:t xml:space="preserve">kV </w:t>
      </w:r>
      <w:r w:rsidR="00604553">
        <w:t>–</w:t>
      </w:r>
      <w:r w:rsidR="00B061D4" w:rsidRPr="00D021BD">
        <w:t xml:space="preserve"> 220</w:t>
      </w:r>
      <w:r w:rsidR="00604553">
        <w:t xml:space="preserve"> </w:t>
      </w:r>
      <w:r w:rsidR="00B061D4" w:rsidRPr="00D021BD">
        <w:t xml:space="preserve">kV </w:t>
      </w:r>
      <w:proofErr w:type="spellStart"/>
      <w:r w:rsidR="00B061D4" w:rsidRPr="00D021BD">
        <w:t>đấu</w:t>
      </w:r>
      <w:proofErr w:type="spellEnd"/>
      <w:r w:rsidR="00B061D4" w:rsidRPr="00D021BD">
        <w:t xml:space="preserve"> </w:t>
      </w:r>
      <w:proofErr w:type="spellStart"/>
      <w:r w:rsidR="00B061D4" w:rsidRPr="00D021BD">
        <w:t>nối</w:t>
      </w:r>
      <w:proofErr w:type="spellEnd"/>
      <w:r w:rsidRPr="009B7161">
        <w:rPr>
          <w:lang w:val="it-IT"/>
        </w:rPr>
        <w:t>, có năng lực và kinh nghiệm, có giải pháp kỹ thuật phù hợp được quy định tại HSMT này để thực hiện gói thầu, dự án đảm bảo chất lượng và tiến độ công trình.</w:t>
      </w:r>
    </w:p>
    <w:p w14:paraId="317292AC" w14:textId="77777777" w:rsidR="00305FE3" w:rsidRPr="009B7161" w:rsidRDefault="00305FE3" w:rsidP="00390CE3">
      <w:pPr>
        <w:pStyle w:val="Heading1"/>
        <w:shd w:val="clear" w:color="auto" w:fill="FFFFFF" w:themeFill="background1"/>
      </w:pPr>
      <w:bookmarkStart w:id="16" w:name="_Toc196214564"/>
      <w:r w:rsidRPr="009B7161">
        <w:t xml:space="preserve">Phạm vi </w:t>
      </w:r>
      <w:proofErr w:type="spellStart"/>
      <w:r w:rsidRPr="009B7161">
        <w:t>công</w:t>
      </w:r>
      <w:proofErr w:type="spellEnd"/>
      <w:r w:rsidRPr="009B7161">
        <w:t xml:space="preserve"> </w:t>
      </w:r>
      <w:proofErr w:type="spellStart"/>
      <w:r w:rsidRPr="009B7161">
        <w:t>việc</w:t>
      </w:r>
      <w:bookmarkEnd w:id="16"/>
      <w:proofErr w:type="spellEnd"/>
    </w:p>
    <w:p w14:paraId="13719FC3" w14:textId="3048C054" w:rsidR="00305FE3" w:rsidRPr="009B7161" w:rsidRDefault="00305FE3" w:rsidP="00390CE3">
      <w:pPr>
        <w:pStyle w:val="Heading2"/>
        <w:shd w:val="clear" w:color="auto" w:fill="FFFFFF" w:themeFill="background1"/>
        <w:tabs>
          <w:tab w:val="clear" w:pos="851"/>
        </w:tabs>
        <w:spacing w:line="240" w:lineRule="auto"/>
        <w:ind w:left="426" w:hanging="426"/>
        <w:contextualSpacing/>
      </w:pPr>
      <w:bookmarkStart w:id="17" w:name="_Toc196214565"/>
      <w:proofErr w:type="spellStart"/>
      <w:r w:rsidRPr="009B7161">
        <w:t>Nội</w:t>
      </w:r>
      <w:proofErr w:type="spellEnd"/>
      <w:r w:rsidRPr="009B7161">
        <w:t xml:space="preserve"> dung </w:t>
      </w:r>
      <w:proofErr w:type="spellStart"/>
      <w:r w:rsidRPr="009B7161">
        <w:t>công</w:t>
      </w:r>
      <w:proofErr w:type="spellEnd"/>
      <w:r w:rsidRPr="009B7161">
        <w:t xml:space="preserve"> </w:t>
      </w:r>
      <w:proofErr w:type="spellStart"/>
      <w:r w:rsidRPr="009B7161">
        <w:t>việc</w:t>
      </w:r>
      <w:proofErr w:type="spellEnd"/>
      <w:r w:rsidRPr="009B7161">
        <w:t xml:space="preserve"> </w:t>
      </w:r>
      <w:proofErr w:type="spellStart"/>
      <w:r w:rsidRPr="009B7161">
        <w:t>chủ</w:t>
      </w:r>
      <w:proofErr w:type="spellEnd"/>
      <w:r w:rsidRPr="009B7161">
        <w:t xml:space="preserve"> </w:t>
      </w:r>
      <w:proofErr w:type="spellStart"/>
      <w:r w:rsidRPr="009B7161">
        <w:t>yếu</w:t>
      </w:r>
      <w:proofErr w:type="spellEnd"/>
      <w:r w:rsidRPr="009B7161">
        <w:t xml:space="preserve"> </w:t>
      </w:r>
      <w:proofErr w:type="spellStart"/>
      <w:r w:rsidRPr="009B7161">
        <w:t>của</w:t>
      </w:r>
      <w:proofErr w:type="spellEnd"/>
      <w:r w:rsidRPr="009B7161">
        <w:t xml:space="preserve"> </w:t>
      </w:r>
      <w:proofErr w:type="spellStart"/>
      <w:r w:rsidRPr="009B7161">
        <w:t>Gói</w:t>
      </w:r>
      <w:proofErr w:type="spellEnd"/>
      <w:r w:rsidRPr="009B7161">
        <w:t xml:space="preserve"> </w:t>
      </w:r>
      <w:proofErr w:type="spellStart"/>
      <w:r w:rsidRPr="009B7161">
        <w:t>thầu</w:t>
      </w:r>
      <w:proofErr w:type="spellEnd"/>
      <w:r w:rsidRPr="009B7161">
        <w:t>:</w:t>
      </w:r>
      <w:bookmarkEnd w:id="17"/>
    </w:p>
    <w:p w14:paraId="74FEBAD7" w14:textId="2D29A7E8" w:rsidR="007904BC" w:rsidRPr="00DD46F5" w:rsidRDefault="007904BC" w:rsidP="00E461DF">
      <w:pPr>
        <w:pStyle w:val="1NOIDUNG"/>
        <w:numPr>
          <w:ilvl w:val="0"/>
          <w:numId w:val="115"/>
        </w:numPr>
        <w:shd w:val="clear" w:color="auto" w:fill="FFFFFF" w:themeFill="background1"/>
        <w:ind w:left="567" w:hanging="425"/>
        <w:rPr>
          <w:lang w:val="vi-VN"/>
        </w:rPr>
      </w:pPr>
      <w:r w:rsidRPr="00DD46F5">
        <w:rPr>
          <w:lang w:val="vi-VN"/>
        </w:rPr>
        <w:t>Khảo sát phục vụ lập TKKT;</w:t>
      </w:r>
    </w:p>
    <w:p w14:paraId="6B52C01D" w14:textId="59727738" w:rsidR="007904BC" w:rsidRPr="00DD46F5" w:rsidRDefault="007904BC" w:rsidP="00E461DF">
      <w:pPr>
        <w:pStyle w:val="1NOIDUNG"/>
        <w:numPr>
          <w:ilvl w:val="0"/>
          <w:numId w:val="115"/>
        </w:numPr>
        <w:shd w:val="clear" w:color="auto" w:fill="FFFFFF" w:themeFill="background1"/>
        <w:ind w:left="567" w:hanging="425"/>
        <w:rPr>
          <w:lang w:val="vi-VN"/>
        </w:rPr>
      </w:pPr>
      <w:r w:rsidRPr="00DD46F5">
        <w:rPr>
          <w:lang w:val="vi-VN"/>
        </w:rPr>
        <w:t xml:space="preserve">Lập TKKT-TDT, </w:t>
      </w:r>
      <w:r w:rsidR="002D50B0" w:rsidRPr="002D50B0">
        <w:rPr>
          <w:lang w:val="vi-VN"/>
        </w:rPr>
        <w:t>TK</w:t>
      </w:r>
      <w:r w:rsidRPr="00DD46F5">
        <w:rPr>
          <w:lang w:val="vi-VN"/>
        </w:rPr>
        <w:t>BVTC</w:t>
      </w:r>
      <w:r w:rsidR="001F6585" w:rsidRPr="002D50B0">
        <w:rPr>
          <w:lang w:val="vi-VN"/>
        </w:rPr>
        <w:t>, HSMT</w:t>
      </w:r>
      <w:r w:rsidRPr="006C1C58">
        <w:rPr>
          <w:lang w:val="vi-VN"/>
        </w:rPr>
        <w:t>;</w:t>
      </w:r>
    </w:p>
    <w:p w14:paraId="60A11C08" w14:textId="77777777" w:rsidR="007904BC" w:rsidRPr="00DD46F5" w:rsidRDefault="007904BC" w:rsidP="00390CE3">
      <w:pPr>
        <w:pStyle w:val="1NOIDUNG"/>
        <w:shd w:val="clear" w:color="auto" w:fill="FFFFFF" w:themeFill="background1"/>
        <w:ind w:hanging="284"/>
        <w:rPr>
          <w:b/>
          <w:lang w:val="pl-PL"/>
        </w:rPr>
      </w:pPr>
      <w:r w:rsidRPr="00DD46F5">
        <w:rPr>
          <w:lang w:val="pl-PL"/>
        </w:rPr>
        <w:t>Trong quá trình thực hiện, yêu cầu nhà thầu tuân thủ các nội dung sau:</w:t>
      </w:r>
      <w:r w:rsidRPr="006C1C58">
        <w:rPr>
          <w:lang w:val="vi-VN"/>
        </w:rPr>
        <w:t xml:space="preserve"> </w:t>
      </w:r>
    </w:p>
    <w:p w14:paraId="1FBD56B8" w14:textId="673C470D" w:rsidR="007904BC" w:rsidRPr="00DD46F5" w:rsidRDefault="00F822AE" w:rsidP="00390CE3">
      <w:pPr>
        <w:pStyle w:val="BodyTextlist1"/>
        <w:shd w:val="clear" w:color="auto" w:fill="FFFFFF" w:themeFill="background1"/>
        <w:tabs>
          <w:tab w:val="clear" w:pos="1134"/>
          <w:tab w:val="left" w:pos="709"/>
        </w:tabs>
        <w:ind w:left="0" w:firstLine="567"/>
      </w:pPr>
      <w:r>
        <w:t xml:space="preserve"> </w:t>
      </w:r>
      <w:r w:rsidR="007904BC" w:rsidRPr="00DD46F5">
        <w:t>Khảo sát các loại vật tư, thiết bị có thể sử dụng cho Dự án trong Danh mục vật tư, thiết bị hiện có do Chủ đầu tư cung cấp, khảo sát tại kho của Chủ đầu tư (nếu cần thiết).</w:t>
      </w:r>
    </w:p>
    <w:p w14:paraId="3DB49554" w14:textId="3438408D" w:rsidR="007904BC" w:rsidRPr="00DD46F5" w:rsidRDefault="007904BC" w:rsidP="00390CE3">
      <w:pPr>
        <w:pStyle w:val="BodyTextlist1"/>
        <w:shd w:val="clear" w:color="auto" w:fill="FFFFFF" w:themeFill="background1"/>
        <w:tabs>
          <w:tab w:val="clear" w:pos="1134"/>
          <w:tab w:val="left" w:pos="851"/>
        </w:tabs>
        <w:ind w:left="0" w:firstLine="567"/>
      </w:pPr>
      <w:r w:rsidRPr="00DD46F5">
        <w:t>Nhà thầu phải đánh giá khả năng sử dụng vật tư, thiết bị hiện có của Chủ đầu tư tại hồ sơ Thiết kế kỹ thuật-tổng dự toán, BVTC của Dự án.</w:t>
      </w:r>
    </w:p>
    <w:p w14:paraId="53D1921A" w14:textId="5C2B2D8C" w:rsidR="007904BC" w:rsidRPr="00DD46F5" w:rsidRDefault="00F822AE" w:rsidP="00390CE3">
      <w:pPr>
        <w:pStyle w:val="BodyTextlist1"/>
        <w:shd w:val="clear" w:color="auto" w:fill="FFFFFF" w:themeFill="background1"/>
        <w:tabs>
          <w:tab w:val="clear" w:pos="1134"/>
          <w:tab w:val="left" w:pos="851"/>
        </w:tabs>
        <w:spacing w:before="60" w:after="0"/>
        <w:ind w:left="0" w:firstLine="709"/>
        <w:rPr>
          <w:lang w:val="vi-VN"/>
        </w:rPr>
      </w:pPr>
      <w:r>
        <w:t xml:space="preserve"> </w:t>
      </w:r>
      <w:r w:rsidR="007904BC" w:rsidRPr="006C1C58">
        <w:t>Lập quy trình bảo trì công trình xây dựng.</w:t>
      </w:r>
    </w:p>
    <w:p w14:paraId="29DEE070" w14:textId="77777777" w:rsidR="007904BC" w:rsidRPr="006C1C58" w:rsidRDefault="007904BC" w:rsidP="00390CE3">
      <w:pPr>
        <w:pStyle w:val="31BodyTextlist2"/>
        <w:shd w:val="clear" w:color="auto" w:fill="FFFFFF" w:themeFill="background1"/>
        <w:tabs>
          <w:tab w:val="clear" w:pos="1418"/>
          <w:tab w:val="left" w:pos="1134"/>
        </w:tabs>
        <w:spacing w:line="240" w:lineRule="auto"/>
        <w:ind w:left="0" w:firstLine="851"/>
        <w:rPr>
          <w:lang w:val="vi-VN"/>
        </w:rPr>
      </w:pPr>
      <w:r w:rsidRPr="006C1C58">
        <w:rPr>
          <w:lang w:val="vi-VN"/>
        </w:rPr>
        <w:t>Thỏa thuận giai đoạn TKKT theo quyết định số 551/QĐ-EVN</w:t>
      </w:r>
      <w:r w:rsidRPr="006C1C58">
        <w:rPr>
          <w:i/>
          <w:lang w:val="vi-VN"/>
        </w:rPr>
        <w:t>NPT</w:t>
      </w:r>
      <w:r w:rsidRPr="006C1C58">
        <w:rPr>
          <w:lang w:val="vi-VN"/>
        </w:rPr>
        <w:t xml:space="preserve"> ngày 14 tháng 05 năm 2021 của EVNNPT;</w:t>
      </w:r>
    </w:p>
    <w:p w14:paraId="6654FF3A" w14:textId="77777777" w:rsidR="007904BC" w:rsidRPr="00DD46F5" w:rsidRDefault="007904BC" w:rsidP="00390CE3">
      <w:pPr>
        <w:pStyle w:val="31BodyTextlist2"/>
        <w:shd w:val="clear" w:color="auto" w:fill="FFFFFF" w:themeFill="background1"/>
        <w:tabs>
          <w:tab w:val="clear" w:pos="1418"/>
          <w:tab w:val="left" w:pos="1134"/>
        </w:tabs>
        <w:spacing w:line="240" w:lineRule="auto"/>
        <w:ind w:left="851" w:firstLine="0"/>
        <w:rPr>
          <w:lang w:val="vi-VN"/>
        </w:rPr>
      </w:pPr>
      <w:r w:rsidRPr="00DD46F5">
        <w:rPr>
          <w:lang w:val="vi-VN"/>
        </w:rPr>
        <w:t>Lập dự toán gói thầu, HSMT;</w:t>
      </w:r>
    </w:p>
    <w:p w14:paraId="65D04C67" w14:textId="02B86FFC" w:rsidR="007904BC" w:rsidRPr="00DD46F5" w:rsidRDefault="007904BC" w:rsidP="00390CE3">
      <w:pPr>
        <w:pStyle w:val="31BodyTextlist2"/>
        <w:shd w:val="clear" w:color="auto" w:fill="FFFFFF" w:themeFill="background1"/>
        <w:tabs>
          <w:tab w:val="clear" w:pos="1418"/>
          <w:tab w:val="left" w:pos="1134"/>
        </w:tabs>
        <w:spacing w:line="240" w:lineRule="auto"/>
        <w:ind w:left="851" w:firstLine="0"/>
        <w:rPr>
          <w:lang w:val="it-IT"/>
        </w:rPr>
      </w:pPr>
      <w:proofErr w:type="spellStart"/>
      <w:r>
        <w:t>Đăng</w:t>
      </w:r>
      <w:proofErr w:type="spellEnd"/>
      <w:r>
        <w:t xml:space="preserve"> </w:t>
      </w:r>
      <w:proofErr w:type="spellStart"/>
      <w:r>
        <w:t>ký</w:t>
      </w:r>
      <w:proofErr w:type="spellEnd"/>
      <w:r>
        <w:t xml:space="preserve"> </w:t>
      </w:r>
      <w:proofErr w:type="spellStart"/>
      <w:r>
        <w:t>môi</w:t>
      </w:r>
      <w:proofErr w:type="spellEnd"/>
      <w:r>
        <w:t xml:space="preserve"> </w:t>
      </w:r>
      <w:proofErr w:type="spellStart"/>
      <w:r>
        <w:t>trường</w:t>
      </w:r>
      <w:proofErr w:type="spellEnd"/>
      <w:r w:rsidRPr="00DD46F5">
        <w:t>;</w:t>
      </w:r>
    </w:p>
    <w:p w14:paraId="031000AF" w14:textId="06B44D56" w:rsidR="007904BC" w:rsidRPr="00113411" w:rsidRDefault="007904BC" w:rsidP="00390CE3">
      <w:pPr>
        <w:pStyle w:val="31BodyTextlist2"/>
        <w:shd w:val="clear" w:color="auto" w:fill="FFFFFF" w:themeFill="background1"/>
        <w:tabs>
          <w:tab w:val="clear" w:pos="1418"/>
          <w:tab w:val="left" w:pos="1134"/>
        </w:tabs>
        <w:spacing w:line="240" w:lineRule="auto"/>
        <w:ind w:left="851" w:firstLine="0"/>
        <w:rPr>
          <w:lang w:val="it-IT"/>
        </w:rPr>
      </w:pPr>
      <w:proofErr w:type="spellStart"/>
      <w:r w:rsidRPr="00DD46F5">
        <w:t>Lập</w:t>
      </w:r>
      <w:proofErr w:type="spellEnd"/>
      <w:r w:rsidRPr="00DD46F5">
        <w:t xml:space="preserve"> </w:t>
      </w:r>
      <w:proofErr w:type="spellStart"/>
      <w:r w:rsidRPr="00DD46F5">
        <w:t>hồ</w:t>
      </w:r>
      <w:proofErr w:type="spellEnd"/>
      <w:r w:rsidRPr="00DD46F5">
        <w:t xml:space="preserve"> </w:t>
      </w:r>
      <w:proofErr w:type="spellStart"/>
      <w:r w:rsidRPr="00DD46F5">
        <w:t>sơ</w:t>
      </w:r>
      <w:proofErr w:type="spellEnd"/>
      <w:r w:rsidRPr="00DD46F5">
        <w:t xml:space="preserve"> an </w:t>
      </w:r>
      <w:proofErr w:type="spellStart"/>
      <w:r w:rsidRPr="00DD46F5">
        <w:t>toàn</w:t>
      </w:r>
      <w:proofErr w:type="spellEnd"/>
      <w:r w:rsidRPr="00DD46F5">
        <w:t xml:space="preserve"> </w:t>
      </w:r>
      <w:proofErr w:type="spellStart"/>
      <w:r w:rsidRPr="00DD46F5">
        <w:t>thông</w:t>
      </w:r>
      <w:proofErr w:type="spellEnd"/>
      <w:r w:rsidRPr="00DD46F5">
        <w:t xml:space="preserve"> tin </w:t>
      </w:r>
      <w:proofErr w:type="spellStart"/>
      <w:r w:rsidRPr="00DD46F5">
        <w:t>cấp</w:t>
      </w:r>
      <w:proofErr w:type="spellEnd"/>
      <w:r w:rsidRPr="00DD46F5">
        <w:t xml:space="preserve"> </w:t>
      </w:r>
      <w:proofErr w:type="spellStart"/>
      <w:r w:rsidRPr="00DD46F5">
        <w:t>độ</w:t>
      </w:r>
      <w:proofErr w:type="spellEnd"/>
      <w:r w:rsidRPr="00DD46F5">
        <w:t xml:space="preserve"> </w:t>
      </w:r>
      <w:r>
        <w:t>4</w:t>
      </w:r>
      <w:r w:rsidRPr="00DD46F5">
        <w:t>;</w:t>
      </w:r>
    </w:p>
    <w:p w14:paraId="4E0799E8" w14:textId="12C5CE1B" w:rsidR="00113411" w:rsidRPr="00DD46F5" w:rsidRDefault="00D648F7" w:rsidP="00390CE3">
      <w:pPr>
        <w:pStyle w:val="31BodyTextlist2"/>
        <w:shd w:val="clear" w:color="auto" w:fill="FFFFFF" w:themeFill="background1"/>
        <w:tabs>
          <w:tab w:val="clear" w:pos="1418"/>
          <w:tab w:val="left" w:pos="1134"/>
        </w:tabs>
        <w:spacing w:line="240" w:lineRule="auto"/>
        <w:ind w:left="851" w:firstLine="0"/>
        <w:rPr>
          <w:lang w:val="it-IT"/>
        </w:rPr>
      </w:pPr>
      <w:r w:rsidRPr="006C1C58">
        <w:rPr>
          <w:lang w:val="it-IT"/>
        </w:rPr>
        <w:t>Lập m</w:t>
      </w:r>
      <w:r w:rsidR="00113411" w:rsidRPr="006C1C58">
        <w:rPr>
          <w:lang w:val="it-IT"/>
        </w:rPr>
        <w:t xml:space="preserve">ô hình thông tin </w:t>
      </w:r>
      <w:r w:rsidRPr="006C1C58">
        <w:rPr>
          <w:lang w:val="it-IT"/>
        </w:rPr>
        <w:t>công trình (</w:t>
      </w:r>
      <w:r w:rsidR="00113411" w:rsidRPr="006C1C58">
        <w:rPr>
          <w:lang w:val="it-IT"/>
        </w:rPr>
        <w:t>BIM</w:t>
      </w:r>
      <w:r w:rsidRPr="006C1C58">
        <w:rPr>
          <w:lang w:val="it-IT"/>
        </w:rPr>
        <w:t>)</w:t>
      </w:r>
      <w:r w:rsidR="00113411" w:rsidRPr="006C1C58">
        <w:rPr>
          <w:lang w:val="it-IT"/>
        </w:rPr>
        <w:t>;</w:t>
      </w:r>
    </w:p>
    <w:p w14:paraId="17F6F751" w14:textId="77777777" w:rsidR="007904BC" w:rsidRPr="00DD46F5" w:rsidRDefault="007904BC" w:rsidP="00390CE3">
      <w:pPr>
        <w:pStyle w:val="31BodyTextlist2"/>
        <w:shd w:val="clear" w:color="auto" w:fill="FFFFFF" w:themeFill="background1"/>
        <w:tabs>
          <w:tab w:val="clear" w:pos="1418"/>
          <w:tab w:val="left" w:pos="1134"/>
        </w:tabs>
        <w:spacing w:line="240" w:lineRule="auto"/>
        <w:ind w:left="851" w:firstLine="0"/>
        <w:rPr>
          <w:lang w:val="it-IT"/>
        </w:rPr>
      </w:pPr>
      <w:r w:rsidRPr="006C1C58">
        <w:rPr>
          <w:lang w:val="it-IT"/>
        </w:rPr>
        <w:t>Báo cáo bảo vệ môi trường trong giai đoạn thi công.</w:t>
      </w:r>
    </w:p>
    <w:p w14:paraId="787AABAD" w14:textId="77777777" w:rsidR="007904BC" w:rsidRPr="00DD46F5" w:rsidRDefault="007904BC" w:rsidP="00390CE3">
      <w:pPr>
        <w:pStyle w:val="1NOIDUNG"/>
        <w:shd w:val="clear" w:color="auto" w:fill="FFFFFF" w:themeFill="background1"/>
        <w:ind w:hanging="425"/>
        <w:rPr>
          <w:b/>
          <w:lang w:val="pl-PL"/>
        </w:rPr>
      </w:pPr>
      <w:r w:rsidRPr="00DD46F5">
        <w:rPr>
          <w:lang w:val="pl-PL"/>
        </w:rPr>
        <w:t xml:space="preserve">Lưu ý: </w:t>
      </w:r>
    </w:p>
    <w:p w14:paraId="1519071C" w14:textId="651C0E51" w:rsidR="007904BC" w:rsidRPr="00DD46F5" w:rsidRDefault="007904BC" w:rsidP="00390CE3">
      <w:pPr>
        <w:pStyle w:val="BodyTextlist1"/>
        <w:shd w:val="clear" w:color="auto" w:fill="FFFFFF" w:themeFill="background1"/>
        <w:tabs>
          <w:tab w:val="clear" w:pos="1134"/>
          <w:tab w:val="left" w:pos="993"/>
        </w:tabs>
        <w:ind w:left="0" w:firstLine="709"/>
        <w:rPr>
          <w:b/>
        </w:rPr>
      </w:pPr>
      <w:r w:rsidRPr="00DD46F5">
        <w:lastRenderedPageBreak/>
        <w:t>Thiết kế công trình phải phù hợp với bước thiết kế trước, quy chuẩn, tiêu chuẩn áp dụng cho công trình, đảm bảo sản phẩm tư vấn xây dựng (thuyết minh, các bản vẽ, dự toán) phù hợp với dự án đầu tư xây dựng công trình được duyệt và qui định của pháp luật về xây dựng.</w:t>
      </w:r>
    </w:p>
    <w:p w14:paraId="7C326900" w14:textId="77777777" w:rsidR="007904BC" w:rsidRPr="00DD46F5" w:rsidRDefault="007904BC" w:rsidP="00390CE3">
      <w:pPr>
        <w:pStyle w:val="BodyTextlist1"/>
        <w:shd w:val="clear" w:color="auto" w:fill="FFFFFF" w:themeFill="background1"/>
        <w:tabs>
          <w:tab w:val="clear" w:pos="1134"/>
          <w:tab w:val="left" w:pos="993"/>
        </w:tabs>
        <w:ind w:left="0" w:firstLine="709"/>
        <w:rPr>
          <w:b/>
        </w:rPr>
      </w:pPr>
      <w:r w:rsidRPr="00DD46F5">
        <w:t>Nhà thầu tham gia các cuộc họp có liên quan tới sản phẩm tư vấn xây dựng khi chủ đầu tư yêu cầu trong quá trình triển khai thực hiện.</w:t>
      </w:r>
    </w:p>
    <w:p w14:paraId="34F32F2B" w14:textId="77777777" w:rsidR="007904BC" w:rsidRPr="00DD46F5" w:rsidRDefault="007904BC" w:rsidP="00390CE3">
      <w:pPr>
        <w:pStyle w:val="BodyTextlist1"/>
        <w:shd w:val="clear" w:color="auto" w:fill="FFFFFF" w:themeFill="background1"/>
        <w:tabs>
          <w:tab w:val="clear" w:pos="1134"/>
          <w:tab w:val="left" w:pos="993"/>
        </w:tabs>
        <w:ind w:left="0" w:firstLine="709"/>
        <w:rPr>
          <w:b/>
        </w:rPr>
      </w:pPr>
      <w:r w:rsidRPr="00DD46F5">
        <w:t>Nhà thầu tham gia nghiệm thu các giai đoạn, nghiệm thu chạy thử thiết bị, nghiệm thu hoàn thành công việc, hạng mục công trình và toàn bộ công trình khi có yêu cầu của chủ đầu tư.</w:t>
      </w:r>
    </w:p>
    <w:p w14:paraId="70655C5C" w14:textId="77777777" w:rsidR="007904BC" w:rsidRPr="00DD46F5" w:rsidRDefault="007904BC" w:rsidP="00390CE3">
      <w:pPr>
        <w:pStyle w:val="BodyTextlist1"/>
        <w:shd w:val="clear" w:color="auto" w:fill="FFFFFF" w:themeFill="background1"/>
        <w:tabs>
          <w:tab w:val="clear" w:pos="1134"/>
          <w:tab w:val="left" w:pos="993"/>
        </w:tabs>
        <w:ind w:left="0" w:firstLine="709"/>
        <w:rPr>
          <w:b/>
        </w:rPr>
      </w:pPr>
      <w:r w:rsidRPr="00DD46F5">
        <w:t>Nhà thầu giám sát tác giả và làm rõ thiết kế, sửa đổi thiết kế (nếu cần thiết) trong quá trình thi công xây dựng công trình.</w:t>
      </w:r>
    </w:p>
    <w:p w14:paraId="7B952A28" w14:textId="77777777" w:rsidR="007904BC" w:rsidRPr="00DD46F5" w:rsidRDefault="007904BC" w:rsidP="00390CE3">
      <w:pPr>
        <w:pStyle w:val="BodyTextlist1"/>
        <w:shd w:val="clear" w:color="auto" w:fill="FFFFFF" w:themeFill="background1"/>
        <w:tabs>
          <w:tab w:val="clear" w:pos="1134"/>
          <w:tab w:val="left" w:pos="993"/>
        </w:tabs>
        <w:ind w:left="0" w:firstLine="709"/>
        <w:rPr>
          <w:b/>
        </w:rPr>
      </w:pPr>
      <w:r w:rsidRPr="00DD46F5">
        <w:t>Nhà thầu phải đảm bảo công trình được thiết kế trên mô hình 3D trong quá trình lập TKKT. Mô hình 3D là một phần bắt buộc trong sản phẩm của đơn vi tư vấn, được sử dụng trong quá trình thẩm tra, phê duyệt thiết kế dự án.</w:t>
      </w:r>
    </w:p>
    <w:p w14:paraId="73ECFBCA" w14:textId="24911E16" w:rsidR="00305FE3" w:rsidRPr="007904BC" w:rsidRDefault="007904BC" w:rsidP="00390CE3">
      <w:pPr>
        <w:pStyle w:val="BodyTextlist1"/>
        <w:shd w:val="clear" w:color="auto" w:fill="FFFFFF" w:themeFill="background1"/>
        <w:tabs>
          <w:tab w:val="clear" w:pos="1134"/>
          <w:tab w:val="left" w:pos="993"/>
        </w:tabs>
        <w:ind w:left="0" w:firstLine="709"/>
        <w:rPr>
          <w:b/>
        </w:rPr>
      </w:pPr>
      <w:r w:rsidRPr="00DD46F5">
        <w:t>Gói thầu đấu thầu quốc tế lập HSMT bằng tiếng Anh.</w:t>
      </w:r>
    </w:p>
    <w:p w14:paraId="65845A35" w14:textId="11450357" w:rsidR="00305FE3" w:rsidRPr="009B7161" w:rsidRDefault="00305FE3" w:rsidP="00702D7E">
      <w:pPr>
        <w:pStyle w:val="Heading2"/>
        <w:shd w:val="clear" w:color="auto" w:fill="FFFFFF" w:themeFill="background1"/>
        <w:tabs>
          <w:tab w:val="clear" w:pos="851"/>
        </w:tabs>
        <w:spacing w:line="240" w:lineRule="auto"/>
        <w:ind w:left="426" w:hanging="426"/>
      </w:pPr>
      <w:bookmarkStart w:id="18" w:name="_Toc196214566"/>
      <w:r w:rsidRPr="009B7161">
        <w:t xml:space="preserve">Các </w:t>
      </w:r>
      <w:proofErr w:type="spellStart"/>
      <w:r w:rsidRPr="009B7161">
        <w:t>nhiệm</w:t>
      </w:r>
      <w:proofErr w:type="spellEnd"/>
      <w:r w:rsidRPr="009B7161">
        <w:t xml:space="preserve"> </w:t>
      </w:r>
      <w:proofErr w:type="spellStart"/>
      <w:r w:rsidRPr="009B7161">
        <w:t>vụ</w:t>
      </w:r>
      <w:proofErr w:type="spellEnd"/>
      <w:r w:rsidRPr="009B7161">
        <w:t xml:space="preserve"> </w:t>
      </w:r>
      <w:proofErr w:type="spellStart"/>
      <w:r w:rsidRPr="009B7161">
        <w:t>cụ</w:t>
      </w:r>
      <w:proofErr w:type="spellEnd"/>
      <w:r w:rsidRPr="009B7161">
        <w:t xml:space="preserve"> </w:t>
      </w:r>
      <w:proofErr w:type="spellStart"/>
      <w:r w:rsidRPr="009B7161">
        <w:t>thể</w:t>
      </w:r>
      <w:proofErr w:type="spellEnd"/>
      <w:r w:rsidRPr="009B7161">
        <w:t xml:space="preserve"> do </w:t>
      </w:r>
      <w:proofErr w:type="spellStart"/>
      <w:r w:rsidRPr="009B7161">
        <w:t>nhà</w:t>
      </w:r>
      <w:proofErr w:type="spellEnd"/>
      <w:r w:rsidRPr="009B7161">
        <w:t xml:space="preserve"> </w:t>
      </w:r>
      <w:proofErr w:type="spellStart"/>
      <w:r w:rsidRPr="009B7161">
        <w:t>thầu</w:t>
      </w:r>
      <w:proofErr w:type="spellEnd"/>
      <w:r w:rsidRPr="009B7161">
        <w:t xml:space="preserve"> </w:t>
      </w:r>
      <w:proofErr w:type="spellStart"/>
      <w:r w:rsidRPr="009B7161">
        <w:t>phải</w:t>
      </w:r>
      <w:proofErr w:type="spellEnd"/>
      <w:r w:rsidRPr="009B7161">
        <w:t xml:space="preserve"> </w:t>
      </w:r>
      <w:proofErr w:type="spellStart"/>
      <w:r w:rsidRPr="009B7161">
        <w:t>tiến</w:t>
      </w:r>
      <w:proofErr w:type="spellEnd"/>
      <w:r w:rsidRPr="009B7161">
        <w:t xml:space="preserve"> </w:t>
      </w:r>
      <w:proofErr w:type="spellStart"/>
      <w:r w:rsidRPr="009B7161">
        <w:t>hành</w:t>
      </w:r>
      <w:proofErr w:type="spellEnd"/>
      <w:r w:rsidRPr="009B7161">
        <w:t xml:space="preserve"> </w:t>
      </w:r>
      <w:proofErr w:type="spellStart"/>
      <w:r w:rsidRPr="009B7161">
        <w:t>trong</w:t>
      </w:r>
      <w:proofErr w:type="spellEnd"/>
      <w:r w:rsidRPr="009B7161">
        <w:t xml:space="preserve"> </w:t>
      </w:r>
      <w:proofErr w:type="spellStart"/>
      <w:r w:rsidRPr="009B7161">
        <w:t>thời</w:t>
      </w:r>
      <w:proofErr w:type="spellEnd"/>
      <w:r w:rsidR="00501628">
        <w:t xml:space="preserve"> </w:t>
      </w:r>
      <w:proofErr w:type="spellStart"/>
      <w:r w:rsidR="00501628">
        <w:t>gian</w:t>
      </w:r>
      <w:proofErr w:type="spellEnd"/>
      <w:r w:rsidR="00501628">
        <w:t xml:space="preserve"> </w:t>
      </w:r>
      <w:proofErr w:type="spellStart"/>
      <w:r w:rsidR="00501628">
        <w:t>thực</w:t>
      </w:r>
      <w:proofErr w:type="spellEnd"/>
      <w:r w:rsidR="00501628">
        <w:t xml:space="preserve"> </w:t>
      </w:r>
      <w:proofErr w:type="spellStart"/>
      <w:r w:rsidR="00501628">
        <w:t>hiện</w:t>
      </w:r>
      <w:proofErr w:type="spellEnd"/>
      <w:r w:rsidR="00501628">
        <w:t xml:space="preserve"> </w:t>
      </w:r>
      <w:proofErr w:type="spellStart"/>
      <w:r w:rsidR="00501628">
        <w:t>hợp</w:t>
      </w:r>
      <w:proofErr w:type="spellEnd"/>
      <w:r w:rsidR="00501628">
        <w:t xml:space="preserve"> </w:t>
      </w:r>
      <w:proofErr w:type="spellStart"/>
      <w:r w:rsidR="00501628">
        <w:t>đồng</w:t>
      </w:r>
      <w:proofErr w:type="spellEnd"/>
      <w:r w:rsidR="00501628">
        <w:t xml:space="preserve"> </w:t>
      </w:r>
      <w:proofErr w:type="spellStart"/>
      <w:r w:rsidR="00501628">
        <w:t>tư</w:t>
      </w:r>
      <w:proofErr w:type="spellEnd"/>
      <w:r w:rsidR="00501628">
        <w:t xml:space="preserve"> </w:t>
      </w:r>
      <w:proofErr w:type="spellStart"/>
      <w:r w:rsidR="00501628">
        <w:t>vấn</w:t>
      </w:r>
      <w:bookmarkEnd w:id="18"/>
      <w:proofErr w:type="spellEnd"/>
    </w:p>
    <w:p w14:paraId="21859DC4" w14:textId="604F712E" w:rsidR="00305FE3" w:rsidRPr="00E04A54" w:rsidRDefault="00305FE3" w:rsidP="00390CE3">
      <w:pPr>
        <w:pStyle w:val="1NOIDUNG"/>
        <w:shd w:val="clear" w:color="auto" w:fill="FFFFFF" w:themeFill="background1"/>
        <w:ind w:left="0" w:firstLine="567"/>
      </w:pPr>
      <w:r w:rsidRPr="00E55519">
        <w:t xml:space="preserve">Các </w:t>
      </w:r>
      <w:proofErr w:type="spellStart"/>
      <w:r w:rsidRPr="00E55519">
        <w:t>nhiệm</w:t>
      </w:r>
      <w:proofErr w:type="spellEnd"/>
      <w:r w:rsidRPr="00E55519">
        <w:t xml:space="preserve"> </w:t>
      </w:r>
      <w:proofErr w:type="spellStart"/>
      <w:r w:rsidRPr="00E55519">
        <w:t>vụ</w:t>
      </w:r>
      <w:proofErr w:type="spellEnd"/>
      <w:r w:rsidRPr="00E55519">
        <w:t xml:space="preserve"> </w:t>
      </w:r>
      <w:proofErr w:type="spellStart"/>
      <w:r w:rsidRPr="00E55519">
        <w:t>cụ</w:t>
      </w:r>
      <w:proofErr w:type="spellEnd"/>
      <w:r w:rsidRPr="00E55519">
        <w:t xml:space="preserve"> </w:t>
      </w:r>
      <w:proofErr w:type="spellStart"/>
      <w:r w:rsidRPr="00E55519">
        <w:t>thể</w:t>
      </w:r>
      <w:proofErr w:type="spellEnd"/>
      <w:r w:rsidRPr="00E55519">
        <w:t xml:space="preserve"> </w:t>
      </w:r>
      <w:proofErr w:type="spellStart"/>
      <w:r w:rsidRPr="00E55519">
        <w:t>mà</w:t>
      </w:r>
      <w:proofErr w:type="spellEnd"/>
      <w:r w:rsidRPr="00E55519">
        <w:t xml:space="preserve"> </w:t>
      </w:r>
      <w:proofErr w:type="spellStart"/>
      <w:r w:rsidRPr="00E55519">
        <w:t>nhà</w:t>
      </w:r>
      <w:proofErr w:type="spellEnd"/>
      <w:r w:rsidRPr="00E55519">
        <w:t xml:space="preserve"> </w:t>
      </w:r>
      <w:proofErr w:type="spellStart"/>
      <w:r w:rsidRPr="00E55519">
        <w:t>thầu</w:t>
      </w:r>
      <w:proofErr w:type="spellEnd"/>
      <w:r w:rsidRPr="00E55519">
        <w:t xml:space="preserve"> </w:t>
      </w:r>
      <w:proofErr w:type="spellStart"/>
      <w:r w:rsidRPr="00E55519">
        <w:t>tư</w:t>
      </w:r>
      <w:proofErr w:type="spellEnd"/>
      <w:r w:rsidRPr="00E55519">
        <w:t xml:space="preserve"> </w:t>
      </w:r>
      <w:proofErr w:type="spellStart"/>
      <w:r w:rsidRPr="00E55519">
        <w:t>vấn</w:t>
      </w:r>
      <w:proofErr w:type="spellEnd"/>
      <w:r w:rsidRPr="00E55519">
        <w:t xml:space="preserve"> </w:t>
      </w:r>
      <w:proofErr w:type="spellStart"/>
      <w:r w:rsidRPr="00E55519">
        <w:t>phải</w:t>
      </w:r>
      <w:proofErr w:type="spellEnd"/>
      <w:r w:rsidRPr="00E55519">
        <w:t xml:space="preserve"> </w:t>
      </w:r>
      <w:proofErr w:type="spellStart"/>
      <w:r w:rsidRPr="00E55519">
        <w:t>tiến</w:t>
      </w:r>
      <w:proofErr w:type="spellEnd"/>
      <w:r w:rsidRPr="00E55519">
        <w:t xml:space="preserve"> </w:t>
      </w:r>
      <w:proofErr w:type="spellStart"/>
      <w:r w:rsidRPr="00E55519">
        <w:t>hành</w:t>
      </w:r>
      <w:proofErr w:type="spellEnd"/>
      <w:r w:rsidRPr="00E55519">
        <w:t xml:space="preserve"> </w:t>
      </w:r>
      <w:proofErr w:type="spellStart"/>
      <w:r w:rsidRPr="00E55519">
        <w:t>được</w:t>
      </w:r>
      <w:proofErr w:type="spellEnd"/>
      <w:r w:rsidRPr="00E55519">
        <w:t xml:space="preserve"> </w:t>
      </w:r>
      <w:proofErr w:type="spellStart"/>
      <w:r w:rsidRPr="00E55519">
        <w:t>phê</w:t>
      </w:r>
      <w:proofErr w:type="spellEnd"/>
      <w:r w:rsidRPr="00E55519">
        <w:t xml:space="preserve"> </w:t>
      </w:r>
      <w:proofErr w:type="spellStart"/>
      <w:r w:rsidRPr="00E55519">
        <w:t>duyệt</w:t>
      </w:r>
      <w:proofErr w:type="spellEnd"/>
      <w:r w:rsidRPr="00E55519">
        <w:t xml:space="preserve"> </w:t>
      </w:r>
      <w:proofErr w:type="spellStart"/>
      <w:r w:rsidRPr="00E55519">
        <w:t>tại</w:t>
      </w:r>
      <w:proofErr w:type="spellEnd"/>
      <w:r w:rsidRPr="00E55519">
        <w:t xml:space="preserve"> </w:t>
      </w:r>
      <w:proofErr w:type="spellStart"/>
      <w:r w:rsidRPr="00E55519">
        <w:t>Quyết</w:t>
      </w:r>
      <w:proofErr w:type="spellEnd"/>
      <w:r w:rsidRPr="00E55519">
        <w:t xml:space="preserve"> </w:t>
      </w:r>
      <w:proofErr w:type="spellStart"/>
      <w:r w:rsidRPr="00E55519">
        <w:t>định</w:t>
      </w:r>
      <w:proofErr w:type="spellEnd"/>
      <w:r w:rsidRPr="00E55519">
        <w:t xml:space="preserve"> </w:t>
      </w:r>
      <w:proofErr w:type="spellStart"/>
      <w:r w:rsidRPr="00E55519">
        <w:t>số</w:t>
      </w:r>
      <w:proofErr w:type="spellEnd"/>
      <w:r w:rsidRPr="00E55519">
        <w:t xml:space="preserve"> </w:t>
      </w:r>
      <w:r w:rsidR="00E55519" w:rsidRPr="00E55519">
        <w:rPr>
          <w:iCs/>
          <w:color w:val="000000" w:themeColor="text1"/>
          <w:lang w:val="vi-VN"/>
        </w:rPr>
        <w:t xml:space="preserve">178/QĐ-EVNNPT ngày 27/01/2026 của </w:t>
      </w:r>
      <w:r w:rsidR="00E55519" w:rsidRPr="00E55519">
        <w:rPr>
          <w:iCs/>
          <w:lang w:val="vi-VN"/>
        </w:rPr>
        <w:t>EVNNPT về việc phê duyệt nhiệm vụ và dự toán chi phí tư vấn Kháo sát xây dựng, lập  Thiết kế kỹ thuật – dự toán, thiết kế bản vẽ thi công, hồ sơ mời thầu, dự án Trạm biến áp 500 kV Yên Bái và các đường dây 500 – 220 kV đấu nối</w:t>
      </w:r>
      <w:r w:rsidRPr="00E55519">
        <w:t xml:space="preserve"> </w:t>
      </w:r>
      <w:proofErr w:type="spellStart"/>
      <w:r w:rsidRPr="00E55519">
        <w:t>và</w:t>
      </w:r>
      <w:proofErr w:type="spellEnd"/>
      <w:r w:rsidRPr="00E55519">
        <w:t xml:space="preserve"> </w:t>
      </w:r>
      <w:proofErr w:type="spellStart"/>
      <w:r w:rsidRPr="00E55519">
        <w:t>tuân</w:t>
      </w:r>
      <w:proofErr w:type="spellEnd"/>
      <w:r w:rsidRPr="00E55519">
        <w:t xml:space="preserve"> </w:t>
      </w:r>
      <w:proofErr w:type="spellStart"/>
      <w:r w:rsidRPr="00E55519">
        <w:t>thủ</w:t>
      </w:r>
      <w:proofErr w:type="spellEnd"/>
      <w:r w:rsidRPr="00E55519">
        <w:t xml:space="preserve"> Quy </w:t>
      </w:r>
      <w:proofErr w:type="spellStart"/>
      <w:r w:rsidRPr="00E55519">
        <w:t>trình</w:t>
      </w:r>
      <w:proofErr w:type="spellEnd"/>
      <w:r w:rsidRPr="00E55519">
        <w:t xml:space="preserve"> </w:t>
      </w:r>
      <w:proofErr w:type="spellStart"/>
      <w:r w:rsidRPr="00E55519">
        <w:t>khảo</w:t>
      </w:r>
      <w:proofErr w:type="spellEnd"/>
      <w:r w:rsidRPr="00E55519">
        <w:t xml:space="preserve"> </w:t>
      </w:r>
      <w:proofErr w:type="spellStart"/>
      <w:r w:rsidRPr="00E55519">
        <w:t>sát</w:t>
      </w:r>
      <w:proofErr w:type="spellEnd"/>
      <w:r w:rsidRPr="00E55519">
        <w:t xml:space="preserve"> ban </w:t>
      </w:r>
      <w:proofErr w:type="spellStart"/>
      <w:r w:rsidRPr="00E55519">
        <w:t>hành</w:t>
      </w:r>
      <w:proofErr w:type="spellEnd"/>
      <w:r w:rsidRPr="00E55519">
        <w:t xml:space="preserve"> </w:t>
      </w:r>
      <w:proofErr w:type="spellStart"/>
      <w:r w:rsidRPr="00E55519">
        <w:t>theo</w:t>
      </w:r>
      <w:proofErr w:type="spellEnd"/>
      <w:r w:rsidRPr="00E55519">
        <w:t xml:space="preserve"> </w:t>
      </w:r>
      <w:proofErr w:type="spellStart"/>
      <w:r w:rsidRPr="00E55519">
        <w:t>quyết</w:t>
      </w:r>
      <w:proofErr w:type="spellEnd"/>
      <w:r w:rsidRPr="00E55519">
        <w:t xml:space="preserve"> </w:t>
      </w:r>
      <w:proofErr w:type="spellStart"/>
      <w:r w:rsidRPr="00E55519">
        <w:t>định</w:t>
      </w:r>
      <w:proofErr w:type="spellEnd"/>
      <w:r w:rsidRPr="00E55519">
        <w:t xml:space="preserve"> </w:t>
      </w:r>
      <w:proofErr w:type="spellStart"/>
      <w:r w:rsidRPr="00E55519">
        <w:t>số</w:t>
      </w:r>
      <w:proofErr w:type="spellEnd"/>
      <w:r w:rsidRPr="00E55519">
        <w:t xml:space="preserve"> 1142/QĐ-EVN </w:t>
      </w:r>
      <w:proofErr w:type="spellStart"/>
      <w:r w:rsidRPr="00E55519">
        <w:t>ngày</w:t>
      </w:r>
      <w:proofErr w:type="spellEnd"/>
      <w:r w:rsidRPr="00E55519">
        <w:t xml:space="preserve"> 16/08/2021, </w:t>
      </w:r>
      <w:proofErr w:type="spellStart"/>
      <w:r w:rsidR="00501628" w:rsidRPr="00E55519">
        <w:t>Nghị</w:t>
      </w:r>
      <w:proofErr w:type="spellEnd"/>
      <w:r w:rsidR="00501628" w:rsidRPr="00E55519">
        <w:t xml:space="preserve"> </w:t>
      </w:r>
      <w:proofErr w:type="spellStart"/>
      <w:r w:rsidR="00501628" w:rsidRPr="00E55519">
        <w:t>định</w:t>
      </w:r>
      <w:proofErr w:type="spellEnd"/>
      <w:r w:rsidR="00501628" w:rsidRPr="00E55519">
        <w:t xml:space="preserve"> 175/2024/NĐ-CP </w:t>
      </w:r>
      <w:proofErr w:type="spellStart"/>
      <w:r w:rsidR="00501628" w:rsidRPr="00E55519">
        <w:t>ngày</w:t>
      </w:r>
      <w:proofErr w:type="spellEnd"/>
      <w:r w:rsidR="00501628" w:rsidRPr="00E55519">
        <w:t xml:space="preserve"> 30/12/2024</w:t>
      </w:r>
      <w:r w:rsidRPr="00E55519">
        <w:t xml:space="preserve">, </w:t>
      </w:r>
      <w:hyperlink r:id="rId8" w:tgtFrame="_blank" w:history="1">
        <w:proofErr w:type="spellStart"/>
        <w:r w:rsidRPr="00E55519">
          <w:rPr>
            <w:rStyle w:val="Hyperlink"/>
            <w:color w:val="auto"/>
            <w:sz w:val="26"/>
            <w:szCs w:val="26"/>
            <w:u w:val="none"/>
          </w:rPr>
          <w:t>Nghị</w:t>
        </w:r>
        <w:proofErr w:type="spellEnd"/>
        <w:r w:rsidRPr="00E55519">
          <w:rPr>
            <w:rStyle w:val="Hyperlink"/>
            <w:color w:val="auto"/>
            <w:sz w:val="26"/>
            <w:szCs w:val="26"/>
            <w:u w:val="none"/>
          </w:rPr>
          <w:t xml:space="preserve"> </w:t>
        </w:r>
        <w:proofErr w:type="spellStart"/>
        <w:r w:rsidRPr="00E55519">
          <w:rPr>
            <w:rStyle w:val="Hyperlink"/>
            <w:color w:val="auto"/>
            <w:sz w:val="26"/>
            <w:szCs w:val="26"/>
            <w:u w:val="none"/>
          </w:rPr>
          <w:t>định</w:t>
        </w:r>
        <w:proofErr w:type="spellEnd"/>
        <w:r w:rsidRPr="00E55519">
          <w:rPr>
            <w:rStyle w:val="Hyperlink"/>
            <w:color w:val="auto"/>
            <w:sz w:val="26"/>
            <w:szCs w:val="26"/>
            <w:u w:val="none"/>
          </w:rPr>
          <w:t xml:space="preserve"> 10/2021/NĐ-CP</w:t>
        </w:r>
      </w:hyperlink>
      <w:r w:rsidRPr="00E55519">
        <w:t> </w:t>
      </w:r>
      <w:proofErr w:type="spellStart"/>
      <w:r w:rsidRPr="00E55519">
        <w:t>ngày</w:t>
      </w:r>
      <w:proofErr w:type="spellEnd"/>
      <w:r w:rsidRPr="00E55519">
        <w:t xml:space="preserve"> 09/02/2021 </w:t>
      </w:r>
      <w:proofErr w:type="spellStart"/>
      <w:r w:rsidRPr="00E55519">
        <w:t>của</w:t>
      </w:r>
      <w:proofErr w:type="spellEnd"/>
      <w:r w:rsidRPr="00E55519">
        <w:t xml:space="preserve"> </w:t>
      </w:r>
      <w:proofErr w:type="spellStart"/>
      <w:r w:rsidRPr="00E55519">
        <w:t>Chính</w:t>
      </w:r>
      <w:proofErr w:type="spellEnd"/>
      <w:r w:rsidRPr="00E55519">
        <w:t xml:space="preserve"> </w:t>
      </w:r>
      <w:proofErr w:type="spellStart"/>
      <w:r w:rsidRPr="00E55519">
        <w:t>phủ</w:t>
      </w:r>
      <w:proofErr w:type="spellEnd"/>
      <w:r w:rsidRPr="00E55519">
        <w:t xml:space="preserve"> </w:t>
      </w:r>
      <w:proofErr w:type="spellStart"/>
      <w:r w:rsidRPr="00E55519">
        <w:t>về</w:t>
      </w:r>
      <w:proofErr w:type="spellEnd"/>
      <w:r w:rsidRPr="00E55519">
        <w:t xml:space="preserve"> </w:t>
      </w:r>
      <w:proofErr w:type="spellStart"/>
      <w:r w:rsidRPr="00E55519">
        <w:t>quản</w:t>
      </w:r>
      <w:proofErr w:type="spellEnd"/>
      <w:r w:rsidRPr="00E55519">
        <w:t xml:space="preserve"> </w:t>
      </w:r>
      <w:proofErr w:type="spellStart"/>
      <w:r w:rsidRPr="00E55519">
        <w:t>lý</w:t>
      </w:r>
      <w:proofErr w:type="spellEnd"/>
      <w:r w:rsidRPr="00E55519">
        <w:t xml:space="preserve"> chi </w:t>
      </w:r>
      <w:proofErr w:type="spellStart"/>
      <w:r w:rsidRPr="00E55519">
        <w:t>phí</w:t>
      </w:r>
      <w:proofErr w:type="spellEnd"/>
      <w:r w:rsidRPr="00E55519">
        <w:t xml:space="preserve"> </w:t>
      </w:r>
      <w:proofErr w:type="spellStart"/>
      <w:r w:rsidRPr="00E55519">
        <w:t>đầu</w:t>
      </w:r>
      <w:proofErr w:type="spellEnd"/>
      <w:r w:rsidRPr="00E55519">
        <w:t xml:space="preserve"> </w:t>
      </w:r>
      <w:proofErr w:type="spellStart"/>
      <w:r w:rsidRPr="00E55519">
        <w:t>tư</w:t>
      </w:r>
      <w:proofErr w:type="spellEnd"/>
      <w:r w:rsidRPr="00E55519">
        <w:t xml:space="preserve"> </w:t>
      </w:r>
      <w:proofErr w:type="spellStart"/>
      <w:r w:rsidRPr="00E55519">
        <w:t>xây</w:t>
      </w:r>
      <w:proofErr w:type="spellEnd"/>
      <w:r w:rsidRPr="00E55519">
        <w:t xml:space="preserve"> </w:t>
      </w:r>
      <w:proofErr w:type="spellStart"/>
      <w:r w:rsidRPr="00E55519">
        <w:t>dựng</w:t>
      </w:r>
      <w:proofErr w:type="spellEnd"/>
      <w:r w:rsidRPr="00E55519">
        <w:t xml:space="preserve">, </w:t>
      </w:r>
      <w:proofErr w:type="spellStart"/>
      <w:r w:rsidRPr="00E55519">
        <w:t>Nghị</w:t>
      </w:r>
      <w:proofErr w:type="spellEnd"/>
      <w:r w:rsidRPr="00E55519">
        <w:t xml:space="preserve"> </w:t>
      </w:r>
      <w:proofErr w:type="spellStart"/>
      <w:r w:rsidRPr="00E55519">
        <w:t>định</w:t>
      </w:r>
      <w:proofErr w:type="spellEnd"/>
      <w:r w:rsidRPr="00E55519">
        <w:t xml:space="preserve"> 06/2021/NĐ-CP </w:t>
      </w:r>
      <w:proofErr w:type="spellStart"/>
      <w:r w:rsidRPr="00E55519">
        <w:t>ngày</w:t>
      </w:r>
      <w:proofErr w:type="spellEnd"/>
      <w:r w:rsidRPr="00E55519">
        <w:t xml:space="preserve"> 26/01/2021 </w:t>
      </w:r>
      <w:proofErr w:type="spellStart"/>
      <w:r w:rsidRPr="00E55519">
        <w:t>của</w:t>
      </w:r>
      <w:proofErr w:type="spellEnd"/>
      <w:r w:rsidRPr="00E55519">
        <w:t xml:space="preserve"> </w:t>
      </w:r>
      <w:proofErr w:type="spellStart"/>
      <w:r w:rsidRPr="00E55519">
        <w:t>Chính</w:t>
      </w:r>
      <w:proofErr w:type="spellEnd"/>
      <w:r w:rsidRPr="00E55519">
        <w:t xml:space="preserve"> </w:t>
      </w:r>
      <w:proofErr w:type="spellStart"/>
      <w:r w:rsidRPr="00E55519">
        <w:t>phủ</w:t>
      </w:r>
      <w:proofErr w:type="spellEnd"/>
      <w:r w:rsidRPr="00E55519">
        <w:t xml:space="preserve">, </w:t>
      </w:r>
      <w:proofErr w:type="spellStart"/>
      <w:r w:rsidRPr="00E55519">
        <w:t>và</w:t>
      </w:r>
      <w:proofErr w:type="spellEnd"/>
      <w:r w:rsidRPr="00E55519">
        <w:t xml:space="preserve"> </w:t>
      </w:r>
      <w:proofErr w:type="spellStart"/>
      <w:r w:rsidRPr="00E55519">
        <w:t>các</w:t>
      </w:r>
      <w:proofErr w:type="spellEnd"/>
      <w:r w:rsidRPr="00E55519">
        <w:t xml:space="preserve"> </w:t>
      </w:r>
      <w:proofErr w:type="spellStart"/>
      <w:r w:rsidRPr="00E55519">
        <w:t>quy</w:t>
      </w:r>
      <w:proofErr w:type="spellEnd"/>
      <w:r w:rsidRPr="00E55519">
        <w:t xml:space="preserve"> </w:t>
      </w:r>
      <w:proofErr w:type="spellStart"/>
      <w:r w:rsidRPr="00E55519">
        <w:t>định</w:t>
      </w:r>
      <w:proofErr w:type="spellEnd"/>
      <w:r w:rsidRPr="00E55519">
        <w:t xml:space="preserve"> </w:t>
      </w:r>
      <w:proofErr w:type="spellStart"/>
      <w:r w:rsidRPr="00E55519">
        <w:t>thông</w:t>
      </w:r>
      <w:proofErr w:type="spellEnd"/>
      <w:r w:rsidRPr="00E55519">
        <w:t xml:space="preserve"> </w:t>
      </w:r>
      <w:proofErr w:type="spellStart"/>
      <w:r w:rsidRPr="00E55519">
        <w:t>tư</w:t>
      </w:r>
      <w:proofErr w:type="spellEnd"/>
      <w:r w:rsidRPr="00E55519">
        <w:t xml:space="preserve"> </w:t>
      </w:r>
      <w:proofErr w:type="spellStart"/>
      <w:r w:rsidRPr="00E55519">
        <w:t>quy</w:t>
      </w:r>
      <w:proofErr w:type="spellEnd"/>
      <w:r w:rsidRPr="00E55519">
        <w:t xml:space="preserve"> </w:t>
      </w:r>
      <w:proofErr w:type="spellStart"/>
      <w:r w:rsidRPr="00E55519">
        <w:t>định</w:t>
      </w:r>
      <w:proofErr w:type="spellEnd"/>
      <w:r w:rsidRPr="00E55519">
        <w:t xml:space="preserve"> </w:t>
      </w:r>
      <w:proofErr w:type="spellStart"/>
      <w:r w:rsidRPr="00E55519">
        <w:t>pháp</w:t>
      </w:r>
      <w:proofErr w:type="spellEnd"/>
      <w:r w:rsidRPr="00E55519">
        <w:t xml:space="preserve"> </w:t>
      </w:r>
      <w:proofErr w:type="spellStart"/>
      <w:r w:rsidRPr="00E55519">
        <w:t>luật</w:t>
      </w:r>
      <w:proofErr w:type="spellEnd"/>
      <w:r w:rsidRPr="00E55519">
        <w:t xml:space="preserve"> </w:t>
      </w:r>
      <w:proofErr w:type="spellStart"/>
      <w:r w:rsidRPr="00E55519">
        <w:t>hiện</w:t>
      </w:r>
      <w:proofErr w:type="spellEnd"/>
      <w:r w:rsidRPr="00E55519">
        <w:t xml:space="preserve"> </w:t>
      </w:r>
      <w:proofErr w:type="spellStart"/>
      <w:r w:rsidRPr="00E55519">
        <w:t>hành</w:t>
      </w:r>
      <w:proofErr w:type="spellEnd"/>
      <w:r w:rsidRPr="00E55519">
        <w:t xml:space="preserve">, chi </w:t>
      </w:r>
      <w:proofErr w:type="spellStart"/>
      <w:r w:rsidRPr="00E55519">
        <w:t>tiết</w:t>
      </w:r>
      <w:proofErr w:type="spellEnd"/>
      <w:r w:rsidRPr="00E55519">
        <w:t xml:space="preserve"> </w:t>
      </w:r>
      <w:proofErr w:type="spellStart"/>
      <w:r w:rsidRPr="00E55519">
        <w:t>như</w:t>
      </w:r>
      <w:proofErr w:type="spellEnd"/>
      <w:r w:rsidRPr="00E55519">
        <w:t xml:space="preserve"> </w:t>
      </w:r>
      <w:proofErr w:type="spellStart"/>
      <w:r w:rsidRPr="00E55519">
        <w:t>sau</w:t>
      </w:r>
      <w:proofErr w:type="spellEnd"/>
      <w:r w:rsidRPr="00E55519">
        <w:t>:</w:t>
      </w:r>
      <w:r w:rsidRPr="00E04A54">
        <w:t xml:space="preserve"> </w:t>
      </w:r>
    </w:p>
    <w:p w14:paraId="1E021B02" w14:textId="18A7ED89" w:rsidR="00305FE3" w:rsidRPr="004104E4" w:rsidRDefault="00305FE3" w:rsidP="00476618">
      <w:pPr>
        <w:pStyle w:val="Heading3"/>
      </w:pPr>
      <w:bookmarkStart w:id="19" w:name="_Toc196214567"/>
      <w:proofErr w:type="spellStart"/>
      <w:r w:rsidRPr="004104E4">
        <w:t>Nhiệm</w:t>
      </w:r>
      <w:proofErr w:type="spellEnd"/>
      <w:r w:rsidRPr="004104E4">
        <w:t xml:space="preserve"> </w:t>
      </w:r>
      <w:proofErr w:type="spellStart"/>
      <w:r w:rsidRPr="004104E4">
        <w:t>vụ</w:t>
      </w:r>
      <w:proofErr w:type="spellEnd"/>
      <w:r w:rsidRPr="004104E4">
        <w:t xml:space="preserve"> </w:t>
      </w:r>
      <w:proofErr w:type="spellStart"/>
      <w:r w:rsidRPr="004104E4">
        <w:t>khảo</w:t>
      </w:r>
      <w:proofErr w:type="spellEnd"/>
      <w:r w:rsidRPr="004104E4">
        <w:t xml:space="preserve"> </w:t>
      </w:r>
      <w:proofErr w:type="spellStart"/>
      <w:r w:rsidRPr="004104E4">
        <w:t>sát</w:t>
      </w:r>
      <w:proofErr w:type="spellEnd"/>
      <w:r w:rsidRPr="004104E4">
        <w:t xml:space="preserve"> </w:t>
      </w:r>
      <w:proofErr w:type="spellStart"/>
      <w:r w:rsidRPr="004104E4">
        <w:t>phục</w:t>
      </w:r>
      <w:proofErr w:type="spellEnd"/>
      <w:r w:rsidRPr="004104E4">
        <w:t xml:space="preserve"> </w:t>
      </w:r>
      <w:proofErr w:type="spellStart"/>
      <w:r w:rsidRPr="004104E4">
        <w:t>vụ</w:t>
      </w:r>
      <w:proofErr w:type="spellEnd"/>
      <w:r w:rsidR="00501628" w:rsidRPr="004104E4">
        <w:t xml:space="preserve"> </w:t>
      </w:r>
      <w:proofErr w:type="spellStart"/>
      <w:r w:rsidR="00501628" w:rsidRPr="004104E4">
        <w:t>giai</w:t>
      </w:r>
      <w:proofErr w:type="spellEnd"/>
      <w:r w:rsidR="00501628" w:rsidRPr="004104E4">
        <w:t xml:space="preserve"> </w:t>
      </w:r>
      <w:proofErr w:type="spellStart"/>
      <w:r w:rsidR="00501628" w:rsidRPr="004104E4">
        <w:t>đoạn</w:t>
      </w:r>
      <w:proofErr w:type="spellEnd"/>
      <w:r w:rsidR="00501628" w:rsidRPr="004104E4">
        <w:t xml:space="preserve"> </w:t>
      </w:r>
      <w:proofErr w:type="spellStart"/>
      <w:r w:rsidR="00501628" w:rsidRPr="004104E4">
        <w:t>lập</w:t>
      </w:r>
      <w:proofErr w:type="spellEnd"/>
      <w:r w:rsidR="00501628" w:rsidRPr="004104E4">
        <w:t xml:space="preserve"> TKKT</w:t>
      </w:r>
      <w:r w:rsidR="00E55519">
        <w:rPr>
          <w:lang w:val="en-US"/>
        </w:rPr>
        <w:t>-</w:t>
      </w:r>
      <w:r w:rsidR="00501628" w:rsidRPr="00E55519">
        <w:t>BVTC</w:t>
      </w:r>
      <w:bookmarkEnd w:id="19"/>
    </w:p>
    <w:p w14:paraId="1DA637DE" w14:textId="77777777" w:rsidR="00E55519" w:rsidRPr="00162814" w:rsidRDefault="00E55519" w:rsidP="00E55519">
      <w:pPr>
        <w:ind w:firstLine="142"/>
        <w:rPr>
          <w:b/>
          <w:color w:val="000000" w:themeColor="text1"/>
          <w:sz w:val="26"/>
          <w:lang w:val="sv-SE"/>
        </w:rPr>
      </w:pPr>
      <w:r w:rsidRPr="00162814">
        <w:rPr>
          <w:b/>
          <w:color w:val="000000" w:themeColor="text1"/>
          <w:sz w:val="26"/>
          <w:lang w:val="sv-SE"/>
        </w:rPr>
        <w:t>I. KHẢO SÁT ĐỊA HÌNH TKKT - BVTC</w:t>
      </w:r>
    </w:p>
    <w:p w14:paraId="0CB9F287" w14:textId="77777777" w:rsidR="00E55519" w:rsidRPr="00162814" w:rsidRDefault="00E55519" w:rsidP="00E55519">
      <w:pPr>
        <w:widowControl w:val="0"/>
        <w:spacing w:before="120"/>
        <w:ind w:firstLine="142"/>
        <w:rPr>
          <w:rFonts w:eastAsia="Cambria Math"/>
          <w:b/>
          <w:bCs/>
          <w:color w:val="000000" w:themeColor="text1"/>
          <w:sz w:val="26"/>
          <w:lang w:val="sv-SE"/>
        </w:rPr>
      </w:pPr>
      <w:r w:rsidRPr="00162814">
        <w:rPr>
          <w:rFonts w:eastAsia="Cambria Math"/>
          <w:b/>
          <w:bCs/>
          <w:color w:val="000000" w:themeColor="text1"/>
          <w:sz w:val="26"/>
          <w:lang w:val="sv-SE"/>
        </w:rPr>
        <w:t>I.1. Mục đích khảo sát</w:t>
      </w:r>
    </w:p>
    <w:p w14:paraId="5499E555" w14:textId="77777777" w:rsidR="00E55519" w:rsidRPr="00162814" w:rsidRDefault="00E55519" w:rsidP="00E55519">
      <w:pPr>
        <w:widowControl w:val="0"/>
        <w:tabs>
          <w:tab w:val="left" w:pos="426"/>
        </w:tabs>
        <w:spacing w:before="120"/>
        <w:ind w:firstLine="284"/>
        <w:rPr>
          <w:rFonts w:eastAsia="Cambria Math"/>
          <w:iCs/>
          <w:color w:val="000000" w:themeColor="text1"/>
          <w:sz w:val="26"/>
          <w:lang w:val="sv-SE"/>
        </w:rPr>
      </w:pPr>
      <w:r w:rsidRPr="00162814">
        <w:rPr>
          <w:rFonts w:eastAsia="Cambria Math"/>
          <w:iCs/>
          <w:color w:val="000000" w:themeColor="text1"/>
          <w:sz w:val="26"/>
          <w:lang w:val="sv-SE"/>
        </w:rPr>
        <w:t>-</w:t>
      </w:r>
      <w:r w:rsidRPr="00162814">
        <w:rPr>
          <w:rFonts w:eastAsia="Cambria Math"/>
          <w:iCs/>
          <w:color w:val="000000" w:themeColor="text1"/>
          <w:sz w:val="26"/>
          <w:lang w:val="sv-SE"/>
        </w:rPr>
        <w:tab/>
        <w:t>Nhiệm vụ khảo sát được lập</w:t>
      </w:r>
      <w:r w:rsidRPr="00E55519">
        <w:rPr>
          <w:rFonts w:eastAsia="Cambria Math"/>
          <w:color w:val="000000" w:themeColor="text1"/>
          <w:sz w:val="26"/>
          <w:lang w:val="sv-SE"/>
        </w:rPr>
        <w:t xml:space="preserve"> </w:t>
      </w:r>
      <w:r w:rsidRPr="00162814">
        <w:rPr>
          <w:rFonts w:eastAsia="Cambria Math"/>
          <w:color w:val="000000" w:themeColor="text1"/>
          <w:sz w:val="26"/>
          <w:lang w:val="sv-SE"/>
        </w:rPr>
        <w:t xml:space="preserve">theo </w:t>
      </w:r>
      <w:r w:rsidRPr="00162814">
        <w:rPr>
          <w:rFonts w:eastAsia="Cambria Math"/>
          <w:iCs/>
          <w:color w:val="000000" w:themeColor="text1"/>
          <w:sz w:val="26"/>
          <w:lang w:val="sv-SE"/>
        </w:rPr>
        <w:t>quy trình khảo sát lưới điện và trên cơ sở yêu cầu khảo sát phục vụ lập TKKT-BVTC.</w:t>
      </w:r>
    </w:p>
    <w:p w14:paraId="2EFFC1E0" w14:textId="77777777" w:rsidR="00E55519" w:rsidRPr="00162814" w:rsidRDefault="00E55519" w:rsidP="00E55519">
      <w:pPr>
        <w:widowControl w:val="0"/>
        <w:tabs>
          <w:tab w:val="left" w:pos="426"/>
        </w:tabs>
        <w:spacing w:before="120"/>
        <w:ind w:firstLine="284"/>
        <w:rPr>
          <w:rFonts w:eastAsia="Cambria Math"/>
          <w:iCs/>
          <w:color w:val="000000" w:themeColor="text1"/>
          <w:sz w:val="26"/>
          <w:lang w:val="sv-SE"/>
        </w:rPr>
      </w:pPr>
      <w:r w:rsidRPr="00162814">
        <w:rPr>
          <w:rFonts w:eastAsia="Cambria Math"/>
          <w:iCs/>
          <w:color w:val="000000" w:themeColor="text1"/>
          <w:sz w:val="26"/>
          <w:lang w:val="sv-SE"/>
        </w:rPr>
        <w:t>-</w:t>
      </w:r>
      <w:r w:rsidRPr="00162814">
        <w:rPr>
          <w:rFonts w:eastAsia="Cambria Math"/>
          <w:iCs/>
          <w:color w:val="000000" w:themeColor="text1"/>
          <w:sz w:val="26"/>
          <w:lang w:val="sv-SE"/>
        </w:rPr>
        <w:tab/>
        <w:t>Cung cấp các tài liệu kháo sát đầy đủ, chi tiết về địa hình của địa điểm TBA và tuyến đường dây đấu nối được chọn và phê duyệt làm cơ sở tính toán giải pháp thiết kế, tổ chức xây dựng và lập tổng dự toán.</w:t>
      </w:r>
    </w:p>
    <w:p w14:paraId="24BD799B" w14:textId="77777777" w:rsidR="00E55519" w:rsidRPr="00162814" w:rsidRDefault="00E55519" w:rsidP="00E55519">
      <w:pPr>
        <w:widowControl w:val="0"/>
        <w:spacing w:before="120"/>
        <w:ind w:firstLine="142"/>
        <w:rPr>
          <w:rFonts w:eastAsia="Cambria Math"/>
          <w:b/>
          <w:bCs/>
          <w:color w:val="000000" w:themeColor="text1"/>
          <w:sz w:val="26"/>
          <w:lang w:val="sv-SE"/>
        </w:rPr>
      </w:pPr>
      <w:r w:rsidRPr="00162814">
        <w:rPr>
          <w:rFonts w:eastAsia="Cambria Math"/>
          <w:b/>
          <w:bCs/>
          <w:color w:val="000000" w:themeColor="text1"/>
          <w:sz w:val="26"/>
          <w:lang w:val="sv-SE"/>
        </w:rPr>
        <w:t>I.2. Phạm vi khảo sát</w:t>
      </w:r>
    </w:p>
    <w:p w14:paraId="13EEF0E0" w14:textId="77777777" w:rsidR="00E55519" w:rsidRPr="00162814" w:rsidRDefault="00E55519" w:rsidP="00E55519">
      <w:pPr>
        <w:widowControl w:val="0"/>
        <w:spacing w:before="0"/>
        <w:ind w:firstLine="425"/>
        <w:rPr>
          <w:rFonts w:eastAsia="Cambria Math"/>
          <w:i/>
          <w:color w:val="000000" w:themeColor="text1"/>
          <w:sz w:val="26"/>
          <w:lang w:val="sv-SE"/>
        </w:rPr>
      </w:pPr>
      <w:r w:rsidRPr="00162814">
        <w:rPr>
          <w:rFonts w:eastAsia="Cambria Math"/>
          <w:i/>
          <w:color w:val="000000" w:themeColor="text1"/>
          <w:sz w:val="26"/>
          <w:lang w:val="sv-SE"/>
        </w:rPr>
        <w:t>a. Trạm biến áp 500kV</w:t>
      </w:r>
    </w:p>
    <w:p w14:paraId="509B7261" w14:textId="77777777" w:rsidR="00E55519" w:rsidRPr="00162814" w:rsidRDefault="00E55519" w:rsidP="00E55519">
      <w:pPr>
        <w:widowControl w:val="0"/>
        <w:spacing w:before="120"/>
        <w:ind w:firstLine="567"/>
        <w:rPr>
          <w:rFonts w:eastAsia="Cambria Math"/>
          <w:iCs/>
          <w:color w:val="000000" w:themeColor="text1"/>
          <w:sz w:val="26"/>
          <w:lang w:val="sv-SE"/>
        </w:rPr>
      </w:pPr>
      <w:r w:rsidRPr="00162814">
        <w:rPr>
          <w:rFonts w:eastAsia="Cambria Math"/>
          <w:iCs/>
          <w:color w:val="000000" w:themeColor="text1"/>
          <w:sz w:val="26"/>
          <w:lang w:val="sv-SE"/>
        </w:rPr>
        <w:t>Khảo sát lập lưới khống chế, đo vẽ bình đồ tỷ lệ 1/500 cho khu vực dự kiến xây dựng trạm biến áp và đường vào TBA diện tích 38.65ha, các công việc chính thực hiện gồm:</w:t>
      </w:r>
    </w:p>
    <w:p w14:paraId="767FC522" w14:textId="77777777" w:rsidR="00E55519" w:rsidRPr="00E55519" w:rsidRDefault="00E55519" w:rsidP="00E55519">
      <w:pPr>
        <w:widowControl w:val="0"/>
        <w:spacing w:before="120"/>
        <w:ind w:firstLine="567"/>
        <w:rPr>
          <w:rFonts w:eastAsia="Cambria Math"/>
          <w:iCs/>
          <w:color w:val="000000" w:themeColor="text1"/>
          <w:sz w:val="26"/>
          <w:lang w:val="sv-SE"/>
        </w:rPr>
      </w:pPr>
      <w:r w:rsidRPr="00E55519">
        <w:rPr>
          <w:rFonts w:eastAsia="Cambria Math"/>
          <w:iCs/>
          <w:color w:val="000000" w:themeColor="text1"/>
          <w:sz w:val="26"/>
          <w:lang w:val="sv-SE"/>
        </w:rPr>
        <w:t>-</w:t>
      </w:r>
      <w:r w:rsidRPr="00E55519">
        <w:rPr>
          <w:rFonts w:eastAsia="Cambria Math"/>
          <w:iCs/>
          <w:color w:val="000000" w:themeColor="text1"/>
          <w:sz w:val="26"/>
          <w:lang w:val="sv-SE"/>
        </w:rPr>
        <w:tab/>
        <w:t>Đo lưới khống chế đường chuyền cấp 1, cấp 2;</w:t>
      </w:r>
    </w:p>
    <w:p w14:paraId="1EBA97A6" w14:textId="77777777" w:rsidR="00E55519" w:rsidRPr="00E55519" w:rsidRDefault="00E55519" w:rsidP="00E55519">
      <w:pPr>
        <w:widowControl w:val="0"/>
        <w:spacing w:before="120"/>
        <w:ind w:firstLine="567"/>
        <w:rPr>
          <w:rFonts w:eastAsia="Cambria Math"/>
          <w:iCs/>
          <w:color w:val="000000" w:themeColor="text1"/>
          <w:sz w:val="26"/>
          <w:lang w:val="sv-SE"/>
        </w:rPr>
      </w:pPr>
      <w:r w:rsidRPr="00E55519">
        <w:rPr>
          <w:rFonts w:eastAsia="Cambria Math"/>
          <w:iCs/>
          <w:color w:val="000000" w:themeColor="text1"/>
          <w:sz w:val="26"/>
          <w:lang w:val="sv-SE"/>
        </w:rPr>
        <w:lastRenderedPageBreak/>
        <w:t>-</w:t>
      </w:r>
      <w:r w:rsidRPr="00E55519">
        <w:rPr>
          <w:rFonts w:eastAsia="Cambria Math"/>
          <w:iCs/>
          <w:color w:val="000000" w:themeColor="text1"/>
          <w:sz w:val="26"/>
          <w:lang w:val="sv-SE"/>
        </w:rPr>
        <w:tab/>
        <w:t>Đo lưới thủy chuẩn kỹ thuật;</w:t>
      </w:r>
    </w:p>
    <w:p w14:paraId="77587D2A" w14:textId="77777777" w:rsidR="00E55519" w:rsidRPr="00E55519" w:rsidRDefault="00E55519" w:rsidP="00E55519">
      <w:pPr>
        <w:widowControl w:val="0"/>
        <w:spacing w:before="120"/>
        <w:ind w:firstLine="567"/>
        <w:rPr>
          <w:rFonts w:eastAsia="Cambria Math"/>
          <w:iCs/>
          <w:color w:val="000000" w:themeColor="text1"/>
          <w:sz w:val="26"/>
          <w:lang w:val="sv-SE"/>
        </w:rPr>
      </w:pPr>
      <w:r w:rsidRPr="00E55519">
        <w:rPr>
          <w:rFonts w:eastAsia="Cambria Math"/>
          <w:iCs/>
          <w:color w:val="000000" w:themeColor="text1"/>
          <w:sz w:val="26"/>
          <w:lang w:val="sv-SE"/>
        </w:rPr>
        <w:t>-</w:t>
      </w:r>
      <w:r w:rsidRPr="00E55519">
        <w:rPr>
          <w:rFonts w:eastAsia="Cambria Math"/>
          <w:iCs/>
          <w:color w:val="000000" w:themeColor="text1"/>
          <w:sz w:val="26"/>
          <w:lang w:val="sv-SE"/>
        </w:rPr>
        <w:tab/>
        <w:t>Đo bản đồ tỷ lệ 1/500 chi tiết khu vực xây dựng trạm và đường vào trạm;</w:t>
      </w:r>
    </w:p>
    <w:p w14:paraId="18C6A780" w14:textId="77777777" w:rsidR="00E55519" w:rsidRPr="00E55519" w:rsidRDefault="00E55519" w:rsidP="00E55519">
      <w:pPr>
        <w:widowControl w:val="0"/>
        <w:spacing w:before="120"/>
        <w:ind w:firstLine="567"/>
        <w:rPr>
          <w:rFonts w:eastAsia="Cambria Math"/>
          <w:iCs/>
          <w:color w:val="000000" w:themeColor="text1"/>
          <w:sz w:val="26"/>
          <w:lang w:val="sv-SE"/>
        </w:rPr>
      </w:pPr>
      <w:r w:rsidRPr="00E55519">
        <w:rPr>
          <w:rFonts w:eastAsia="Cambria Math"/>
          <w:iCs/>
          <w:color w:val="000000" w:themeColor="text1"/>
          <w:sz w:val="26"/>
          <w:lang w:val="sv-SE"/>
        </w:rPr>
        <w:t>-</w:t>
      </w:r>
      <w:r w:rsidRPr="00E55519">
        <w:rPr>
          <w:rFonts w:eastAsia="Cambria Math"/>
          <w:iCs/>
          <w:color w:val="000000" w:themeColor="text1"/>
          <w:sz w:val="26"/>
          <w:lang w:val="sv-SE"/>
        </w:rPr>
        <w:tab/>
        <w:t>Đo vẽ mặt cắt dọc, mặt cắt ngang đường vào trạm biến áp;</w:t>
      </w:r>
    </w:p>
    <w:p w14:paraId="18149B11" w14:textId="77777777" w:rsidR="00E55519" w:rsidRPr="00E55519" w:rsidRDefault="00E55519" w:rsidP="00E55519">
      <w:pPr>
        <w:widowControl w:val="0"/>
        <w:spacing w:before="120"/>
        <w:ind w:firstLine="567"/>
        <w:rPr>
          <w:rFonts w:eastAsia="Cambria Math"/>
          <w:iCs/>
          <w:color w:val="000000" w:themeColor="text1"/>
          <w:sz w:val="26"/>
          <w:lang w:val="sv-SE"/>
        </w:rPr>
      </w:pPr>
      <w:r w:rsidRPr="00E55519">
        <w:rPr>
          <w:rFonts w:eastAsia="Cambria Math"/>
          <w:iCs/>
          <w:color w:val="000000" w:themeColor="text1"/>
          <w:sz w:val="26"/>
          <w:lang w:val="sv-SE"/>
        </w:rPr>
        <w:t>-</w:t>
      </w:r>
      <w:r w:rsidRPr="00E55519">
        <w:rPr>
          <w:rFonts w:eastAsia="Cambria Math"/>
          <w:iCs/>
          <w:color w:val="000000" w:themeColor="text1"/>
          <w:sz w:val="26"/>
          <w:lang w:val="sv-SE"/>
        </w:rPr>
        <w:tab/>
        <w:t>Xác định cao tọa độ hố khoan;</w:t>
      </w:r>
    </w:p>
    <w:p w14:paraId="698D8C2D" w14:textId="77777777" w:rsidR="00E55519" w:rsidRPr="00E55519" w:rsidRDefault="00E55519" w:rsidP="00E55519">
      <w:pPr>
        <w:widowControl w:val="0"/>
        <w:spacing w:before="120"/>
        <w:ind w:firstLine="567"/>
        <w:rPr>
          <w:rFonts w:eastAsia="Cambria Math"/>
          <w:iCs/>
          <w:color w:val="000000" w:themeColor="text1"/>
          <w:sz w:val="26"/>
          <w:lang w:val="sv-SE"/>
        </w:rPr>
      </w:pPr>
      <w:r w:rsidRPr="00E55519">
        <w:rPr>
          <w:rFonts w:eastAsia="Cambria Math"/>
          <w:iCs/>
          <w:color w:val="000000" w:themeColor="text1"/>
          <w:sz w:val="26"/>
          <w:lang w:val="sv-SE"/>
        </w:rPr>
        <w:t>-</w:t>
      </w:r>
      <w:r w:rsidRPr="00E55519">
        <w:rPr>
          <w:rFonts w:eastAsia="Cambria Math"/>
          <w:iCs/>
          <w:color w:val="000000" w:themeColor="text1"/>
          <w:sz w:val="26"/>
          <w:lang w:val="sv-SE"/>
        </w:rPr>
        <w:tab/>
        <w:t>Cắm ranh giới chiếm đất vĩnh viễn TBA, đường vào TBA và cắm mốc tim đường vào TBA.</w:t>
      </w:r>
    </w:p>
    <w:p w14:paraId="7647929B" w14:textId="4A448BA7" w:rsidR="00E55519" w:rsidRPr="00E55519" w:rsidRDefault="00E55519" w:rsidP="00E55519">
      <w:pPr>
        <w:widowControl w:val="0"/>
        <w:spacing w:before="120"/>
        <w:ind w:firstLine="426"/>
        <w:rPr>
          <w:rFonts w:eastAsia="Cambria Math"/>
          <w:i/>
          <w:color w:val="000000" w:themeColor="text1"/>
          <w:sz w:val="26"/>
          <w:lang w:val="sv-SE"/>
        </w:rPr>
      </w:pPr>
      <w:r w:rsidRPr="00E55519">
        <w:rPr>
          <w:rFonts w:eastAsia="Cambria Math"/>
          <w:i/>
          <w:color w:val="000000" w:themeColor="text1"/>
          <w:sz w:val="26"/>
          <w:lang w:val="sv-SE"/>
        </w:rPr>
        <w:t>b. Tuyến đường dây 35</w:t>
      </w:r>
      <w:r w:rsidR="00C62226">
        <w:rPr>
          <w:rFonts w:eastAsia="Cambria Math"/>
          <w:i/>
          <w:color w:val="000000" w:themeColor="text1"/>
          <w:sz w:val="26"/>
          <w:lang w:val="sv-SE"/>
        </w:rPr>
        <w:t xml:space="preserve"> </w:t>
      </w:r>
      <w:r w:rsidRPr="00E55519">
        <w:rPr>
          <w:rFonts w:eastAsia="Cambria Math"/>
          <w:i/>
          <w:color w:val="000000" w:themeColor="text1"/>
          <w:sz w:val="26"/>
          <w:lang w:val="sv-SE"/>
        </w:rPr>
        <w:t>kV</w:t>
      </w:r>
    </w:p>
    <w:p w14:paraId="32D0329B" w14:textId="77777777" w:rsidR="00E55519" w:rsidRPr="00E55519" w:rsidRDefault="00E55519" w:rsidP="00E55519">
      <w:pPr>
        <w:widowControl w:val="0"/>
        <w:spacing w:before="120"/>
        <w:ind w:firstLine="567"/>
        <w:rPr>
          <w:rFonts w:eastAsia="Cambria Math"/>
          <w:iCs/>
          <w:color w:val="000000" w:themeColor="text1"/>
          <w:sz w:val="26"/>
          <w:lang w:val="sv-SE"/>
        </w:rPr>
      </w:pPr>
      <w:r w:rsidRPr="00E55519">
        <w:rPr>
          <w:rFonts w:eastAsia="Cambria Math"/>
          <w:i/>
          <w:color w:val="000000" w:themeColor="text1"/>
          <w:sz w:val="26"/>
          <w:lang w:val="sv-SE"/>
        </w:rPr>
        <w:t xml:space="preserve">- </w:t>
      </w:r>
      <w:r w:rsidRPr="00E55519">
        <w:rPr>
          <w:rFonts w:eastAsia="Cambria Math"/>
          <w:iCs/>
          <w:color w:val="000000" w:themeColor="text1"/>
          <w:sz w:val="26"/>
          <w:lang w:val="sv-SE"/>
        </w:rPr>
        <w:tab/>
        <w:t>Đo cắm cột trung gian thực địa;</w:t>
      </w:r>
    </w:p>
    <w:p w14:paraId="7832262B"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r>
      <w:proofErr w:type="spellStart"/>
      <w:r w:rsidRPr="00162814">
        <w:rPr>
          <w:rFonts w:eastAsia="Cambria Math"/>
          <w:iCs/>
          <w:color w:val="000000" w:themeColor="text1"/>
          <w:sz w:val="26"/>
        </w:rPr>
        <w:t>Đo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toạ</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độ</w:t>
      </w:r>
      <w:proofErr w:type="spellEnd"/>
      <w:r w:rsidRPr="00162814">
        <w:rPr>
          <w:rFonts w:eastAsia="Cambria Math"/>
          <w:iCs/>
          <w:color w:val="000000" w:themeColor="text1"/>
          <w:sz w:val="26"/>
        </w:rPr>
        <w:t xml:space="preserve"> VN2000 </w:t>
      </w:r>
      <w:proofErr w:type="spellStart"/>
      <w:r w:rsidRPr="00162814">
        <w:rPr>
          <w:rFonts w:eastAsia="Cambria Math"/>
          <w:iCs/>
          <w:color w:val="000000" w:themeColor="text1"/>
          <w:sz w:val="26"/>
        </w:rPr>
        <w:t>vào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cột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trung</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gian</w:t>
      </w:r>
      <w:proofErr w:type="spellEnd"/>
      <w:r w:rsidRPr="00162814">
        <w:rPr>
          <w:rFonts w:eastAsia="Cambria Math"/>
          <w:iCs/>
          <w:color w:val="000000" w:themeColor="text1"/>
          <w:sz w:val="26"/>
        </w:rPr>
        <w:t>;</w:t>
      </w:r>
    </w:p>
    <w:p w14:paraId="36EF32DD"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t xml:space="preserve">Phục </w:t>
      </w:r>
      <w:proofErr w:type="spellStart"/>
      <w:r w:rsidRPr="00162814">
        <w:rPr>
          <w:rFonts w:eastAsia="Cambria Math"/>
          <w:iCs/>
          <w:color w:val="000000" w:themeColor="text1"/>
          <w:sz w:val="26"/>
        </w:rPr>
        <w:t>hồi</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bàn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giao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tim</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mốc</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đường</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dây</w:t>
      </w:r>
      <w:proofErr w:type="spellEnd"/>
      <w:r w:rsidRPr="00162814">
        <w:rPr>
          <w:rFonts w:eastAsia="Cambria Math"/>
          <w:iCs/>
          <w:color w:val="000000" w:themeColor="text1"/>
          <w:sz w:val="26"/>
        </w:rPr>
        <w:t>.</w:t>
      </w:r>
    </w:p>
    <w:p w14:paraId="117F09DA" w14:textId="19E6E74F" w:rsidR="00E55519" w:rsidRPr="00162814" w:rsidRDefault="00E55519" w:rsidP="00E55519">
      <w:pPr>
        <w:widowControl w:val="0"/>
        <w:tabs>
          <w:tab w:val="center" w:pos="4962"/>
        </w:tabs>
        <w:spacing w:before="120"/>
        <w:ind w:firstLine="426"/>
        <w:rPr>
          <w:rFonts w:eastAsia="Cambria Math"/>
          <w:i/>
          <w:color w:val="000000" w:themeColor="text1"/>
          <w:sz w:val="26"/>
        </w:rPr>
      </w:pPr>
      <w:r w:rsidRPr="00162814">
        <w:rPr>
          <w:rFonts w:eastAsia="Cambria Math"/>
          <w:i/>
          <w:color w:val="000000" w:themeColor="text1"/>
          <w:sz w:val="26"/>
        </w:rPr>
        <w:t xml:space="preserve">c. Tuyến </w:t>
      </w:r>
      <w:proofErr w:type="spellStart"/>
      <w:r w:rsidRPr="00162814">
        <w:rPr>
          <w:rFonts w:eastAsia="Cambria Math"/>
          <w:i/>
          <w:color w:val="000000" w:themeColor="text1"/>
          <w:sz w:val="26"/>
        </w:rPr>
        <w:t>đường</w:t>
      </w:r>
      <w:proofErr w:type="spellEnd"/>
      <w:r w:rsidRPr="00162814">
        <w:rPr>
          <w:rFonts w:eastAsia="Cambria Math"/>
          <w:i/>
          <w:color w:val="000000" w:themeColor="text1"/>
          <w:sz w:val="26"/>
        </w:rPr>
        <w:t xml:space="preserve"> </w:t>
      </w:r>
      <w:proofErr w:type="spellStart"/>
      <w:r w:rsidRPr="00162814">
        <w:rPr>
          <w:rFonts w:eastAsia="Cambria Math"/>
          <w:i/>
          <w:color w:val="000000" w:themeColor="text1"/>
          <w:sz w:val="26"/>
        </w:rPr>
        <w:t>dây</w:t>
      </w:r>
      <w:proofErr w:type="spellEnd"/>
      <w:r w:rsidRPr="00162814">
        <w:rPr>
          <w:rFonts w:eastAsia="Cambria Math"/>
          <w:i/>
          <w:color w:val="000000" w:themeColor="text1"/>
          <w:sz w:val="26"/>
        </w:rPr>
        <w:t xml:space="preserve"> 500</w:t>
      </w:r>
      <w:r w:rsidR="00C62226">
        <w:rPr>
          <w:rFonts w:eastAsia="Cambria Math"/>
          <w:i/>
          <w:color w:val="000000" w:themeColor="text1"/>
          <w:sz w:val="26"/>
        </w:rPr>
        <w:t xml:space="preserve"> </w:t>
      </w:r>
      <w:r w:rsidRPr="00162814">
        <w:rPr>
          <w:rFonts w:eastAsia="Cambria Math"/>
          <w:i/>
          <w:color w:val="000000" w:themeColor="text1"/>
          <w:sz w:val="26"/>
        </w:rPr>
        <w:t>kV</w:t>
      </w:r>
      <w:r w:rsidRPr="00162814">
        <w:rPr>
          <w:rFonts w:eastAsia="Cambria Math"/>
          <w:i/>
          <w:color w:val="000000" w:themeColor="text1"/>
          <w:sz w:val="26"/>
        </w:rPr>
        <w:tab/>
      </w:r>
    </w:p>
    <w:p w14:paraId="51A9A133"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r>
      <w:proofErr w:type="spellStart"/>
      <w:r w:rsidRPr="00162814">
        <w:rPr>
          <w:rFonts w:eastAsia="Cambria Math"/>
          <w:iCs/>
          <w:color w:val="000000" w:themeColor="text1"/>
          <w:sz w:val="26"/>
        </w:rPr>
        <w:t>Đo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cắm</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cột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trung</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gian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thực</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địa</w:t>
      </w:r>
      <w:proofErr w:type="spellEnd"/>
      <w:r w:rsidRPr="00162814">
        <w:rPr>
          <w:rFonts w:eastAsia="Cambria Math"/>
          <w:iCs/>
          <w:color w:val="000000" w:themeColor="text1"/>
          <w:sz w:val="26"/>
        </w:rPr>
        <w:t>;</w:t>
      </w:r>
    </w:p>
    <w:p w14:paraId="7399F36C"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r>
      <w:proofErr w:type="spellStart"/>
      <w:r w:rsidRPr="00162814">
        <w:rPr>
          <w:rFonts w:eastAsia="Cambria Math"/>
          <w:iCs/>
          <w:color w:val="000000" w:themeColor="text1"/>
          <w:sz w:val="26"/>
        </w:rPr>
        <w:t>Đo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toạ</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độ</w:t>
      </w:r>
      <w:proofErr w:type="spellEnd"/>
      <w:r w:rsidRPr="00162814">
        <w:rPr>
          <w:rFonts w:eastAsia="Cambria Math"/>
          <w:iCs/>
          <w:color w:val="000000" w:themeColor="text1"/>
          <w:sz w:val="26"/>
        </w:rPr>
        <w:t xml:space="preserve"> VN2000 </w:t>
      </w:r>
      <w:proofErr w:type="spellStart"/>
      <w:r w:rsidRPr="00162814">
        <w:rPr>
          <w:rFonts w:eastAsia="Cambria Math"/>
          <w:iCs/>
          <w:color w:val="000000" w:themeColor="text1"/>
          <w:sz w:val="26"/>
        </w:rPr>
        <w:t>vào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cột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trung</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gian</w:t>
      </w:r>
      <w:proofErr w:type="spellEnd"/>
      <w:r w:rsidRPr="00162814">
        <w:rPr>
          <w:rFonts w:eastAsia="Cambria Math"/>
          <w:iCs/>
          <w:color w:val="000000" w:themeColor="text1"/>
          <w:sz w:val="26"/>
        </w:rPr>
        <w:t>;</w:t>
      </w:r>
    </w:p>
    <w:p w14:paraId="741C6487"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r>
      <w:proofErr w:type="spellStart"/>
      <w:r w:rsidRPr="00162814">
        <w:rPr>
          <w:rFonts w:eastAsia="Cambria Math"/>
          <w:iCs/>
          <w:color w:val="000000" w:themeColor="text1"/>
          <w:sz w:val="26"/>
        </w:rPr>
        <w:t>Đo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vẽ</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bản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đồ</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tỷ</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lệ</w:t>
      </w:r>
      <w:proofErr w:type="spellEnd"/>
      <w:r w:rsidRPr="00162814">
        <w:rPr>
          <w:rFonts w:eastAsia="Cambria Math"/>
          <w:iCs/>
          <w:color w:val="000000" w:themeColor="text1"/>
          <w:sz w:val="26"/>
        </w:rPr>
        <w:t xml:space="preserve"> 1/200 </w:t>
      </w:r>
      <w:proofErr w:type="spellStart"/>
      <w:r w:rsidRPr="00162814">
        <w:rPr>
          <w:rFonts w:eastAsia="Cambria Math"/>
          <w:iCs/>
          <w:color w:val="000000" w:themeColor="text1"/>
          <w:sz w:val="26"/>
        </w:rPr>
        <w:t>toàn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bộ</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vị</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trí</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móng</w:t>
      </w:r>
      <w:proofErr w:type="spellEnd"/>
      <w:r w:rsidRPr="00162814">
        <w:rPr>
          <w:rFonts w:eastAsia="Cambria Math"/>
          <w:iCs/>
          <w:color w:val="000000" w:themeColor="text1"/>
          <w:sz w:val="26"/>
        </w:rPr>
        <w:t>;</w:t>
      </w:r>
    </w:p>
    <w:p w14:paraId="00497746"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r>
      <w:proofErr w:type="spellStart"/>
      <w:r w:rsidRPr="00162814">
        <w:rPr>
          <w:rFonts w:eastAsia="Cambria Math"/>
          <w:iCs/>
          <w:color w:val="000000" w:themeColor="text1"/>
          <w:sz w:val="26"/>
        </w:rPr>
        <w:t>Đo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đạc</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cập</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nhật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địa</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hình</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địa</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vật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phát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sinh</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toàn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tuyến</w:t>
      </w:r>
      <w:proofErr w:type="spellEnd"/>
      <w:r w:rsidRPr="00162814">
        <w:rPr>
          <w:rFonts w:eastAsia="Cambria Math"/>
          <w:iCs/>
          <w:color w:val="000000" w:themeColor="text1"/>
          <w:sz w:val="26"/>
        </w:rPr>
        <w:t>;</w:t>
      </w:r>
    </w:p>
    <w:p w14:paraId="1D715F05"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t xml:space="preserve">Phục </w:t>
      </w:r>
      <w:proofErr w:type="spellStart"/>
      <w:r w:rsidRPr="00162814">
        <w:rPr>
          <w:rFonts w:eastAsia="Cambria Math"/>
          <w:iCs/>
          <w:color w:val="000000" w:themeColor="text1"/>
          <w:sz w:val="26"/>
        </w:rPr>
        <w:t>hồi</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bàn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giao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tim</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mốc</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đường</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dây</w:t>
      </w:r>
      <w:proofErr w:type="spellEnd"/>
      <w:r w:rsidRPr="00162814">
        <w:rPr>
          <w:rFonts w:eastAsia="Cambria Math"/>
          <w:iCs/>
          <w:color w:val="000000" w:themeColor="text1"/>
          <w:sz w:val="26"/>
        </w:rPr>
        <w:t>.</w:t>
      </w:r>
    </w:p>
    <w:p w14:paraId="21570B33" w14:textId="3CE78BB1" w:rsidR="00E55519" w:rsidRPr="00E55519" w:rsidRDefault="00E55519" w:rsidP="00E55519">
      <w:pPr>
        <w:widowControl w:val="0"/>
        <w:spacing w:before="120"/>
        <w:ind w:firstLine="426"/>
        <w:rPr>
          <w:rFonts w:eastAsia="Cambria Math"/>
          <w:i/>
          <w:iCs/>
          <w:color w:val="000000" w:themeColor="text1"/>
          <w:sz w:val="26"/>
        </w:rPr>
      </w:pPr>
      <w:r w:rsidRPr="00E55519">
        <w:rPr>
          <w:rFonts w:eastAsia="Cambria Math"/>
          <w:i/>
          <w:iCs/>
          <w:color w:val="000000" w:themeColor="text1"/>
          <w:sz w:val="26"/>
        </w:rPr>
        <w:t xml:space="preserve">d. Tuyến </w:t>
      </w:r>
      <w:proofErr w:type="spellStart"/>
      <w:r w:rsidRPr="00E55519">
        <w:rPr>
          <w:rFonts w:eastAsia="Cambria Math"/>
          <w:i/>
          <w:iCs/>
          <w:color w:val="000000" w:themeColor="text1"/>
          <w:sz w:val="26"/>
        </w:rPr>
        <w:t>đường</w:t>
      </w:r>
      <w:proofErr w:type="spellEnd"/>
      <w:r w:rsidRPr="00E55519">
        <w:rPr>
          <w:rFonts w:eastAsia="Cambria Math"/>
          <w:i/>
          <w:iCs/>
          <w:color w:val="000000" w:themeColor="text1"/>
          <w:sz w:val="26"/>
        </w:rPr>
        <w:t xml:space="preserve"> </w:t>
      </w:r>
      <w:proofErr w:type="spellStart"/>
      <w:r w:rsidRPr="00E55519">
        <w:rPr>
          <w:rFonts w:eastAsia="Cambria Math"/>
          <w:i/>
          <w:iCs/>
          <w:color w:val="000000" w:themeColor="text1"/>
          <w:sz w:val="26"/>
        </w:rPr>
        <w:t>dây</w:t>
      </w:r>
      <w:proofErr w:type="spellEnd"/>
      <w:r w:rsidRPr="00E55519">
        <w:rPr>
          <w:rFonts w:eastAsia="Cambria Math"/>
          <w:i/>
          <w:iCs/>
          <w:color w:val="000000" w:themeColor="text1"/>
          <w:sz w:val="26"/>
        </w:rPr>
        <w:t xml:space="preserve"> 220</w:t>
      </w:r>
      <w:r w:rsidR="00C62226">
        <w:rPr>
          <w:rFonts w:eastAsia="Cambria Math"/>
          <w:i/>
          <w:iCs/>
          <w:color w:val="000000" w:themeColor="text1"/>
          <w:sz w:val="26"/>
        </w:rPr>
        <w:t xml:space="preserve"> </w:t>
      </w:r>
      <w:r w:rsidRPr="00E55519">
        <w:rPr>
          <w:rFonts w:eastAsia="Cambria Math"/>
          <w:i/>
          <w:iCs/>
          <w:color w:val="000000" w:themeColor="text1"/>
          <w:sz w:val="26"/>
        </w:rPr>
        <w:t>kV</w:t>
      </w:r>
    </w:p>
    <w:p w14:paraId="23557739"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r>
      <w:proofErr w:type="spellStart"/>
      <w:r w:rsidRPr="00162814">
        <w:rPr>
          <w:rFonts w:eastAsia="Cambria Math"/>
          <w:iCs/>
          <w:color w:val="000000" w:themeColor="text1"/>
          <w:sz w:val="26"/>
        </w:rPr>
        <w:t>Đo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cắm</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cột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trung</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gian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thực</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địa</w:t>
      </w:r>
      <w:proofErr w:type="spellEnd"/>
      <w:r w:rsidRPr="00162814">
        <w:rPr>
          <w:rFonts w:eastAsia="Cambria Math"/>
          <w:iCs/>
          <w:color w:val="000000" w:themeColor="text1"/>
          <w:sz w:val="26"/>
        </w:rPr>
        <w:t>;</w:t>
      </w:r>
    </w:p>
    <w:p w14:paraId="20CB9B6D"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r>
      <w:proofErr w:type="spellStart"/>
      <w:r w:rsidRPr="00162814">
        <w:rPr>
          <w:rFonts w:eastAsia="Cambria Math"/>
          <w:iCs/>
          <w:color w:val="000000" w:themeColor="text1"/>
          <w:sz w:val="26"/>
        </w:rPr>
        <w:t>Đo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toạ</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độ</w:t>
      </w:r>
      <w:proofErr w:type="spellEnd"/>
      <w:r w:rsidRPr="00162814">
        <w:rPr>
          <w:rFonts w:eastAsia="Cambria Math"/>
          <w:iCs/>
          <w:color w:val="000000" w:themeColor="text1"/>
          <w:sz w:val="26"/>
        </w:rPr>
        <w:t xml:space="preserve"> VN2000 </w:t>
      </w:r>
      <w:proofErr w:type="spellStart"/>
      <w:r w:rsidRPr="00162814">
        <w:rPr>
          <w:rFonts w:eastAsia="Cambria Math"/>
          <w:iCs/>
          <w:color w:val="000000" w:themeColor="text1"/>
          <w:sz w:val="26"/>
        </w:rPr>
        <w:t>vào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cột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trung</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gian</w:t>
      </w:r>
      <w:proofErr w:type="spellEnd"/>
      <w:r w:rsidRPr="00162814">
        <w:rPr>
          <w:rFonts w:eastAsia="Cambria Math"/>
          <w:iCs/>
          <w:color w:val="000000" w:themeColor="text1"/>
          <w:sz w:val="26"/>
        </w:rPr>
        <w:t>;</w:t>
      </w:r>
    </w:p>
    <w:p w14:paraId="3E1676A5"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r>
      <w:proofErr w:type="spellStart"/>
      <w:r w:rsidRPr="00162814">
        <w:rPr>
          <w:rFonts w:eastAsia="Cambria Math"/>
          <w:iCs/>
          <w:color w:val="000000" w:themeColor="text1"/>
          <w:sz w:val="26"/>
        </w:rPr>
        <w:t>Đo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vẽ</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bản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đồ</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tỷ</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lệ</w:t>
      </w:r>
      <w:proofErr w:type="spellEnd"/>
      <w:r w:rsidRPr="00162814">
        <w:rPr>
          <w:rFonts w:eastAsia="Cambria Math"/>
          <w:iCs/>
          <w:color w:val="000000" w:themeColor="text1"/>
          <w:sz w:val="26"/>
        </w:rPr>
        <w:t xml:space="preserve"> 1/200 </w:t>
      </w:r>
      <w:proofErr w:type="spellStart"/>
      <w:r w:rsidRPr="00162814">
        <w:rPr>
          <w:rFonts w:eastAsia="Cambria Math"/>
          <w:iCs/>
          <w:color w:val="000000" w:themeColor="text1"/>
          <w:sz w:val="26"/>
        </w:rPr>
        <w:t>toàn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bộ</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vị</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trí</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móng</w:t>
      </w:r>
      <w:proofErr w:type="spellEnd"/>
      <w:r w:rsidRPr="00162814">
        <w:rPr>
          <w:rFonts w:eastAsia="Cambria Math"/>
          <w:iCs/>
          <w:color w:val="000000" w:themeColor="text1"/>
          <w:sz w:val="26"/>
        </w:rPr>
        <w:t>;</w:t>
      </w:r>
    </w:p>
    <w:p w14:paraId="7ED26DCE"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r>
      <w:proofErr w:type="spellStart"/>
      <w:r w:rsidRPr="00162814">
        <w:rPr>
          <w:rFonts w:eastAsia="Cambria Math"/>
          <w:iCs/>
          <w:color w:val="000000" w:themeColor="text1"/>
          <w:sz w:val="26"/>
        </w:rPr>
        <w:t>Đo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đạc</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cập</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nhật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địa</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hình</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địa</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vật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phát</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sinh</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toàn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tuyến</w:t>
      </w:r>
      <w:proofErr w:type="spellEnd"/>
      <w:r w:rsidRPr="00162814">
        <w:rPr>
          <w:rFonts w:eastAsia="Cambria Math"/>
          <w:iCs/>
          <w:color w:val="000000" w:themeColor="text1"/>
          <w:sz w:val="26"/>
        </w:rPr>
        <w:t>;</w:t>
      </w:r>
    </w:p>
    <w:p w14:paraId="69CB7E2E" w14:textId="77777777" w:rsidR="00E55519" w:rsidRPr="00162814" w:rsidRDefault="00E55519" w:rsidP="00E55519">
      <w:pPr>
        <w:widowControl w:val="0"/>
        <w:spacing w:before="120"/>
        <w:ind w:firstLine="567"/>
        <w:rPr>
          <w:rFonts w:eastAsia="Cambria Math"/>
          <w:iCs/>
          <w:color w:val="000000" w:themeColor="text1"/>
          <w:sz w:val="26"/>
        </w:rPr>
      </w:pPr>
      <w:r w:rsidRPr="00162814">
        <w:rPr>
          <w:rFonts w:eastAsia="Cambria Math"/>
          <w:iCs/>
          <w:color w:val="000000" w:themeColor="text1"/>
          <w:sz w:val="26"/>
        </w:rPr>
        <w:t>-</w:t>
      </w:r>
      <w:r w:rsidRPr="00162814">
        <w:rPr>
          <w:rFonts w:eastAsia="Cambria Math"/>
          <w:iCs/>
          <w:color w:val="000000" w:themeColor="text1"/>
          <w:sz w:val="26"/>
        </w:rPr>
        <w:tab/>
        <w:t xml:space="preserve">Phục </w:t>
      </w:r>
      <w:proofErr w:type="spellStart"/>
      <w:r w:rsidRPr="00162814">
        <w:rPr>
          <w:rFonts w:eastAsia="Cambria Math"/>
          <w:iCs/>
          <w:color w:val="000000" w:themeColor="text1"/>
          <w:sz w:val="26"/>
        </w:rPr>
        <w:t>hồi</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bàn</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giao</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tim</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mốc</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đường</w:t>
      </w:r>
      <w:proofErr w:type="spellEnd"/>
      <w:r w:rsidRPr="00162814">
        <w:rPr>
          <w:rFonts w:eastAsia="Cambria Math"/>
          <w:iCs/>
          <w:color w:val="000000" w:themeColor="text1"/>
          <w:sz w:val="26"/>
        </w:rPr>
        <w:t xml:space="preserve"> </w:t>
      </w:r>
      <w:proofErr w:type="spellStart"/>
      <w:r w:rsidRPr="00162814">
        <w:rPr>
          <w:rFonts w:eastAsia="Cambria Math"/>
          <w:iCs/>
          <w:color w:val="000000" w:themeColor="text1"/>
          <w:sz w:val="26"/>
        </w:rPr>
        <w:t>dây</w:t>
      </w:r>
      <w:proofErr w:type="spellEnd"/>
      <w:r w:rsidRPr="00162814">
        <w:rPr>
          <w:rFonts w:eastAsia="Cambria Math"/>
          <w:iCs/>
          <w:color w:val="000000" w:themeColor="text1"/>
          <w:sz w:val="26"/>
        </w:rPr>
        <w:t>.</w:t>
      </w:r>
    </w:p>
    <w:p w14:paraId="3EB49EC6" w14:textId="77777777" w:rsidR="00E55519" w:rsidRPr="00162814" w:rsidRDefault="00E55519" w:rsidP="00C62226">
      <w:pPr>
        <w:widowControl w:val="0"/>
        <w:spacing w:before="120"/>
        <w:ind w:firstLine="142"/>
        <w:rPr>
          <w:rFonts w:eastAsia="Cambria Math" w:cs="Cambria Math"/>
          <w:b/>
          <w:color w:val="000000" w:themeColor="text1"/>
          <w:sz w:val="26"/>
        </w:rPr>
      </w:pPr>
      <w:r w:rsidRPr="00162814">
        <w:rPr>
          <w:rFonts w:eastAsia="Cambria Math" w:cs="Cambria Math"/>
          <w:b/>
          <w:color w:val="000000" w:themeColor="text1"/>
          <w:sz w:val="26"/>
        </w:rPr>
        <w:t xml:space="preserve">I.3. </w:t>
      </w:r>
      <w:proofErr w:type="spellStart"/>
      <w:r w:rsidRPr="00162814">
        <w:rPr>
          <w:rFonts w:eastAsia="Cambria Math" w:cs="Cambria Math"/>
          <w:b/>
          <w:color w:val="000000" w:themeColor="text1"/>
          <w:sz w:val="26"/>
        </w:rPr>
        <w:t>Tiêu</w:t>
      </w:r>
      <w:proofErr w:type="spellEnd"/>
      <w:r w:rsidRPr="00162814">
        <w:rPr>
          <w:rFonts w:eastAsia="Cambria Math" w:cs="Cambria Math"/>
          <w:b/>
          <w:color w:val="000000" w:themeColor="text1"/>
          <w:sz w:val="26"/>
        </w:rPr>
        <w:t xml:space="preserve"> </w:t>
      </w:r>
      <w:proofErr w:type="spellStart"/>
      <w:r w:rsidRPr="00162814">
        <w:rPr>
          <w:rFonts w:eastAsia="Cambria Math" w:cs="Cambria Math"/>
          <w:b/>
          <w:color w:val="000000" w:themeColor="text1"/>
          <w:sz w:val="26"/>
        </w:rPr>
        <w:t>chuẩn</w:t>
      </w:r>
      <w:proofErr w:type="spellEnd"/>
      <w:r w:rsidRPr="00162814">
        <w:rPr>
          <w:rFonts w:eastAsia="Cambria Math" w:cs="Cambria Math"/>
          <w:b/>
          <w:color w:val="000000" w:themeColor="text1"/>
          <w:sz w:val="26"/>
        </w:rPr>
        <w:t xml:space="preserve"> </w:t>
      </w:r>
      <w:proofErr w:type="spellStart"/>
      <w:r w:rsidRPr="00162814">
        <w:rPr>
          <w:rFonts w:eastAsia="Cambria Math" w:cs="Cambria Math"/>
          <w:b/>
          <w:color w:val="000000" w:themeColor="text1"/>
          <w:sz w:val="26"/>
        </w:rPr>
        <w:t>áp</w:t>
      </w:r>
      <w:proofErr w:type="spellEnd"/>
      <w:r w:rsidRPr="00162814">
        <w:rPr>
          <w:rFonts w:eastAsia="Cambria Math" w:cs="Cambria Math"/>
          <w:b/>
          <w:color w:val="000000" w:themeColor="text1"/>
          <w:sz w:val="26"/>
        </w:rPr>
        <w:t xml:space="preserve"> </w:t>
      </w:r>
      <w:proofErr w:type="spellStart"/>
      <w:r w:rsidRPr="00162814">
        <w:rPr>
          <w:rFonts w:eastAsia="Cambria Math" w:cs="Cambria Math"/>
          <w:b/>
          <w:color w:val="000000" w:themeColor="text1"/>
          <w:sz w:val="26"/>
        </w:rPr>
        <w:t>dụng</w:t>
      </w:r>
      <w:proofErr w:type="spellEnd"/>
      <w:r w:rsidRPr="00162814">
        <w:rPr>
          <w:rFonts w:eastAsia="Cambria Math" w:cs="Cambria Math"/>
          <w:b/>
          <w:color w:val="000000" w:themeColor="text1"/>
          <w:sz w:val="26"/>
        </w:rPr>
        <w:t xml:space="preserve"> </w:t>
      </w:r>
      <w:proofErr w:type="spellStart"/>
      <w:r w:rsidRPr="00162814">
        <w:rPr>
          <w:rFonts w:eastAsia="Cambria Math" w:cs="Cambria Math"/>
          <w:b/>
          <w:color w:val="000000" w:themeColor="text1"/>
          <w:sz w:val="26"/>
        </w:rPr>
        <w:t>trong</w:t>
      </w:r>
      <w:proofErr w:type="spellEnd"/>
      <w:r w:rsidRPr="00162814">
        <w:rPr>
          <w:rFonts w:eastAsia="Cambria Math" w:cs="Cambria Math"/>
          <w:b/>
          <w:color w:val="000000" w:themeColor="text1"/>
          <w:sz w:val="26"/>
        </w:rPr>
        <w:t xml:space="preserve"> </w:t>
      </w:r>
      <w:proofErr w:type="spellStart"/>
      <w:r w:rsidRPr="00162814">
        <w:rPr>
          <w:rFonts w:eastAsia="Cambria Math" w:cs="Cambria Math"/>
          <w:b/>
          <w:color w:val="000000" w:themeColor="text1"/>
          <w:sz w:val="26"/>
        </w:rPr>
        <w:t>khảo</w:t>
      </w:r>
      <w:proofErr w:type="spellEnd"/>
      <w:r w:rsidRPr="00162814">
        <w:rPr>
          <w:rFonts w:eastAsia="Cambria Math" w:cs="Cambria Math"/>
          <w:b/>
          <w:color w:val="000000" w:themeColor="text1"/>
          <w:sz w:val="26"/>
        </w:rPr>
        <w:t xml:space="preserve"> </w:t>
      </w:r>
      <w:proofErr w:type="spellStart"/>
      <w:r w:rsidRPr="00162814">
        <w:rPr>
          <w:rFonts w:eastAsia="Cambria Math" w:cs="Cambria Math"/>
          <w:b/>
          <w:color w:val="000000" w:themeColor="text1"/>
          <w:sz w:val="26"/>
        </w:rPr>
        <w:t>sát</w:t>
      </w:r>
      <w:proofErr w:type="spellEnd"/>
      <w:r w:rsidRPr="00162814">
        <w:rPr>
          <w:rFonts w:eastAsia="Cambria Math" w:cs="Cambria Math"/>
          <w:b/>
          <w:color w:val="000000" w:themeColor="text1"/>
          <w:sz w:val="26"/>
        </w:rPr>
        <w:t xml:space="preserve"> </w:t>
      </w:r>
      <w:proofErr w:type="spellStart"/>
      <w:r w:rsidRPr="00162814">
        <w:rPr>
          <w:rFonts w:eastAsia="Cambria Math" w:cs="Cambria Math"/>
          <w:b/>
          <w:color w:val="000000" w:themeColor="text1"/>
          <w:sz w:val="26"/>
        </w:rPr>
        <w:t>địa</w:t>
      </w:r>
      <w:proofErr w:type="spellEnd"/>
      <w:r w:rsidRPr="00162814">
        <w:rPr>
          <w:rFonts w:eastAsia="Cambria Math" w:cs="Cambria Math"/>
          <w:b/>
          <w:color w:val="000000" w:themeColor="text1"/>
          <w:sz w:val="26"/>
        </w:rPr>
        <w:t xml:space="preserve"> </w:t>
      </w:r>
      <w:proofErr w:type="spellStart"/>
      <w:r w:rsidRPr="00162814">
        <w:rPr>
          <w:rFonts w:eastAsia="Cambria Math" w:cs="Cambria Math"/>
          <w:b/>
          <w:color w:val="000000" w:themeColor="text1"/>
          <w:sz w:val="26"/>
        </w:rPr>
        <w:t>hình</w:t>
      </w:r>
      <w:proofErr w:type="spellEnd"/>
    </w:p>
    <w:p w14:paraId="323BF9A2"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color w:val="000000" w:themeColor="text1"/>
          <w:sz w:val="26"/>
          <w:lang w:val="sv-SE"/>
        </w:rPr>
        <w:t>Thông tư số 973/2001/TT-TCĐC của Tổng Cục Địa Chính hướng dẫn áp dụng hệ quy chiếu và hệ toạ độ quốc gia VN-2000 do Tổng cục Địa chính ban hành;</w:t>
      </w:r>
    </w:p>
    <w:p w14:paraId="41E47E50"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color w:val="000000" w:themeColor="text1"/>
          <w:sz w:val="26"/>
          <w:lang w:val="sv-SE"/>
        </w:rPr>
        <w:t>TCVN 8226-2009: Các quy định về khảo sát mặt cắt, bình đồ địa hình tỷ lệ 1/200- 1/500 do Bộ Khoa học và Công nghệ ban hành năm 2009 quy chiếu và hệ tọa độ quốc gia VN-2000;</w:t>
      </w:r>
    </w:p>
    <w:p w14:paraId="75CEA152"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color w:val="000000" w:themeColor="text1"/>
          <w:sz w:val="26"/>
          <w:lang w:val="sv-SE"/>
        </w:rPr>
        <w:t>TCVN 9401:2024 Kỹ thuật đo và xử lý số liệu GPS trong trắc địa công trình do Bộ Khoa học và Công nghệ ban hành năm 2024;</w:t>
      </w:r>
    </w:p>
    <w:p w14:paraId="130FB3F6"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color w:val="000000" w:themeColor="text1"/>
          <w:sz w:val="26"/>
          <w:lang w:val="sv-SE"/>
        </w:rPr>
        <w:t>TCVN 9398:2012: Công tác trắc địa trong xây dựng công trình (Yêu cầu chung) do Bộ Khoa học và Công nghệ ban hành năm 2012;</w:t>
      </w:r>
    </w:p>
    <w:p w14:paraId="5C77B0DE"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color w:val="000000" w:themeColor="text1"/>
          <w:sz w:val="26"/>
          <w:lang w:val="sv-SE"/>
        </w:rPr>
        <w:t>QCVN 04</w:t>
      </w:r>
      <w:r w:rsidRPr="00162814">
        <w:rPr>
          <w:color w:val="000000" w:themeColor="text1"/>
          <w:sz w:val="26"/>
          <w:lang w:val="sv-SE"/>
        </w:rPr>
        <w:sym w:font="Symbol" w:char="F03A"/>
      </w:r>
      <w:r w:rsidRPr="00162814">
        <w:rPr>
          <w:color w:val="000000" w:themeColor="text1"/>
          <w:sz w:val="26"/>
          <w:lang w:val="sv-SE"/>
        </w:rPr>
        <w:t>2009/BTNMT ban hành kèm theo Thông tư 06/2009/TT-BTNMT của Bộ Tài nguyên và Môi trường về quy chuẩn kỹ thuật quốc gia về xây dựng lưới tọa độ;</w:t>
      </w:r>
    </w:p>
    <w:p w14:paraId="76C91FF1"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color w:val="000000" w:themeColor="text1"/>
          <w:sz w:val="26"/>
          <w:lang w:val="sv-SE"/>
        </w:rPr>
        <w:t xml:space="preserve">Qui chuẩn kỹ thuật quốc gia về xây dựng lưới độ cao QCVN-11: 2008/BTNMT </w:t>
      </w:r>
      <w:r w:rsidRPr="00162814">
        <w:rPr>
          <w:color w:val="000000" w:themeColor="text1"/>
          <w:sz w:val="26"/>
          <w:lang w:val="sv-SE"/>
        </w:rPr>
        <w:lastRenderedPageBreak/>
        <w:t>do Bộ Tài nguyên Môi trường ban hành kèm theo quyết định số 11/2008/QĐ-BTNMT ngày 18 tháng 12 năm 2008;</w:t>
      </w:r>
    </w:p>
    <w:p w14:paraId="1CDB64F4"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color w:val="000000" w:themeColor="text1"/>
          <w:sz w:val="26"/>
          <w:lang w:val="sv-SE"/>
        </w:rPr>
        <w:t>Thông tư 68/2015/TT-BTNMT quy định kỹ thuật đo đạc trực tiếp địa hình phục vụ thành lập bản đồ địa hình và cơ sở dữ liệu nền địa lý tỷ lệ 1/500, 1/1000, 1/2000, 1/5000 ban hành ngày 22/12/2015;</w:t>
      </w:r>
    </w:p>
    <w:p w14:paraId="27BC969F"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color w:val="000000" w:themeColor="text1"/>
          <w:sz w:val="26"/>
          <w:lang w:val="sv-SE"/>
        </w:rPr>
        <w:t>Ký hiệu bản đồ địa hình tỷ lệ 1/500, 1/1000, 1/2000 và 1/5000 của Tổng cục Địa chính ban hành năm 1995;</w:t>
      </w:r>
    </w:p>
    <w:p w14:paraId="08EB0B29"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rFonts w:eastAsia="Calibri"/>
          <w:bCs/>
          <w:iCs/>
          <w:color w:val="000000" w:themeColor="text1"/>
          <w:sz w:val="26"/>
          <w:lang w:val="sv-SE"/>
        </w:rPr>
        <w:t xml:space="preserve"> </w:t>
      </w:r>
      <w:r w:rsidRPr="00162814">
        <w:rPr>
          <w:color w:val="000000" w:themeColor="text1"/>
          <w:sz w:val="26"/>
          <w:lang w:val="sv-SE"/>
        </w:rPr>
        <w:t>Quyết định số 789/QĐ-EVN ngày 10/6/2025 về việc ban hành Quy định về công tác Đầu tư xây dựng trong tập đoàn Điện lực Việt Nam;</w:t>
      </w:r>
    </w:p>
    <w:p w14:paraId="3C17DC9E"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color w:val="000000" w:themeColor="text1"/>
          <w:sz w:val="26"/>
          <w:lang w:val="sv-SE"/>
        </w:rPr>
        <w:t xml:space="preserve"> Quyết định số 921/QĐ-EVNNPT ngày 01/6/2025 về việc ban hành Quy định về công tác khảo sát, thiết kế lưới điện trong Tổng công ty Truyền tải điện Quốc gia.</w:t>
      </w:r>
    </w:p>
    <w:p w14:paraId="7A776021" w14:textId="77777777" w:rsidR="00E55519" w:rsidRPr="00C62226" w:rsidRDefault="00E55519" w:rsidP="00C62226">
      <w:pPr>
        <w:widowControl w:val="0"/>
        <w:spacing w:before="120"/>
        <w:ind w:firstLine="142"/>
        <w:rPr>
          <w:rFonts w:eastAsia="Cambria Math"/>
          <w:b/>
          <w:bCs/>
          <w:color w:val="000000" w:themeColor="text1"/>
          <w:sz w:val="26"/>
          <w:lang w:val="sv-SE"/>
        </w:rPr>
      </w:pPr>
      <w:r w:rsidRPr="00C62226">
        <w:rPr>
          <w:rFonts w:eastAsia="Cambria Math"/>
          <w:b/>
          <w:bCs/>
          <w:color w:val="000000" w:themeColor="text1"/>
          <w:sz w:val="26"/>
          <w:lang w:val="sv-SE"/>
        </w:rPr>
        <w:t>I.4. Nội dung khảo sát địa hình</w:t>
      </w:r>
    </w:p>
    <w:p w14:paraId="50AFBDCF" w14:textId="77777777" w:rsidR="00E55519" w:rsidRPr="00162814" w:rsidRDefault="00E55519" w:rsidP="00C62226">
      <w:pPr>
        <w:spacing w:before="40" w:after="40" w:line="288" w:lineRule="auto"/>
        <w:ind w:firstLine="284"/>
        <w:rPr>
          <w:rFonts w:eastAsia="Cambria Math"/>
          <w:b/>
          <w:color w:val="000000" w:themeColor="text1"/>
          <w:sz w:val="26"/>
          <w:lang w:val="sv-SE"/>
        </w:rPr>
      </w:pPr>
      <w:r w:rsidRPr="00C62226">
        <w:rPr>
          <w:rFonts w:eastAsia="Cambria Math"/>
          <w:b/>
          <w:color w:val="000000" w:themeColor="text1"/>
          <w:sz w:val="26"/>
          <w:lang w:val="sv-SE"/>
        </w:rPr>
        <w:t>A. Trạm biến áp 500kV Yên Bái 2 và đường vào trạm</w:t>
      </w:r>
    </w:p>
    <w:p w14:paraId="011196BA" w14:textId="77777777" w:rsidR="00E55519" w:rsidRPr="00162814" w:rsidRDefault="00E55519" w:rsidP="00C62226">
      <w:pPr>
        <w:widowControl w:val="0"/>
        <w:tabs>
          <w:tab w:val="right" w:pos="9072"/>
        </w:tabs>
        <w:spacing w:before="40" w:after="40" w:line="288" w:lineRule="auto"/>
        <w:ind w:firstLine="426"/>
        <w:rPr>
          <w:rFonts w:eastAsia="Calibri"/>
          <w:b/>
          <w:bCs/>
          <w:i/>
          <w:color w:val="000000" w:themeColor="text1"/>
          <w:sz w:val="26"/>
          <w:lang w:val="sv-SE"/>
        </w:rPr>
      </w:pPr>
      <w:r w:rsidRPr="00162814">
        <w:rPr>
          <w:rFonts w:eastAsia="Calibri"/>
          <w:b/>
          <w:bCs/>
          <w:i/>
          <w:color w:val="000000" w:themeColor="text1"/>
          <w:sz w:val="26"/>
          <w:lang w:val="sv-SE"/>
        </w:rPr>
        <w:t>1. Xây dựng lưới khống chế cao độ, tọa độ</w:t>
      </w:r>
      <w:r w:rsidRPr="00162814">
        <w:rPr>
          <w:rFonts w:eastAsia="Calibri"/>
          <w:b/>
          <w:bCs/>
          <w:i/>
          <w:color w:val="000000" w:themeColor="text1"/>
          <w:sz w:val="26"/>
          <w:lang w:val="sv-SE"/>
        </w:rPr>
        <w:tab/>
      </w:r>
    </w:p>
    <w:p w14:paraId="1AD01FF6" w14:textId="77777777" w:rsidR="00E55519" w:rsidRPr="00162814" w:rsidRDefault="00E55519" w:rsidP="00C62226">
      <w:pPr>
        <w:widowControl w:val="0"/>
        <w:spacing w:before="40" w:after="40" w:line="288" w:lineRule="auto"/>
        <w:ind w:firstLine="426"/>
        <w:rPr>
          <w:rFonts w:eastAsia="Calibri"/>
          <w:color w:val="000000" w:themeColor="text1"/>
          <w:sz w:val="26"/>
          <w:lang w:val="sv-SE"/>
        </w:rPr>
      </w:pPr>
      <w:r w:rsidRPr="00162814">
        <w:rPr>
          <w:rFonts w:eastAsia="Calibri"/>
          <w:color w:val="000000" w:themeColor="text1"/>
          <w:sz w:val="26"/>
          <w:lang w:val="sv-SE"/>
        </w:rPr>
        <w:t>Để thực hiện đo vẽ bản đồ chi tiết tỷ lệ 1/500 khu vực trạm, đường vào trạm và thực hiện công tác cắm trục công trình, tiến hành xây dựng bổ sung các điểm lưới khống chế tọa độ, lưới khống chế độ cao.</w:t>
      </w:r>
    </w:p>
    <w:p w14:paraId="3D66D14C" w14:textId="77777777" w:rsidR="00E55519" w:rsidRPr="00162814" w:rsidRDefault="00E55519" w:rsidP="00C62226">
      <w:pPr>
        <w:widowControl w:val="0"/>
        <w:spacing w:before="40" w:after="40" w:line="288" w:lineRule="auto"/>
        <w:ind w:firstLine="426"/>
        <w:rPr>
          <w:rFonts w:eastAsia="Calibri"/>
          <w:color w:val="000000" w:themeColor="text1"/>
          <w:sz w:val="26"/>
          <w:lang w:val="sv-SE"/>
        </w:rPr>
      </w:pPr>
      <w:r w:rsidRPr="00162814">
        <w:rPr>
          <w:rFonts w:eastAsia="Calibri"/>
          <w:color w:val="000000" w:themeColor="text1"/>
          <w:sz w:val="26"/>
          <w:lang w:val="sv-SE"/>
        </w:rPr>
        <w:t>Lưới được xây dựng xuất phát từ hệ thống lưới đường chuyền hạng IV, thủy chuẩn hạng IV đã xây dựng trong giai đoạn trước.</w:t>
      </w:r>
    </w:p>
    <w:p w14:paraId="2C78270A" w14:textId="77777777" w:rsidR="00E55519" w:rsidRPr="00162814" w:rsidRDefault="00E55519" w:rsidP="00C62226">
      <w:pPr>
        <w:widowControl w:val="0"/>
        <w:spacing w:before="40" w:after="40" w:line="288" w:lineRule="auto"/>
        <w:ind w:firstLine="426"/>
        <w:rPr>
          <w:rFonts w:eastAsia="Calibri"/>
          <w:color w:val="000000" w:themeColor="text1"/>
          <w:sz w:val="26"/>
          <w:lang w:val="sv-SE"/>
        </w:rPr>
      </w:pPr>
      <w:r w:rsidRPr="00162814">
        <w:rPr>
          <w:rFonts w:eastAsia="Calibri"/>
          <w:color w:val="000000" w:themeColor="text1"/>
          <w:sz w:val="26"/>
          <w:lang w:val="sv-SE"/>
        </w:rPr>
        <w:t>Sử dụng hệ tọa độ quốc gia VN2000, kinh tuyến trục 104</w:t>
      </w:r>
      <w:r w:rsidRPr="00162814">
        <w:rPr>
          <w:rFonts w:eastAsia="Calibri"/>
          <w:color w:val="000000" w:themeColor="text1"/>
          <w:sz w:val="26"/>
          <w:vertAlign w:val="superscript"/>
          <w:lang w:val="sv-SE"/>
        </w:rPr>
        <w:t>0</w:t>
      </w:r>
      <w:r w:rsidRPr="00162814">
        <w:rPr>
          <w:rFonts w:eastAsia="Calibri"/>
          <w:color w:val="000000" w:themeColor="text1"/>
          <w:sz w:val="26"/>
          <w:lang w:val="sv-SE"/>
        </w:rPr>
        <w:t>45’ tỉnh Lào Cai, múi chiếu 3</w:t>
      </w:r>
      <w:r w:rsidRPr="00162814">
        <w:rPr>
          <w:rFonts w:eastAsia="Calibri"/>
          <w:color w:val="000000" w:themeColor="text1"/>
          <w:sz w:val="26"/>
          <w:vertAlign w:val="superscript"/>
          <w:lang w:val="sv-SE"/>
        </w:rPr>
        <w:t>0</w:t>
      </w:r>
      <w:r w:rsidRPr="00162814">
        <w:rPr>
          <w:rFonts w:eastAsia="Calibri"/>
          <w:color w:val="000000" w:themeColor="text1"/>
          <w:sz w:val="26"/>
          <w:lang w:val="sv-SE"/>
        </w:rPr>
        <w:t>; hệ độ cao quốc gia Hòn Dấu - Hải Phòng.</w:t>
      </w:r>
    </w:p>
    <w:p w14:paraId="187E854C" w14:textId="77777777" w:rsidR="00E55519" w:rsidRPr="00162814" w:rsidRDefault="00E55519" w:rsidP="00C62226">
      <w:pPr>
        <w:widowControl w:val="0"/>
        <w:spacing w:before="40" w:after="40" w:line="288" w:lineRule="auto"/>
        <w:ind w:firstLine="567"/>
        <w:rPr>
          <w:rFonts w:eastAsia="Calibri"/>
          <w:b/>
          <w:i/>
          <w:color w:val="000000" w:themeColor="text1"/>
          <w:sz w:val="26"/>
          <w:lang w:val="sv-SE"/>
        </w:rPr>
      </w:pPr>
      <w:r w:rsidRPr="00162814">
        <w:rPr>
          <w:rFonts w:eastAsia="Calibri"/>
          <w:b/>
          <w:i/>
          <w:color w:val="000000" w:themeColor="text1"/>
          <w:sz w:val="26"/>
          <w:lang w:val="sv-SE"/>
        </w:rPr>
        <w:t>- Lưới khống chế tọa độ</w:t>
      </w:r>
    </w:p>
    <w:p w14:paraId="48CC8635" w14:textId="77777777" w:rsidR="00E55519" w:rsidRPr="00162814" w:rsidRDefault="00E55519" w:rsidP="00C62226">
      <w:pPr>
        <w:widowControl w:val="0"/>
        <w:spacing w:before="40" w:after="40" w:line="288" w:lineRule="auto"/>
        <w:ind w:firstLine="709"/>
        <w:rPr>
          <w:rFonts w:eastAsia="Calibri"/>
          <w:color w:val="000000" w:themeColor="text1"/>
          <w:sz w:val="26"/>
          <w:lang w:val="sv-SE"/>
        </w:rPr>
      </w:pPr>
      <w:r w:rsidRPr="00162814">
        <w:rPr>
          <w:rFonts w:eastAsia="Calibri"/>
          <w:color w:val="000000" w:themeColor="text1"/>
          <w:sz w:val="26"/>
          <w:lang w:val="sv-SE"/>
        </w:rPr>
        <w:t>+ Lưới Đường chuyền cấp 1:</w:t>
      </w:r>
    </w:p>
    <w:p w14:paraId="694571AC" w14:textId="77777777" w:rsidR="00E55519" w:rsidRPr="00162814" w:rsidRDefault="00E55519" w:rsidP="00C62226">
      <w:pPr>
        <w:widowControl w:val="0"/>
        <w:spacing w:before="40" w:after="40" w:line="288" w:lineRule="auto"/>
        <w:ind w:firstLine="709"/>
        <w:rPr>
          <w:rFonts w:eastAsia="Calibri"/>
          <w:color w:val="000000" w:themeColor="text1"/>
          <w:sz w:val="26"/>
          <w:lang w:val="sv-SE"/>
        </w:rPr>
      </w:pPr>
      <w:r w:rsidRPr="00162814">
        <w:rPr>
          <w:rFonts w:eastAsia="Calibri"/>
          <w:color w:val="000000" w:themeColor="text1"/>
          <w:sz w:val="26"/>
          <w:lang w:val="sv-SE"/>
        </w:rPr>
        <w:t>Dự kiến xây dựng 03 điểm lưới Đường chuyền cấp 1 phục vụ cho công tác cắm trục công trình và phát triển lưới đo vẽ chi tiết đường chuyền cấp 2.</w:t>
      </w:r>
    </w:p>
    <w:p w14:paraId="2826CC32" w14:textId="77777777" w:rsidR="00E55519" w:rsidRPr="00162814" w:rsidRDefault="00E55519" w:rsidP="00C62226">
      <w:pPr>
        <w:widowControl w:val="0"/>
        <w:spacing w:before="40" w:after="40" w:line="288" w:lineRule="auto"/>
        <w:ind w:firstLine="709"/>
        <w:rPr>
          <w:rFonts w:eastAsia="Calibri"/>
          <w:color w:val="000000" w:themeColor="text1"/>
          <w:sz w:val="26"/>
          <w:lang w:val="sv-SE"/>
        </w:rPr>
      </w:pPr>
      <w:r w:rsidRPr="00162814">
        <w:rPr>
          <w:rFonts w:eastAsia="Calibri"/>
          <w:color w:val="000000" w:themeColor="text1"/>
          <w:sz w:val="26"/>
          <w:lang w:val="sv-SE"/>
        </w:rPr>
        <w:t>Các điểm mốc đường chuyền cấp 1 được đo dẫn độ cao thủy chuẩn kĩ thuật phục vụ công tác cắm trục công trình về sau.</w:t>
      </w:r>
    </w:p>
    <w:p w14:paraId="7374658A" w14:textId="77777777" w:rsidR="00E55519" w:rsidRPr="00162814" w:rsidRDefault="00E55519" w:rsidP="00C62226">
      <w:pPr>
        <w:widowControl w:val="0"/>
        <w:spacing w:before="40" w:after="40" w:line="288" w:lineRule="auto"/>
        <w:ind w:firstLine="709"/>
        <w:rPr>
          <w:rFonts w:eastAsia="Calibri"/>
          <w:color w:val="000000" w:themeColor="text1"/>
          <w:sz w:val="26"/>
          <w:lang w:val="sv-SE"/>
        </w:rPr>
      </w:pPr>
      <w:r w:rsidRPr="00162814">
        <w:rPr>
          <w:rFonts w:eastAsia="Calibri"/>
          <w:color w:val="000000" w:themeColor="text1"/>
          <w:sz w:val="26"/>
          <w:lang w:val="sv-SE"/>
        </w:rPr>
        <w:t>+ Lưới Đường chuyền cấp 2:</w:t>
      </w:r>
    </w:p>
    <w:p w14:paraId="536854FF" w14:textId="77777777" w:rsidR="00E55519" w:rsidRPr="00162814" w:rsidRDefault="00E55519" w:rsidP="00C62226">
      <w:pPr>
        <w:widowControl w:val="0"/>
        <w:spacing w:before="40" w:after="40" w:line="288" w:lineRule="auto"/>
        <w:ind w:firstLine="851"/>
        <w:rPr>
          <w:rFonts w:eastAsia="Calibri"/>
          <w:color w:val="000000" w:themeColor="text1"/>
          <w:sz w:val="26"/>
          <w:lang w:val="sv-SE"/>
        </w:rPr>
      </w:pPr>
      <w:r w:rsidRPr="00162814">
        <w:rPr>
          <w:rFonts w:eastAsia="Calibri"/>
          <w:color w:val="000000" w:themeColor="text1"/>
          <w:sz w:val="26"/>
          <w:lang w:val="sv-SE"/>
        </w:rPr>
        <w:t>Dự kiến xây dựng lưới đo vẽ 03 điểm với độ chính xác tương đương lưới Đường chuyền cấp 2 các điểm xây mới xuất phát từ các điểm Đường chuyền cấp 1 đã xây dựng.</w:t>
      </w:r>
    </w:p>
    <w:p w14:paraId="649189D6" w14:textId="77777777" w:rsidR="00E55519" w:rsidRPr="00162814" w:rsidRDefault="00E55519" w:rsidP="00C62226">
      <w:pPr>
        <w:widowControl w:val="0"/>
        <w:spacing w:before="40" w:after="40" w:line="288" w:lineRule="auto"/>
        <w:ind w:firstLine="851"/>
        <w:rPr>
          <w:rFonts w:eastAsia="Calibri"/>
          <w:color w:val="000000" w:themeColor="text1"/>
          <w:sz w:val="26"/>
          <w:lang w:val="sv-SE"/>
        </w:rPr>
      </w:pPr>
      <w:r w:rsidRPr="00162814">
        <w:rPr>
          <w:rFonts w:eastAsia="Calibri"/>
          <w:color w:val="000000" w:themeColor="text1"/>
          <w:sz w:val="26"/>
          <w:lang w:val="sv-SE"/>
        </w:rPr>
        <w:t>Lưới Đường chuyền cấp 1, cấp 2 được đo bằng công nghệ GNSS, xử lý số liệu bằng phần mềm TBC.</w:t>
      </w:r>
    </w:p>
    <w:p w14:paraId="3E61B05B" w14:textId="77777777" w:rsidR="00E55519" w:rsidRPr="00162814" w:rsidRDefault="00E55519" w:rsidP="00C62226">
      <w:pPr>
        <w:widowControl w:val="0"/>
        <w:spacing w:before="40" w:after="40" w:line="288" w:lineRule="auto"/>
        <w:ind w:firstLine="851"/>
        <w:rPr>
          <w:rFonts w:eastAsia="Calibri"/>
          <w:color w:val="000000" w:themeColor="text1"/>
          <w:sz w:val="26"/>
          <w:lang w:val="sv-SE"/>
        </w:rPr>
      </w:pPr>
      <w:r w:rsidRPr="00162814">
        <w:rPr>
          <w:rFonts w:eastAsia="Calibri"/>
          <w:color w:val="000000" w:themeColor="text1"/>
          <w:sz w:val="26"/>
          <w:lang w:val="sv-SE"/>
        </w:rPr>
        <w:t>Các mốc được chôn ở vị trí vững chắc và ổn định lâu dài.</w:t>
      </w:r>
    </w:p>
    <w:p w14:paraId="44B77630" w14:textId="77777777" w:rsidR="00E55519" w:rsidRPr="00162814" w:rsidRDefault="00E55519" w:rsidP="00C62226">
      <w:pPr>
        <w:widowControl w:val="0"/>
        <w:spacing w:before="40" w:after="40" w:line="288" w:lineRule="auto"/>
        <w:ind w:firstLine="851"/>
        <w:rPr>
          <w:rFonts w:eastAsia="Calibri"/>
          <w:color w:val="000000" w:themeColor="text1"/>
          <w:sz w:val="26"/>
          <w:lang w:val="sv-SE"/>
        </w:rPr>
      </w:pPr>
      <w:r w:rsidRPr="00162814">
        <w:rPr>
          <w:rFonts w:eastAsia="Calibri"/>
          <w:color w:val="000000" w:themeColor="text1"/>
          <w:sz w:val="26"/>
          <w:lang w:val="sv-SE"/>
        </w:rPr>
        <w:t>Công tác đo, xác định tọa độ lưới khống chế cơ sở và lưới khống chế đo vẽ bằng công nghệ đo GPS (Global Positioning System) theo phương pháp đo tĩnh.</w:t>
      </w:r>
    </w:p>
    <w:p w14:paraId="4D3DF531" w14:textId="77777777" w:rsidR="00E55519" w:rsidRPr="00162814" w:rsidRDefault="00E55519" w:rsidP="00C62226">
      <w:pPr>
        <w:widowControl w:val="0"/>
        <w:spacing w:before="40" w:after="40" w:line="288" w:lineRule="auto"/>
        <w:ind w:firstLine="851"/>
        <w:rPr>
          <w:rFonts w:eastAsia="Calibri"/>
          <w:color w:val="000000" w:themeColor="text1"/>
          <w:sz w:val="26"/>
          <w:lang w:val="sv-SE"/>
        </w:rPr>
      </w:pPr>
      <w:r w:rsidRPr="00162814">
        <w:rPr>
          <w:rFonts w:eastAsia="Calibri"/>
          <w:color w:val="000000" w:themeColor="text1"/>
          <w:sz w:val="26"/>
          <w:lang w:val="sv-SE"/>
        </w:rPr>
        <w:t>Số liệu đo đạc sẽ được xử lý bằng phần mềm Trimble Business Center.</w:t>
      </w:r>
    </w:p>
    <w:p w14:paraId="5CF425E7" w14:textId="77777777" w:rsidR="00E55519" w:rsidRPr="00162814" w:rsidRDefault="00E55519" w:rsidP="00C62226">
      <w:pPr>
        <w:widowControl w:val="0"/>
        <w:spacing w:before="40" w:after="40" w:line="288" w:lineRule="auto"/>
        <w:ind w:firstLine="851"/>
        <w:rPr>
          <w:rFonts w:eastAsia="Calibri"/>
          <w:color w:val="000000" w:themeColor="text1"/>
          <w:sz w:val="26"/>
          <w:lang w:val="sv-SE"/>
        </w:rPr>
      </w:pPr>
      <w:r w:rsidRPr="00162814">
        <w:rPr>
          <w:rFonts w:eastAsia="Calibri"/>
          <w:color w:val="000000" w:themeColor="text1"/>
          <w:sz w:val="26"/>
          <w:lang w:val="sv-SE"/>
        </w:rPr>
        <w:t>Độ chính xác vị trí điểm đạt yêu cầu theo quy phạm hiện hành.</w:t>
      </w:r>
    </w:p>
    <w:p w14:paraId="1D5EE53D" w14:textId="77777777" w:rsidR="00E55519" w:rsidRPr="00162814" w:rsidRDefault="00E55519" w:rsidP="00C62226">
      <w:pPr>
        <w:widowControl w:val="0"/>
        <w:spacing w:before="40" w:after="40" w:line="288" w:lineRule="auto"/>
        <w:ind w:firstLine="851"/>
        <w:rPr>
          <w:rFonts w:eastAsia="Calibri"/>
          <w:color w:val="000000" w:themeColor="text1"/>
          <w:sz w:val="26"/>
          <w:lang w:val="sv-SE"/>
        </w:rPr>
      </w:pPr>
      <w:r w:rsidRPr="00162814">
        <w:rPr>
          <w:rFonts w:eastAsia="Calibri"/>
          <w:color w:val="000000" w:themeColor="text1"/>
          <w:sz w:val="26"/>
          <w:lang w:val="sv-SE"/>
        </w:rPr>
        <w:t>Thiết bị sử dụng: các máy thu GPS Trimble R8s hai tần số do Mỹ sản xuất</w:t>
      </w:r>
    </w:p>
    <w:p w14:paraId="5C8D123A" w14:textId="77777777" w:rsidR="00E55519" w:rsidRPr="00162814" w:rsidRDefault="00E55519" w:rsidP="00C62226">
      <w:pPr>
        <w:widowControl w:val="0"/>
        <w:spacing w:before="40" w:after="40" w:line="288" w:lineRule="auto"/>
        <w:ind w:firstLine="851"/>
        <w:rPr>
          <w:rFonts w:eastAsia="Calibri"/>
          <w:color w:val="000000" w:themeColor="text1"/>
          <w:sz w:val="26"/>
          <w:lang w:val="sv-SE"/>
        </w:rPr>
      </w:pPr>
      <w:r w:rsidRPr="00162814">
        <w:rPr>
          <w:rFonts w:eastAsia="Calibri"/>
          <w:color w:val="000000" w:themeColor="text1"/>
          <w:spacing w:val="-10"/>
          <w:sz w:val="26"/>
          <w:lang w:val="sv-SE"/>
        </w:rPr>
        <w:lastRenderedPageBreak/>
        <w:t>Bình sai và xử lý số liệu bằng các phần mềm chuyên ngành Trimble Business Center</w:t>
      </w:r>
      <w:r w:rsidRPr="00162814">
        <w:rPr>
          <w:rFonts w:eastAsia="Calibri"/>
          <w:color w:val="000000" w:themeColor="text1"/>
          <w:sz w:val="26"/>
          <w:lang w:val="sv-SE"/>
        </w:rPr>
        <w:t>.</w:t>
      </w:r>
    </w:p>
    <w:p w14:paraId="2B011656" w14:textId="77777777" w:rsidR="00E55519" w:rsidRPr="00162814" w:rsidRDefault="00E55519" w:rsidP="00C62226">
      <w:pPr>
        <w:widowControl w:val="0"/>
        <w:spacing w:before="40" w:after="40" w:line="288" w:lineRule="auto"/>
        <w:ind w:firstLine="567"/>
        <w:rPr>
          <w:rFonts w:eastAsia="Calibri"/>
          <w:b/>
          <w:i/>
          <w:color w:val="000000" w:themeColor="text1"/>
          <w:sz w:val="26"/>
          <w:lang w:val="sv-SE"/>
        </w:rPr>
      </w:pPr>
      <w:r w:rsidRPr="00162814">
        <w:rPr>
          <w:rFonts w:eastAsia="Calibri"/>
          <w:b/>
          <w:i/>
          <w:color w:val="000000" w:themeColor="text1"/>
          <w:sz w:val="26"/>
          <w:lang w:val="sv-SE"/>
        </w:rPr>
        <w:t>- Lưới khống chế độ cao</w:t>
      </w:r>
    </w:p>
    <w:p w14:paraId="63C29DDB" w14:textId="77777777" w:rsidR="00E55519" w:rsidRPr="00162814" w:rsidRDefault="00E55519" w:rsidP="00C62226">
      <w:pPr>
        <w:widowControl w:val="0"/>
        <w:spacing w:before="40" w:after="40" w:line="288" w:lineRule="auto"/>
        <w:ind w:firstLine="709"/>
        <w:rPr>
          <w:rFonts w:eastAsia="Calibri"/>
          <w:color w:val="000000" w:themeColor="text1"/>
          <w:sz w:val="26"/>
          <w:lang w:val="sv-SE"/>
        </w:rPr>
      </w:pPr>
      <w:r w:rsidRPr="00162814">
        <w:rPr>
          <w:rFonts w:eastAsia="Calibri"/>
          <w:color w:val="000000" w:themeColor="text1"/>
          <w:sz w:val="26"/>
          <w:lang w:val="sv-SE"/>
        </w:rPr>
        <w:t>+ Lưới khống chế độ cao thủy chuẩn xuất phát từ các điểm lưới thủy chuẩn hạng IV đã xây dựng, các điểm của lưới thủy chuẩn xây mới đo trùng với các điểm đường chuyền cấp 1, cấp 2 để thuận tiện cho việc sử dụng.</w:t>
      </w:r>
    </w:p>
    <w:p w14:paraId="3C2ED8BD" w14:textId="77777777" w:rsidR="00E55519" w:rsidRPr="00162814" w:rsidRDefault="00E55519" w:rsidP="00C62226">
      <w:pPr>
        <w:widowControl w:val="0"/>
        <w:spacing w:before="40" w:after="40" w:line="288" w:lineRule="auto"/>
        <w:ind w:firstLine="709"/>
        <w:rPr>
          <w:rFonts w:eastAsia="Calibri"/>
          <w:color w:val="000000" w:themeColor="text1"/>
          <w:sz w:val="26"/>
          <w:lang w:val="sv-SE"/>
        </w:rPr>
      </w:pPr>
      <w:r w:rsidRPr="00162814">
        <w:rPr>
          <w:rFonts w:eastAsia="Calibri"/>
          <w:color w:val="000000" w:themeColor="text1"/>
          <w:sz w:val="26"/>
          <w:lang w:val="sv-SE"/>
        </w:rPr>
        <w:t>+ Lưới được đo bằng phương pháp thủy chuẩn hình học hoặc đo bằng phương pháp đo GNSS với quy trình đo và xử lý đạt độ chính xác lưới thủy chuẩn kỹ thuật.</w:t>
      </w:r>
    </w:p>
    <w:p w14:paraId="6C3DA000" w14:textId="77777777" w:rsidR="00E55519" w:rsidRPr="00162814" w:rsidRDefault="00E55519" w:rsidP="00C62226">
      <w:pPr>
        <w:spacing w:before="40" w:after="40" w:line="288" w:lineRule="auto"/>
        <w:ind w:firstLine="709"/>
        <w:rPr>
          <w:rFonts w:eastAsia="Cambria Math"/>
          <w:color w:val="000000" w:themeColor="text1"/>
          <w:sz w:val="26"/>
          <w:lang w:val="sv-SE"/>
        </w:rPr>
      </w:pPr>
      <w:r w:rsidRPr="00162814">
        <w:rPr>
          <w:rFonts w:eastAsia="Cambria Math"/>
          <w:color w:val="000000" w:themeColor="text1"/>
          <w:sz w:val="26"/>
          <w:lang w:val="sv-SE"/>
        </w:rPr>
        <w:t xml:space="preserve">+ Độ cao thủy chuẩn kỹ thuật được dẫn bằng thủy chuẩn hình học sử dụng máy đo thủy chuẩn có độ phóng đại 24X-30X. </w:t>
      </w:r>
    </w:p>
    <w:p w14:paraId="13301BEF" w14:textId="77777777" w:rsidR="00E55519" w:rsidRPr="00162814" w:rsidRDefault="00E55519" w:rsidP="00C62226">
      <w:pPr>
        <w:spacing w:before="40" w:after="40" w:line="288" w:lineRule="auto"/>
        <w:ind w:firstLine="709"/>
        <w:rPr>
          <w:rFonts w:eastAsia="Calibri"/>
          <w:color w:val="000000" w:themeColor="text1"/>
          <w:sz w:val="26"/>
          <w:lang w:val="sv-SE" w:eastAsia="x-none"/>
        </w:rPr>
      </w:pPr>
      <w:r w:rsidRPr="00162814">
        <w:rPr>
          <w:rFonts w:eastAsia="Cambria Math"/>
          <w:color w:val="000000" w:themeColor="text1"/>
          <w:sz w:val="26"/>
          <w:lang w:val="sv-SE"/>
        </w:rPr>
        <w:t xml:space="preserve">+ Lưới được tính toán bình sai lưới theo phương pháp bình sai chặt chẽ. Sai số khép chênh cao cho toàn tuyến đảm bảo: </w:t>
      </w:r>
      <w:r w:rsidRPr="00162814">
        <w:rPr>
          <w:rFonts w:eastAsia="Calibri"/>
          <w:color w:val="000000" w:themeColor="text1"/>
          <w:sz w:val="26"/>
          <w:lang w:val="sv-SE" w:eastAsia="x-none"/>
        </w:rPr>
        <w:t xml:space="preserve">fcp = </w:t>
      </w:r>
      <w:r w:rsidRPr="00162814">
        <w:rPr>
          <w:rFonts w:eastAsia="Calibri"/>
          <w:color w:val="000000" w:themeColor="text1"/>
          <w:sz w:val="26"/>
          <w:lang w:val="sv-SE" w:eastAsia="x-none"/>
        </w:rPr>
        <w:sym w:font="Symbol" w:char="F0B1"/>
      </w:r>
      <w:r w:rsidRPr="00162814">
        <w:rPr>
          <w:rFonts w:eastAsia="Calibri"/>
          <w:color w:val="000000" w:themeColor="text1"/>
          <w:sz w:val="26"/>
          <w:lang w:val="sv-SE" w:eastAsia="x-none"/>
        </w:rPr>
        <w:t xml:space="preserve"> 50</w:t>
      </w:r>
      <w:r w:rsidRPr="00162814">
        <w:rPr>
          <w:rFonts w:eastAsia="Calibri"/>
          <w:noProof/>
          <w:color w:val="000000" w:themeColor="text1"/>
          <w:sz w:val="26"/>
          <w:lang w:eastAsia="vi-VN"/>
        </w:rPr>
        <w:drawing>
          <wp:inline distT="0" distB="0" distL="0" distR="0" wp14:anchorId="0A393C2C" wp14:editId="50C61357">
            <wp:extent cx="254635" cy="222885"/>
            <wp:effectExtent l="0" t="0" r="0" b="5715"/>
            <wp:docPr id="19553695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rsidRPr="00162814">
        <w:rPr>
          <w:rFonts w:eastAsia="Calibri"/>
          <w:color w:val="000000" w:themeColor="text1"/>
          <w:sz w:val="26"/>
          <w:lang w:val="sv-SE" w:eastAsia="x-none"/>
        </w:rPr>
        <w:t>mm;</w:t>
      </w:r>
    </w:p>
    <w:p w14:paraId="37AC6416" w14:textId="77777777" w:rsidR="00E55519" w:rsidRPr="00162814" w:rsidRDefault="00E55519" w:rsidP="00E55519">
      <w:pPr>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ab/>
      </w:r>
      <w:r w:rsidRPr="00162814">
        <w:rPr>
          <w:rFonts w:eastAsia="Cambria Math"/>
          <w:color w:val="000000" w:themeColor="text1"/>
          <w:sz w:val="26"/>
          <w:lang w:val="sv-SE"/>
        </w:rPr>
        <w:tab/>
        <w:t>(L: Chiều dài tuyến thủy chuẩn được tính theo đơn vị km)</w:t>
      </w:r>
    </w:p>
    <w:p w14:paraId="6B8865AC" w14:textId="77777777" w:rsidR="00E55519" w:rsidRPr="00162814" w:rsidRDefault="00E55519" w:rsidP="00C62226">
      <w:pPr>
        <w:spacing w:before="40" w:after="40" w:line="288" w:lineRule="auto"/>
        <w:ind w:firstLine="709"/>
        <w:rPr>
          <w:rFonts w:eastAsia="Cambria Math"/>
          <w:color w:val="000000" w:themeColor="text1"/>
          <w:sz w:val="26"/>
          <w:lang w:val="sv-SE"/>
        </w:rPr>
      </w:pPr>
      <w:r w:rsidRPr="00162814">
        <w:rPr>
          <w:rFonts w:eastAsia="Cambria Math"/>
          <w:color w:val="000000" w:themeColor="text1"/>
          <w:sz w:val="26"/>
          <w:lang w:val="sv-SE"/>
        </w:rPr>
        <w:t>+ Thủy chuẩn kỹ thuật cũng có thể đo bằng công nghệ GPS với quy trình đo, xử lý số liệu đạt theo yêu cầu của lưới thủy chuẩn kỹ thuật theo quy định.</w:t>
      </w:r>
    </w:p>
    <w:p w14:paraId="6AB174D6" w14:textId="77777777" w:rsidR="00E55519" w:rsidRPr="00162814" w:rsidRDefault="00E55519" w:rsidP="00C62226">
      <w:pPr>
        <w:spacing w:before="40" w:after="40" w:line="288" w:lineRule="auto"/>
        <w:ind w:firstLine="709"/>
        <w:rPr>
          <w:rFonts w:eastAsia="Cambria Math"/>
          <w:color w:val="000000" w:themeColor="text1"/>
          <w:sz w:val="26"/>
          <w:lang w:val="sv-SE"/>
        </w:rPr>
      </w:pPr>
      <w:r w:rsidRPr="00162814">
        <w:rPr>
          <w:rFonts w:eastAsia="Cambria Math"/>
          <w:color w:val="000000" w:themeColor="text1"/>
          <w:sz w:val="26"/>
          <w:lang w:val="sv-SE"/>
        </w:rPr>
        <w:t>+ Chiều dài tuyến thuỷ chuẩn: 2km.</w:t>
      </w:r>
    </w:p>
    <w:p w14:paraId="34DC319A" w14:textId="77777777" w:rsidR="00E55519" w:rsidRPr="00162814" w:rsidRDefault="00E55519" w:rsidP="00C62226">
      <w:pPr>
        <w:widowControl w:val="0"/>
        <w:spacing w:before="40" w:after="40" w:line="288" w:lineRule="auto"/>
        <w:ind w:firstLine="567"/>
        <w:rPr>
          <w:rFonts w:eastAsia="Calibri"/>
          <w:b/>
          <w:bCs/>
          <w:i/>
          <w:color w:val="000000" w:themeColor="text1"/>
          <w:sz w:val="26"/>
          <w:lang w:val="sv-SE"/>
        </w:rPr>
      </w:pPr>
      <w:r w:rsidRPr="00162814">
        <w:rPr>
          <w:rFonts w:eastAsia="Calibri"/>
          <w:b/>
          <w:bCs/>
          <w:i/>
          <w:color w:val="000000" w:themeColor="text1"/>
          <w:sz w:val="26"/>
          <w:lang w:val="sv-SE"/>
        </w:rPr>
        <w:t>2. Đo bản đồ tỷ lệ 1/500 trạm biến áp và đường vào trạm</w:t>
      </w:r>
    </w:p>
    <w:p w14:paraId="7E679E15" w14:textId="77777777" w:rsidR="00E55519" w:rsidRPr="00162814" w:rsidRDefault="00E55519" w:rsidP="00E55519">
      <w:pPr>
        <w:widowControl w:val="0"/>
        <w:spacing w:before="40" w:after="40" w:line="288" w:lineRule="auto"/>
        <w:ind w:firstLine="567"/>
        <w:rPr>
          <w:rFonts w:eastAsia="Calibri"/>
          <w:color w:val="000000" w:themeColor="text1"/>
          <w:sz w:val="26"/>
          <w:lang w:val="sv-SE"/>
        </w:rPr>
      </w:pPr>
      <w:r w:rsidRPr="00162814">
        <w:rPr>
          <w:rFonts w:eastAsia="Calibri"/>
          <w:color w:val="000000" w:themeColor="text1"/>
          <w:sz w:val="26"/>
          <w:lang w:val="sv-SE"/>
        </w:rPr>
        <w:t>- Đo đạc chi tiết bản đồ khu vực xây dựng trạm và đường vào TBA với đường đồng mức 0.5m.</w:t>
      </w:r>
    </w:p>
    <w:p w14:paraId="68289439" w14:textId="77777777" w:rsidR="00E55519" w:rsidRPr="00E55519" w:rsidRDefault="00E55519" w:rsidP="00E55519">
      <w:pPr>
        <w:spacing w:before="40" w:after="40" w:line="288" w:lineRule="auto"/>
        <w:ind w:firstLine="567"/>
        <w:rPr>
          <w:rFonts w:eastAsia="Calibri"/>
          <w:color w:val="000000" w:themeColor="text1"/>
          <w:sz w:val="26"/>
          <w:lang w:val="sv-SE"/>
        </w:rPr>
      </w:pPr>
      <w:r w:rsidRPr="00E55519">
        <w:rPr>
          <w:rFonts w:eastAsia="Calibri"/>
          <w:color w:val="000000" w:themeColor="text1"/>
          <w:sz w:val="26"/>
          <w:lang w:val="sv-SE"/>
        </w:rPr>
        <w:t>Bản đồ địa hình tỷ lệ 1/500 khu vực trạm biến áp được thành lập theo phương pháp toàn đạc kết hợp thiết bị GNSS-RTK hoặc sử dụng các máy có độ chính xác tương đương. Khoảng cao đều đường đồng mức h=0.5m, mật độ điểm chi tiết trung bình từ 15 đến 20m, các khu vực có địa hình phức tạp cần phải đo tăng dày điểm mia để thể hiện đầy đủ hình dáng đặc trưng địa hình, địa vật, thực phủ… Công tác đo vẽ tuân thủ quy phạm đo vẽ bản đồ tỉ lệ lớn của Bộ TNMT.</w:t>
      </w:r>
    </w:p>
    <w:p w14:paraId="77CB2DA3" w14:textId="77777777" w:rsidR="00E55519" w:rsidRPr="00E55519" w:rsidRDefault="00E55519" w:rsidP="00E55519">
      <w:pPr>
        <w:spacing w:before="40" w:after="40" w:line="288" w:lineRule="auto"/>
        <w:ind w:firstLine="567"/>
        <w:rPr>
          <w:rFonts w:eastAsia="Calibri"/>
          <w:color w:val="000000" w:themeColor="text1"/>
          <w:sz w:val="26"/>
          <w:lang w:val="sv-SE"/>
        </w:rPr>
      </w:pPr>
      <w:r w:rsidRPr="00E55519">
        <w:rPr>
          <w:rFonts w:eastAsia="Calibri"/>
          <w:color w:val="000000" w:themeColor="text1"/>
          <w:sz w:val="26"/>
          <w:lang w:val="sv-SE"/>
        </w:rPr>
        <w:t>- Bản đồ được biên tập trên máy tính bằng các phần mềm chuyên ngành dưới dạng file Autocad. Kí hiệu bản đồ tuân thủ theo các qui phạm hiện hành.</w:t>
      </w:r>
    </w:p>
    <w:p w14:paraId="48A2CBBD" w14:textId="77777777" w:rsidR="00E55519" w:rsidRPr="00162814" w:rsidRDefault="00E55519" w:rsidP="00E55519">
      <w:pPr>
        <w:spacing w:before="40" w:after="40" w:line="288" w:lineRule="auto"/>
        <w:ind w:firstLine="567"/>
        <w:rPr>
          <w:rFonts w:eastAsia="Calibri"/>
          <w:color w:val="000000" w:themeColor="text1"/>
          <w:sz w:val="26"/>
          <w:lang w:val="fr-FR"/>
        </w:rPr>
      </w:pPr>
      <w:r w:rsidRPr="00162814">
        <w:rPr>
          <w:rFonts w:eastAsia="Calibri"/>
          <w:color w:val="000000" w:themeColor="text1"/>
          <w:sz w:val="26"/>
          <w:lang w:val="fr-FR"/>
        </w:rPr>
        <w:t xml:space="preserve">Phạm vi </w:t>
      </w:r>
      <w:proofErr w:type="spellStart"/>
      <w:r w:rsidRPr="00162814">
        <w:rPr>
          <w:rFonts w:eastAsia="Calibri"/>
          <w:color w:val="000000" w:themeColor="text1"/>
          <w:sz w:val="26"/>
          <w:lang w:val="fr-FR"/>
        </w:rPr>
        <w:t>đo</w:t>
      </w:r>
      <w:proofErr w:type="spellEnd"/>
      <w:r w:rsidRPr="00162814">
        <w:rPr>
          <w:rFonts w:eastAsia="Calibri"/>
          <w:color w:val="000000" w:themeColor="text1"/>
          <w:sz w:val="26"/>
          <w:lang w:val="fr-FR"/>
        </w:rPr>
        <w:t xml:space="preserve"> </w:t>
      </w:r>
      <w:proofErr w:type="spellStart"/>
      <w:proofErr w:type="gramStart"/>
      <w:r w:rsidRPr="00162814">
        <w:rPr>
          <w:rFonts w:eastAsia="Calibri"/>
          <w:color w:val="000000" w:themeColor="text1"/>
          <w:sz w:val="26"/>
          <w:lang w:val="fr-FR"/>
        </w:rPr>
        <w:t>vẽ</w:t>
      </w:r>
      <w:proofErr w:type="spellEnd"/>
      <w:r w:rsidRPr="00162814">
        <w:rPr>
          <w:rFonts w:eastAsia="Calibri"/>
          <w:color w:val="000000" w:themeColor="text1"/>
          <w:sz w:val="26"/>
          <w:lang w:val="fr-FR"/>
        </w:rPr>
        <w:t>:</w:t>
      </w:r>
      <w:proofErr w:type="gramEnd"/>
    </w:p>
    <w:p w14:paraId="286EDF83" w14:textId="77777777" w:rsidR="00E55519" w:rsidRPr="00162814" w:rsidRDefault="00E55519" w:rsidP="00E461DF">
      <w:pPr>
        <w:numPr>
          <w:ilvl w:val="0"/>
          <w:numId w:val="117"/>
        </w:numPr>
        <w:spacing w:before="40" w:after="40" w:line="288" w:lineRule="auto"/>
        <w:ind w:left="0" w:firstLine="567"/>
        <w:rPr>
          <w:rFonts w:eastAsia="Calibri"/>
          <w:color w:val="000000" w:themeColor="text1"/>
          <w:sz w:val="26"/>
          <w:lang w:val="fr-FR"/>
        </w:rPr>
      </w:pPr>
      <w:proofErr w:type="spellStart"/>
      <w:r w:rsidRPr="00162814">
        <w:rPr>
          <w:rFonts w:eastAsia="Calibri"/>
          <w:color w:val="000000" w:themeColor="text1"/>
          <w:sz w:val="26"/>
          <w:lang w:val="fr-FR"/>
        </w:rPr>
        <w:t>Với</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khu</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vực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xây</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dựng</w:t>
      </w:r>
      <w:proofErr w:type="spellEnd"/>
      <w:r w:rsidRPr="00162814">
        <w:rPr>
          <w:rFonts w:eastAsia="Calibri"/>
          <w:color w:val="000000" w:themeColor="text1"/>
          <w:sz w:val="26"/>
          <w:lang w:val="fr-FR"/>
        </w:rPr>
        <w:t xml:space="preserve"> </w:t>
      </w:r>
      <w:proofErr w:type="spellStart"/>
      <w:proofErr w:type="gramStart"/>
      <w:r w:rsidRPr="00162814">
        <w:rPr>
          <w:rFonts w:eastAsia="Calibri"/>
          <w:color w:val="000000" w:themeColor="text1"/>
          <w:sz w:val="26"/>
          <w:lang w:val="fr-FR"/>
        </w:rPr>
        <w:t>trạm</w:t>
      </w:r>
      <w:proofErr w:type="spellEnd"/>
      <w:r w:rsidRPr="00162814">
        <w:rPr>
          <w:rFonts w:eastAsia="Calibri"/>
          <w:color w:val="000000" w:themeColor="text1"/>
          <w:sz w:val="26"/>
          <w:lang w:val="fr-FR"/>
        </w:rPr>
        <w:t>:</w:t>
      </w:r>
      <w:proofErr w:type="gram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đo</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vẽ</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rộng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hơn</w:t>
      </w:r>
      <w:proofErr w:type="spellEnd"/>
      <w:r w:rsidRPr="00162814">
        <w:rPr>
          <w:rFonts w:eastAsia="Calibri"/>
          <w:color w:val="000000" w:themeColor="text1"/>
          <w:sz w:val="26"/>
          <w:lang w:val="fr-FR"/>
        </w:rPr>
        <w:t xml:space="preserve"> 50m </w:t>
      </w:r>
      <w:proofErr w:type="spellStart"/>
      <w:r w:rsidRPr="00162814">
        <w:rPr>
          <w:rFonts w:eastAsia="Calibri"/>
          <w:color w:val="000000" w:themeColor="text1"/>
          <w:sz w:val="26"/>
          <w:lang w:val="fr-FR"/>
        </w:rPr>
        <w:t>tính</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từ</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mép</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bờ</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mái</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đào</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hoăc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chân</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mép</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bờ</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phải</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đặt</w:t>
      </w:r>
      <w:proofErr w:type="spellEnd"/>
      <w:r w:rsidRPr="00162814">
        <w:rPr>
          <w:rFonts w:eastAsia="Calibri"/>
          <w:color w:val="000000" w:themeColor="text1"/>
          <w:sz w:val="26"/>
          <w:lang w:val="fr-FR"/>
        </w:rPr>
        <w:t xml:space="preserve"> khi san </w:t>
      </w:r>
      <w:proofErr w:type="spellStart"/>
      <w:r w:rsidRPr="00162814">
        <w:rPr>
          <w:rFonts w:eastAsia="Calibri"/>
          <w:color w:val="000000" w:themeColor="text1"/>
          <w:sz w:val="26"/>
          <w:lang w:val="fr-FR"/>
        </w:rPr>
        <w:t>gạt</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đắp</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nền</w:t>
      </w:r>
      <w:proofErr w:type="spellEnd"/>
      <w:r w:rsidRPr="00162814">
        <w:rPr>
          <w:rFonts w:eastAsia="Calibri"/>
          <w:color w:val="000000" w:themeColor="text1"/>
          <w:sz w:val="26"/>
          <w:lang w:val="fr-FR"/>
        </w:rPr>
        <w:t xml:space="preserve"> </w:t>
      </w:r>
      <w:proofErr w:type="gramStart"/>
      <w:r w:rsidRPr="00162814">
        <w:rPr>
          <w:rFonts w:eastAsia="Calibri"/>
          <w:color w:val="000000" w:themeColor="text1"/>
          <w:sz w:val="26"/>
          <w:lang w:val="fr-FR"/>
        </w:rPr>
        <w:t>TBA;</w:t>
      </w:r>
      <w:proofErr w:type="gramEnd"/>
    </w:p>
    <w:p w14:paraId="408173DD" w14:textId="77777777" w:rsidR="00E55519" w:rsidRPr="00162814" w:rsidRDefault="00E55519" w:rsidP="00E461DF">
      <w:pPr>
        <w:numPr>
          <w:ilvl w:val="0"/>
          <w:numId w:val="117"/>
        </w:numPr>
        <w:spacing w:before="40" w:after="40" w:line="288" w:lineRule="auto"/>
        <w:ind w:left="0" w:firstLine="567"/>
        <w:rPr>
          <w:rFonts w:eastAsia="Calibri"/>
          <w:color w:val="000000" w:themeColor="text1"/>
          <w:sz w:val="26"/>
          <w:lang w:val="fr-FR"/>
        </w:rPr>
      </w:pPr>
      <w:proofErr w:type="spellStart"/>
      <w:r w:rsidRPr="00162814">
        <w:rPr>
          <w:rFonts w:eastAsia="Calibri"/>
          <w:color w:val="000000" w:themeColor="text1"/>
          <w:sz w:val="26"/>
          <w:lang w:val="fr-FR"/>
        </w:rPr>
        <w:t>Với</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đường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vào</w:t>
      </w:r>
      <w:proofErr w:type="spellEnd"/>
      <w:r w:rsidRPr="00162814">
        <w:rPr>
          <w:rFonts w:eastAsia="Calibri"/>
          <w:color w:val="000000" w:themeColor="text1"/>
          <w:sz w:val="26"/>
          <w:lang w:val="fr-FR"/>
        </w:rPr>
        <w:t xml:space="preserve"> </w:t>
      </w:r>
      <w:proofErr w:type="spellStart"/>
      <w:proofErr w:type="gramStart"/>
      <w:r w:rsidRPr="00162814">
        <w:rPr>
          <w:rFonts w:eastAsia="Calibri"/>
          <w:color w:val="000000" w:themeColor="text1"/>
          <w:sz w:val="26"/>
          <w:lang w:val="fr-FR"/>
        </w:rPr>
        <w:t>trạm</w:t>
      </w:r>
      <w:proofErr w:type="spellEnd"/>
      <w:r w:rsidRPr="00162814">
        <w:rPr>
          <w:rFonts w:eastAsia="Calibri"/>
          <w:color w:val="000000" w:themeColor="text1"/>
          <w:sz w:val="26"/>
          <w:lang w:val="fr-FR"/>
        </w:rPr>
        <w:t>:</w:t>
      </w:r>
      <w:proofErr w:type="gram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đo</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với</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chiều</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rộng</w:t>
      </w:r>
      <w:proofErr w:type="spellEnd"/>
      <w:r w:rsidRPr="00162814">
        <w:rPr>
          <w:rFonts w:eastAsia="Calibri"/>
          <w:color w:val="000000" w:themeColor="text1"/>
          <w:sz w:val="26"/>
          <w:lang w:val="fr-FR"/>
        </w:rPr>
        <w:t xml:space="preserve"> 50m </w:t>
      </w:r>
      <w:proofErr w:type="spellStart"/>
      <w:r w:rsidRPr="00162814">
        <w:rPr>
          <w:rFonts w:eastAsia="Calibri"/>
          <w:color w:val="000000" w:themeColor="text1"/>
          <w:sz w:val="26"/>
          <w:lang w:val="fr-FR"/>
        </w:rPr>
        <w:t>tính</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từ</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tim</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đường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về</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mỗi</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bên</w:t>
      </w:r>
      <w:proofErr w:type="spellEnd"/>
      <w:r w:rsidRPr="00162814">
        <w:rPr>
          <w:rFonts w:eastAsia="Calibri"/>
          <w:color w:val="000000" w:themeColor="text1"/>
          <w:sz w:val="26"/>
          <w:lang w:val="fr-FR"/>
        </w:rPr>
        <w:t>.</w:t>
      </w:r>
    </w:p>
    <w:p w14:paraId="4146C5DE" w14:textId="77777777" w:rsidR="00E55519" w:rsidRPr="00162814" w:rsidRDefault="00E55519" w:rsidP="00E55519">
      <w:pPr>
        <w:widowControl w:val="0"/>
        <w:spacing w:before="40" w:after="40" w:line="288" w:lineRule="auto"/>
        <w:ind w:firstLine="567"/>
        <w:rPr>
          <w:rFonts w:eastAsia="Calibri"/>
          <w:b/>
          <w:color w:val="000000" w:themeColor="text1"/>
          <w:sz w:val="26"/>
          <w:lang w:val="fr-FR"/>
        </w:rPr>
      </w:pPr>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Diện</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tích</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đo</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vẽ</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theo</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tổng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mặt</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bằng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thiết</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kế</w:t>
      </w:r>
      <w:proofErr w:type="spellEnd"/>
      <w:r w:rsidRPr="00162814">
        <w:rPr>
          <w:rFonts w:eastAsia="Calibri"/>
          <w:color w:val="000000" w:themeColor="text1"/>
          <w:sz w:val="26"/>
          <w:lang w:val="fr-FR"/>
        </w:rPr>
        <w:t>.</w:t>
      </w:r>
    </w:p>
    <w:p w14:paraId="5321B4A8" w14:textId="77777777" w:rsidR="00E55519" w:rsidRPr="00162814" w:rsidRDefault="00E55519" w:rsidP="00C62226">
      <w:pPr>
        <w:widowControl w:val="0"/>
        <w:spacing w:before="40" w:after="40" w:line="288" w:lineRule="auto"/>
        <w:ind w:firstLine="567"/>
        <w:rPr>
          <w:rFonts w:eastAsia="Calibri"/>
          <w:b/>
          <w:bCs/>
          <w:i/>
          <w:color w:val="000000" w:themeColor="text1"/>
          <w:sz w:val="26"/>
          <w:lang w:val="fr-FR"/>
        </w:rPr>
      </w:pPr>
      <w:r w:rsidRPr="00162814">
        <w:rPr>
          <w:rFonts w:eastAsia="Calibri"/>
          <w:b/>
          <w:bCs/>
          <w:i/>
          <w:color w:val="000000" w:themeColor="text1"/>
          <w:sz w:val="26"/>
          <w:lang w:val="fr-FR"/>
        </w:rPr>
        <w:t xml:space="preserve">3. </w:t>
      </w:r>
      <w:proofErr w:type="spellStart"/>
      <w:r w:rsidRPr="00162814">
        <w:rPr>
          <w:rFonts w:eastAsia="Calibri"/>
          <w:b/>
          <w:bCs/>
          <w:i/>
          <w:color w:val="000000" w:themeColor="text1"/>
          <w:sz w:val="26"/>
          <w:lang w:val="fr-FR"/>
        </w:rPr>
        <w:t>Cắm</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mốc</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ranh</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giới</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chiếm</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đất</w:t>
      </w:r>
      <w:proofErr w:type="spellEnd"/>
    </w:p>
    <w:p w14:paraId="4F1C7728" w14:textId="77777777" w:rsidR="00E55519" w:rsidRPr="00162814" w:rsidRDefault="00E55519" w:rsidP="00E55519">
      <w:pPr>
        <w:widowControl w:val="0"/>
        <w:spacing w:before="40" w:after="40" w:line="288" w:lineRule="auto"/>
        <w:ind w:firstLine="567"/>
        <w:rPr>
          <w:rFonts w:eastAsia="Calibri"/>
          <w:color w:val="000000" w:themeColor="text1"/>
          <w:sz w:val="26"/>
          <w:lang w:val="fr-FR"/>
        </w:rPr>
      </w:pPr>
      <w:proofErr w:type="spellStart"/>
      <w:r w:rsidRPr="00162814">
        <w:rPr>
          <w:rFonts w:eastAsia="Calibri"/>
          <w:color w:val="000000" w:themeColor="text1"/>
          <w:sz w:val="26"/>
          <w:lang w:val="fr-FR"/>
        </w:rPr>
        <w:t>Căn</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cứ</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theo</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mặt</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bằng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thiết</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kế</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trạm</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và</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đường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vào</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trạm</w:t>
      </w:r>
      <w:proofErr w:type="spellEnd"/>
      <w:r w:rsidRPr="00162814">
        <w:rPr>
          <w:rFonts w:eastAsia="Calibri"/>
          <w:color w:val="000000" w:themeColor="text1"/>
          <w:sz w:val="26"/>
          <w:lang w:val="fr-FR"/>
        </w:rPr>
        <w:t>.</w:t>
      </w:r>
    </w:p>
    <w:p w14:paraId="1214297A" w14:textId="77777777" w:rsidR="00E55519" w:rsidRPr="00162814" w:rsidRDefault="00E55519" w:rsidP="00E55519">
      <w:pPr>
        <w:widowControl w:val="0"/>
        <w:spacing w:before="40" w:after="40" w:line="288" w:lineRule="auto"/>
        <w:ind w:firstLine="567"/>
        <w:rPr>
          <w:rFonts w:eastAsia="Calibri"/>
          <w:color w:val="000000" w:themeColor="text1"/>
          <w:sz w:val="26"/>
          <w:lang w:val="fr-FR"/>
        </w:rPr>
      </w:pPr>
      <w:proofErr w:type="spellStart"/>
      <w:r w:rsidRPr="00162814">
        <w:rPr>
          <w:rFonts w:eastAsia="Calibri"/>
          <w:color w:val="000000" w:themeColor="text1"/>
          <w:sz w:val="26"/>
          <w:lang w:val="fr-FR"/>
        </w:rPr>
        <w:t>Mốc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ranh</w:t>
      </w:r>
      <w:proofErr w:type="spellEnd"/>
      <w:r w:rsidRPr="00162814">
        <w:rPr>
          <w:rFonts w:eastAsia="Calibri"/>
          <w:color w:val="000000" w:themeColor="text1"/>
          <w:sz w:val="26"/>
          <w:lang w:val="fr-FR"/>
        </w:rPr>
        <w:t xml:space="preserve"> TBA, </w:t>
      </w:r>
      <w:proofErr w:type="spellStart"/>
      <w:r w:rsidRPr="00162814">
        <w:rPr>
          <w:rFonts w:eastAsia="Calibri"/>
          <w:color w:val="000000" w:themeColor="text1"/>
          <w:sz w:val="26"/>
          <w:lang w:val="fr-FR"/>
        </w:rPr>
        <w:t>mốc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ranh</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đường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vào</w:t>
      </w:r>
      <w:proofErr w:type="spellEnd"/>
      <w:r w:rsidRPr="00162814">
        <w:rPr>
          <w:rFonts w:eastAsia="Calibri"/>
          <w:color w:val="000000" w:themeColor="text1"/>
          <w:sz w:val="26"/>
          <w:lang w:val="fr-FR"/>
        </w:rPr>
        <w:t xml:space="preserve"> TBA </w:t>
      </w:r>
      <w:proofErr w:type="spellStart"/>
      <w:r w:rsidRPr="00162814">
        <w:rPr>
          <w:rFonts w:eastAsia="Calibri"/>
          <w:color w:val="000000" w:themeColor="text1"/>
          <w:sz w:val="26"/>
          <w:lang w:val="fr-FR"/>
        </w:rPr>
        <w:t>được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xây</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dựng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bằng</w:t>
      </w:r>
      <w:proofErr w:type="spellEnd"/>
      <w:r w:rsidRPr="00162814">
        <w:rPr>
          <w:rFonts w:eastAsia="Calibri"/>
          <w:color w:val="000000" w:themeColor="text1"/>
          <w:sz w:val="26"/>
          <w:lang w:val="fr-FR"/>
        </w:rPr>
        <w:t xml:space="preserve"> bê </w:t>
      </w:r>
      <w:proofErr w:type="spellStart"/>
      <w:r w:rsidRPr="00162814">
        <w:rPr>
          <w:rFonts w:eastAsia="Calibri"/>
          <w:color w:val="000000" w:themeColor="text1"/>
          <w:sz w:val="26"/>
          <w:lang w:val="fr-FR"/>
        </w:rPr>
        <w:t>tông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cốt</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thép</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có</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kích</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thước</w:t>
      </w:r>
      <w:proofErr w:type="spellEnd"/>
      <w:r w:rsidRPr="00162814">
        <w:rPr>
          <w:rFonts w:eastAsia="Calibri"/>
          <w:color w:val="000000" w:themeColor="text1"/>
          <w:sz w:val="26"/>
          <w:lang w:val="fr-FR"/>
        </w:rPr>
        <w:t xml:space="preserve"> 5x5x50cm. Tim </w:t>
      </w:r>
      <w:proofErr w:type="spellStart"/>
      <w:r w:rsidRPr="00162814">
        <w:rPr>
          <w:rFonts w:eastAsia="Calibri"/>
          <w:color w:val="000000" w:themeColor="text1"/>
          <w:sz w:val="26"/>
          <w:lang w:val="fr-FR"/>
        </w:rPr>
        <w:t>mốc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là</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lõi</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thép</w:t>
      </w:r>
      <w:proofErr w:type="spellEnd"/>
      <w:r w:rsidRPr="00162814">
        <w:rPr>
          <w:rFonts w:eastAsia="Calibri"/>
          <w:color w:val="000000" w:themeColor="text1"/>
          <w:sz w:val="26"/>
          <w:lang w:val="fr-FR"/>
        </w:rPr>
        <w:t xml:space="preserve"> </w:t>
      </w:r>
      <w:r w:rsidRPr="00162814">
        <w:rPr>
          <w:rFonts w:eastAsia="Calibri"/>
          <w:color w:val="000000" w:themeColor="text1"/>
          <w:sz w:val="26"/>
        </w:rPr>
        <w:t>Φ</w:t>
      </w:r>
      <w:r w:rsidRPr="00162814">
        <w:rPr>
          <w:rFonts w:eastAsia="Calibri"/>
          <w:color w:val="000000" w:themeColor="text1"/>
          <w:sz w:val="26"/>
          <w:lang w:val="fr-FR"/>
        </w:rPr>
        <w:t xml:space="preserve">6, </w:t>
      </w:r>
      <w:proofErr w:type="spellStart"/>
      <w:r w:rsidRPr="00162814">
        <w:rPr>
          <w:rFonts w:eastAsia="Calibri"/>
          <w:color w:val="000000" w:themeColor="text1"/>
          <w:sz w:val="26"/>
          <w:lang w:val="fr-FR"/>
        </w:rPr>
        <w:t>đầu</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mốc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được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sơn</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đỏ</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để</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dễ</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nhận</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biết</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mặt</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bên</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thân</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mốc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có</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ghi</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tên</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theo</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số</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thứ</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tự</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của</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các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mốc</w:t>
      </w:r>
      <w:proofErr w:type="spellEnd"/>
      <w:r w:rsidRPr="00162814">
        <w:rPr>
          <w:rFonts w:eastAsia="Calibri"/>
          <w:color w:val="000000" w:themeColor="text1"/>
          <w:sz w:val="26"/>
          <w:lang w:val="fr-FR"/>
        </w:rPr>
        <w:t xml:space="preserve">. Khối </w:t>
      </w:r>
      <w:proofErr w:type="spellStart"/>
      <w:r w:rsidRPr="00162814">
        <w:rPr>
          <w:rFonts w:eastAsia="Calibri"/>
          <w:color w:val="000000" w:themeColor="text1"/>
          <w:sz w:val="26"/>
          <w:lang w:val="fr-FR"/>
        </w:rPr>
        <w:t>lượng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mốc</w:t>
      </w:r>
      <w:proofErr w:type="spellEnd"/>
      <w:r w:rsidRPr="00162814">
        <w:rPr>
          <w:rFonts w:eastAsia="Calibri"/>
          <w:color w:val="000000" w:themeColor="text1"/>
          <w:sz w:val="26"/>
          <w:lang w:val="fr-FR"/>
        </w:rPr>
        <w:t xml:space="preserve"> 50 </w:t>
      </w:r>
      <w:proofErr w:type="spellStart"/>
      <w:r w:rsidRPr="00162814">
        <w:rPr>
          <w:rFonts w:eastAsia="Calibri"/>
          <w:color w:val="000000" w:themeColor="text1"/>
          <w:sz w:val="26"/>
          <w:lang w:val="fr-FR"/>
        </w:rPr>
        <w:t>điểm</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Độ</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chính</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xác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tương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đương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định</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vị</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điểm</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khảo</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sát</w:t>
      </w:r>
      <w:proofErr w:type="spellEnd"/>
      <w:r w:rsidRPr="00162814">
        <w:rPr>
          <w:rFonts w:eastAsia="Calibri"/>
          <w:color w:val="000000" w:themeColor="text1"/>
          <w:sz w:val="26"/>
          <w:lang w:val="fr-FR"/>
        </w:rPr>
        <w:t>.</w:t>
      </w:r>
    </w:p>
    <w:p w14:paraId="2A87EF09" w14:textId="77777777" w:rsidR="00E55519" w:rsidRPr="00162814" w:rsidRDefault="00E55519" w:rsidP="00E55519">
      <w:pPr>
        <w:widowControl w:val="0"/>
        <w:spacing w:before="40" w:after="40" w:line="288" w:lineRule="auto"/>
        <w:ind w:firstLine="567"/>
        <w:rPr>
          <w:rFonts w:eastAsia="Calibri"/>
          <w:color w:val="000000" w:themeColor="text1"/>
          <w:sz w:val="26"/>
          <w:lang w:val="fr-FR"/>
        </w:rPr>
      </w:pPr>
      <w:r w:rsidRPr="00162814">
        <w:rPr>
          <w:rFonts w:eastAsia="Calibri"/>
          <w:color w:val="000000" w:themeColor="text1"/>
          <w:sz w:val="26"/>
          <w:lang w:val="fr-FR"/>
        </w:rPr>
        <w:t xml:space="preserve">- Ranh </w:t>
      </w:r>
      <w:proofErr w:type="spellStart"/>
      <w:r w:rsidRPr="00162814">
        <w:rPr>
          <w:rFonts w:eastAsia="Calibri"/>
          <w:color w:val="000000" w:themeColor="text1"/>
          <w:sz w:val="26"/>
          <w:lang w:val="fr-FR"/>
        </w:rPr>
        <w:t>giới</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chiếm</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đất</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trạm</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biến</w:t>
      </w:r>
      <w:proofErr w:type="spellEnd"/>
      <w:r w:rsidRPr="00162814">
        <w:rPr>
          <w:rFonts w:eastAsia="Calibri"/>
          <w:color w:val="000000" w:themeColor="text1"/>
          <w:sz w:val="26"/>
          <w:lang w:val="fr-FR"/>
        </w:rPr>
        <w:t xml:space="preserve"> </w:t>
      </w:r>
      <w:proofErr w:type="spellStart"/>
      <w:proofErr w:type="gramStart"/>
      <w:r w:rsidRPr="00162814">
        <w:rPr>
          <w:rFonts w:eastAsia="Calibri"/>
          <w:color w:val="000000" w:themeColor="text1"/>
          <w:sz w:val="26"/>
          <w:lang w:val="fr-FR"/>
        </w:rPr>
        <w:t>áp</w:t>
      </w:r>
      <w:proofErr w:type="spellEnd"/>
      <w:r w:rsidRPr="00162814">
        <w:rPr>
          <w:rFonts w:eastAsia="Calibri"/>
          <w:color w:val="000000" w:themeColor="text1"/>
          <w:sz w:val="26"/>
          <w:lang w:val="fr-FR"/>
        </w:rPr>
        <w:t>:</w:t>
      </w:r>
      <w:proofErr w:type="gramEnd"/>
      <w:r w:rsidRPr="00162814">
        <w:rPr>
          <w:rFonts w:eastAsia="Calibri"/>
          <w:color w:val="000000" w:themeColor="text1"/>
          <w:sz w:val="26"/>
          <w:lang w:val="fr-FR"/>
        </w:rPr>
        <w:t xml:space="preserve"> </w:t>
      </w:r>
      <w:r w:rsidRPr="00162814">
        <w:rPr>
          <w:rFonts w:eastAsia="Calibri"/>
          <w:color w:val="000000" w:themeColor="text1"/>
          <w:sz w:val="26"/>
          <w:lang w:val="fr-FR"/>
        </w:rPr>
        <w:tab/>
      </w:r>
      <w:r w:rsidRPr="00162814">
        <w:rPr>
          <w:rFonts w:eastAsia="Calibri"/>
          <w:color w:val="000000" w:themeColor="text1"/>
          <w:sz w:val="26"/>
          <w:lang w:val="fr-FR"/>
        </w:rPr>
        <w:tab/>
        <w:t xml:space="preserve">10 </w:t>
      </w:r>
      <w:proofErr w:type="spellStart"/>
      <w:proofErr w:type="gramStart"/>
      <w:r w:rsidRPr="00162814">
        <w:rPr>
          <w:rFonts w:eastAsia="Calibri"/>
          <w:color w:val="000000" w:themeColor="text1"/>
          <w:sz w:val="26"/>
          <w:lang w:val="fr-FR"/>
        </w:rPr>
        <w:t>điểm</w:t>
      </w:r>
      <w:proofErr w:type="spellEnd"/>
      <w:r w:rsidRPr="00162814">
        <w:rPr>
          <w:rFonts w:eastAsia="Calibri"/>
          <w:color w:val="000000" w:themeColor="text1"/>
          <w:sz w:val="26"/>
          <w:lang w:val="fr-FR"/>
        </w:rPr>
        <w:t>;</w:t>
      </w:r>
      <w:proofErr w:type="gramEnd"/>
    </w:p>
    <w:p w14:paraId="3BE9EB36" w14:textId="77777777" w:rsidR="00E55519" w:rsidRPr="00162814" w:rsidRDefault="00E55519" w:rsidP="00E55519">
      <w:pPr>
        <w:widowControl w:val="0"/>
        <w:spacing w:before="40" w:after="40" w:line="288" w:lineRule="auto"/>
        <w:ind w:firstLine="567"/>
        <w:rPr>
          <w:rFonts w:eastAsia="Calibri"/>
          <w:color w:val="000000" w:themeColor="text1"/>
          <w:sz w:val="26"/>
          <w:lang w:val="fr-FR"/>
        </w:rPr>
      </w:pPr>
      <w:r w:rsidRPr="00162814">
        <w:rPr>
          <w:rFonts w:eastAsia="Calibri"/>
          <w:color w:val="000000" w:themeColor="text1"/>
          <w:sz w:val="26"/>
          <w:lang w:val="fr-FR"/>
        </w:rPr>
        <w:lastRenderedPageBreak/>
        <w:t xml:space="preserve">- Ranh </w:t>
      </w:r>
      <w:proofErr w:type="spellStart"/>
      <w:r w:rsidRPr="00162814">
        <w:rPr>
          <w:rFonts w:eastAsia="Calibri"/>
          <w:color w:val="000000" w:themeColor="text1"/>
          <w:sz w:val="26"/>
          <w:lang w:val="fr-FR"/>
        </w:rPr>
        <w:t>giới</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chiếm</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đất</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đường</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vào</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trạm</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biến</w:t>
      </w:r>
      <w:proofErr w:type="spellEnd"/>
      <w:r w:rsidRPr="00162814">
        <w:rPr>
          <w:rFonts w:eastAsia="Calibri"/>
          <w:color w:val="000000" w:themeColor="text1"/>
          <w:sz w:val="26"/>
          <w:lang w:val="fr-FR"/>
        </w:rPr>
        <w:t xml:space="preserve"> </w:t>
      </w:r>
      <w:proofErr w:type="spellStart"/>
      <w:proofErr w:type="gramStart"/>
      <w:r w:rsidRPr="00162814">
        <w:rPr>
          <w:rFonts w:eastAsia="Calibri"/>
          <w:color w:val="000000" w:themeColor="text1"/>
          <w:sz w:val="26"/>
          <w:lang w:val="fr-FR"/>
        </w:rPr>
        <w:t>áp</w:t>
      </w:r>
      <w:proofErr w:type="spellEnd"/>
      <w:r w:rsidRPr="00162814">
        <w:rPr>
          <w:rFonts w:eastAsia="Calibri"/>
          <w:color w:val="000000" w:themeColor="text1"/>
          <w:sz w:val="26"/>
          <w:lang w:val="fr-FR"/>
        </w:rPr>
        <w:t>:</w:t>
      </w:r>
      <w:proofErr w:type="gramEnd"/>
      <w:r w:rsidRPr="00162814">
        <w:rPr>
          <w:rFonts w:eastAsia="Calibri"/>
          <w:color w:val="000000" w:themeColor="text1"/>
          <w:sz w:val="26"/>
          <w:lang w:val="fr-FR"/>
        </w:rPr>
        <w:t xml:space="preserve"> </w:t>
      </w:r>
      <w:r w:rsidRPr="00162814">
        <w:rPr>
          <w:rFonts w:eastAsia="Calibri"/>
          <w:color w:val="000000" w:themeColor="text1"/>
          <w:sz w:val="26"/>
          <w:lang w:val="fr-FR"/>
        </w:rPr>
        <w:tab/>
        <w:t xml:space="preserve">07 </w:t>
      </w:r>
      <w:proofErr w:type="spellStart"/>
      <w:r w:rsidRPr="00162814">
        <w:rPr>
          <w:rFonts w:eastAsia="Calibri"/>
          <w:color w:val="000000" w:themeColor="text1"/>
          <w:sz w:val="26"/>
          <w:lang w:val="fr-FR"/>
        </w:rPr>
        <w:t>điểm</w:t>
      </w:r>
      <w:proofErr w:type="spellEnd"/>
      <w:r w:rsidRPr="00162814">
        <w:rPr>
          <w:rFonts w:eastAsia="Calibri"/>
          <w:color w:val="000000" w:themeColor="text1"/>
          <w:sz w:val="26"/>
          <w:lang w:val="fr-FR"/>
        </w:rPr>
        <w:t xml:space="preserve"> ;</w:t>
      </w:r>
    </w:p>
    <w:p w14:paraId="17F14046" w14:textId="77777777" w:rsidR="00E55519" w:rsidRPr="00162814" w:rsidRDefault="00E55519" w:rsidP="00E55519">
      <w:pPr>
        <w:widowControl w:val="0"/>
        <w:spacing w:before="40" w:after="40" w:line="288" w:lineRule="auto"/>
        <w:ind w:firstLine="567"/>
        <w:rPr>
          <w:rFonts w:eastAsia="Calibri"/>
          <w:color w:val="000000" w:themeColor="text1"/>
          <w:sz w:val="26"/>
          <w:lang w:val="fr-FR"/>
        </w:rPr>
      </w:pPr>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Cắm</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mốc</w:t>
      </w:r>
      <w:proofErr w:type="spellEnd"/>
      <w:r w:rsidRPr="00162814">
        <w:rPr>
          <w:rFonts w:eastAsia="Calibri"/>
          <w:color w:val="000000" w:themeColor="text1"/>
          <w:sz w:val="26"/>
          <w:lang w:val="fr-FR"/>
        </w:rPr>
        <w:t xml:space="preserve"> </w:t>
      </w:r>
      <w:proofErr w:type="spellStart"/>
      <w:r w:rsidRPr="00162814">
        <w:rPr>
          <w:rFonts w:eastAsia="Calibri"/>
          <w:color w:val="000000" w:themeColor="text1"/>
          <w:sz w:val="26"/>
          <w:lang w:val="fr-FR"/>
        </w:rPr>
        <w:t>tim</w:t>
      </w:r>
      <w:proofErr w:type="spellEnd"/>
      <w:r w:rsidRPr="00162814">
        <w:rPr>
          <w:rFonts w:eastAsia="Calibri"/>
          <w:color w:val="000000" w:themeColor="text1"/>
          <w:sz w:val="26"/>
          <w:lang w:val="fr-FR"/>
        </w:rPr>
        <w:t xml:space="preserve"> </w:t>
      </w:r>
      <w:proofErr w:type="spellStart"/>
      <w:proofErr w:type="gramStart"/>
      <w:r w:rsidRPr="00162814">
        <w:rPr>
          <w:rFonts w:eastAsia="Calibri"/>
          <w:color w:val="000000" w:themeColor="text1"/>
          <w:sz w:val="26"/>
          <w:lang w:val="fr-FR"/>
        </w:rPr>
        <w:t>đường</w:t>
      </w:r>
      <w:proofErr w:type="spellEnd"/>
      <w:r w:rsidRPr="00162814">
        <w:rPr>
          <w:rFonts w:eastAsia="Calibri"/>
          <w:color w:val="000000" w:themeColor="text1"/>
          <w:sz w:val="26"/>
          <w:lang w:val="fr-FR"/>
        </w:rPr>
        <w:t>:</w:t>
      </w:r>
      <w:proofErr w:type="gramEnd"/>
      <w:r w:rsidRPr="00162814">
        <w:rPr>
          <w:rFonts w:eastAsia="Calibri"/>
          <w:color w:val="000000" w:themeColor="text1"/>
          <w:sz w:val="26"/>
          <w:lang w:val="fr-FR"/>
        </w:rPr>
        <w:t xml:space="preserve">                                 </w:t>
      </w:r>
      <w:r w:rsidRPr="00162814">
        <w:rPr>
          <w:rFonts w:eastAsia="Calibri"/>
          <w:color w:val="000000" w:themeColor="text1"/>
          <w:sz w:val="26"/>
          <w:lang w:val="fr-FR"/>
        </w:rPr>
        <w:tab/>
        <w:t xml:space="preserve">09 </w:t>
      </w:r>
      <w:proofErr w:type="spellStart"/>
      <w:r w:rsidRPr="00162814">
        <w:rPr>
          <w:rFonts w:eastAsia="Calibri"/>
          <w:color w:val="000000" w:themeColor="text1"/>
          <w:sz w:val="26"/>
          <w:lang w:val="fr-FR"/>
        </w:rPr>
        <w:t>điểm</w:t>
      </w:r>
      <w:proofErr w:type="spellEnd"/>
      <w:r w:rsidRPr="00162814">
        <w:rPr>
          <w:rFonts w:eastAsia="Calibri"/>
          <w:color w:val="000000" w:themeColor="text1"/>
          <w:sz w:val="26"/>
          <w:lang w:val="fr-FR"/>
        </w:rPr>
        <w:t>.</w:t>
      </w:r>
    </w:p>
    <w:p w14:paraId="1D3B861D" w14:textId="77777777" w:rsidR="00E55519" w:rsidRPr="00162814" w:rsidRDefault="00E55519" w:rsidP="00C62226">
      <w:pPr>
        <w:widowControl w:val="0"/>
        <w:spacing w:before="40" w:after="40" w:line="288" w:lineRule="auto"/>
        <w:ind w:firstLine="426"/>
        <w:rPr>
          <w:rFonts w:eastAsia="Calibri"/>
          <w:b/>
          <w:bCs/>
          <w:i/>
          <w:color w:val="000000" w:themeColor="text1"/>
          <w:sz w:val="26"/>
          <w:lang w:val="fr-FR"/>
        </w:rPr>
      </w:pPr>
      <w:r w:rsidRPr="00162814">
        <w:rPr>
          <w:rFonts w:eastAsia="Calibri"/>
          <w:b/>
          <w:bCs/>
          <w:i/>
          <w:color w:val="000000" w:themeColor="text1"/>
          <w:sz w:val="26"/>
          <w:lang w:val="fr-FR"/>
        </w:rPr>
        <w:t xml:space="preserve">4. </w:t>
      </w:r>
      <w:proofErr w:type="spellStart"/>
      <w:r w:rsidRPr="00162814">
        <w:rPr>
          <w:rFonts w:eastAsia="Calibri"/>
          <w:b/>
          <w:bCs/>
          <w:i/>
          <w:color w:val="000000" w:themeColor="text1"/>
          <w:sz w:val="26"/>
          <w:lang w:val="fr-FR"/>
        </w:rPr>
        <w:t>Đo</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vẽ</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mặt</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cắt</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đường</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vào</w:t>
      </w:r>
      <w:proofErr w:type="spellEnd"/>
      <w:r w:rsidRPr="00162814">
        <w:rPr>
          <w:rFonts w:eastAsia="Calibri"/>
          <w:b/>
          <w:bCs/>
          <w:i/>
          <w:color w:val="000000" w:themeColor="text1"/>
          <w:sz w:val="26"/>
          <w:lang w:val="fr-FR"/>
        </w:rPr>
        <w:t xml:space="preserve"> </w:t>
      </w:r>
      <w:proofErr w:type="spellStart"/>
      <w:r w:rsidRPr="00162814">
        <w:rPr>
          <w:rFonts w:eastAsia="Calibri"/>
          <w:b/>
          <w:bCs/>
          <w:i/>
          <w:color w:val="000000" w:themeColor="text1"/>
          <w:sz w:val="26"/>
          <w:lang w:val="fr-FR"/>
        </w:rPr>
        <w:t>trạm</w:t>
      </w:r>
      <w:proofErr w:type="spellEnd"/>
    </w:p>
    <w:p w14:paraId="0F94C15B" w14:textId="77777777" w:rsidR="00E55519" w:rsidRPr="00162814" w:rsidRDefault="00E55519" w:rsidP="00E55519">
      <w:pPr>
        <w:spacing w:before="40" w:after="40" w:line="288" w:lineRule="auto"/>
        <w:ind w:firstLine="567"/>
        <w:rPr>
          <w:rFonts w:eastAsia="Cambria Math"/>
          <w:bCs/>
          <w:iCs/>
          <w:color w:val="000000" w:themeColor="text1"/>
          <w:sz w:val="26"/>
          <w:lang w:val="fr-FR"/>
        </w:rPr>
      </w:pP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được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đo</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theo</w:t>
      </w:r>
      <w:proofErr w:type="spellEnd"/>
      <w:r w:rsidRPr="00162814">
        <w:rPr>
          <w:rFonts w:eastAsia="Cambria Math"/>
          <w:color w:val="000000" w:themeColor="text1"/>
          <w:sz w:val="26"/>
          <w:lang w:val="fr-FR"/>
        </w:rPr>
        <w:t xml:space="preserve"> </w:t>
      </w:r>
      <w:proofErr w:type="spellStart"/>
      <w:r w:rsidRPr="00162814">
        <w:rPr>
          <w:rFonts w:eastAsia="Cambria Math"/>
          <w:bCs/>
          <w:iCs/>
          <w:color w:val="000000" w:themeColor="text1"/>
          <w:sz w:val="26"/>
          <w:lang w:val="fr-FR"/>
        </w:rPr>
        <w:t>Tiêu</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chuẩn</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cơ</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sở</w:t>
      </w:r>
      <w:proofErr w:type="spellEnd"/>
      <w:r w:rsidRPr="00162814">
        <w:rPr>
          <w:rFonts w:eastAsia="Cambria Math"/>
          <w:bCs/>
          <w:iCs/>
          <w:color w:val="000000" w:themeColor="text1"/>
          <w:sz w:val="26"/>
          <w:lang w:val="fr-FR"/>
        </w:rPr>
        <w:t xml:space="preserve"> </w:t>
      </w:r>
      <w:proofErr w:type="gramStart"/>
      <w:r w:rsidRPr="00162814">
        <w:rPr>
          <w:rFonts w:eastAsia="Cambria Math"/>
          <w:bCs/>
          <w:iCs/>
          <w:color w:val="000000" w:themeColor="text1"/>
          <w:sz w:val="26"/>
          <w:lang w:val="fr-FR"/>
        </w:rPr>
        <w:t>31:</w:t>
      </w:r>
      <w:proofErr w:type="gramEnd"/>
      <w:r w:rsidRPr="00162814">
        <w:rPr>
          <w:rFonts w:eastAsia="Cambria Math"/>
          <w:bCs/>
          <w:iCs/>
          <w:color w:val="000000" w:themeColor="text1"/>
          <w:sz w:val="26"/>
          <w:lang w:val="fr-FR"/>
        </w:rPr>
        <w:t xml:space="preserve">2020/TCĐBVN – </w:t>
      </w:r>
      <w:proofErr w:type="spellStart"/>
      <w:r w:rsidRPr="00162814">
        <w:rPr>
          <w:rFonts w:eastAsia="Cambria Math"/>
          <w:bCs/>
          <w:iCs/>
          <w:color w:val="000000" w:themeColor="text1"/>
          <w:sz w:val="26"/>
          <w:lang w:val="fr-FR"/>
        </w:rPr>
        <w:t>Đường</w:t>
      </w:r>
      <w:proofErr w:type="spellEnd"/>
      <w:r w:rsidRPr="00162814">
        <w:rPr>
          <w:rFonts w:eastAsia="Cambria Math"/>
          <w:bCs/>
          <w:iCs/>
          <w:color w:val="000000" w:themeColor="text1"/>
          <w:sz w:val="26"/>
          <w:lang w:val="fr-FR"/>
        </w:rPr>
        <w:t xml:space="preserve"> ô </w:t>
      </w:r>
      <w:proofErr w:type="spellStart"/>
      <w:r w:rsidRPr="00162814">
        <w:rPr>
          <w:rFonts w:eastAsia="Cambria Math"/>
          <w:bCs/>
          <w:iCs/>
          <w:color w:val="000000" w:themeColor="text1"/>
          <w:sz w:val="26"/>
          <w:lang w:val="fr-FR"/>
        </w:rPr>
        <w:t>tô</w:t>
      </w:r>
      <w:proofErr w:type="spellEnd"/>
      <w:r w:rsidRPr="00162814">
        <w:rPr>
          <w:rFonts w:eastAsia="Cambria Math"/>
          <w:bCs/>
          <w:iCs/>
          <w:color w:val="000000" w:themeColor="text1"/>
          <w:sz w:val="26"/>
          <w:lang w:val="fr-FR"/>
        </w:rPr>
        <w:t xml:space="preserve"> – </w:t>
      </w:r>
      <w:proofErr w:type="spellStart"/>
      <w:r w:rsidRPr="00162814">
        <w:rPr>
          <w:rFonts w:eastAsia="Cambria Math"/>
          <w:bCs/>
          <w:iCs/>
          <w:color w:val="000000" w:themeColor="text1"/>
          <w:sz w:val="26"/>
          <w:lang w:val="fr-FR"/>
        </w:rPr>
        <w:t>Tiêu</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chuẩn</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khảo</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sát</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của</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Tổng</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cục</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đường</w:t>
      </w:r>
      <w:proofErr w:type="spellEnd"/>
      <w:r w:rsidRPr="00162814">
        <w:rPr>
          <w:rFonts w:eastAsia="Cambria Math"/>
          <w:bCs/>
          <w:iCs/>
          <w:color w:val="000000" w:themeColor="text1"/>
          <w:sz w:val="26"/>
          <w:lang w:val="fr-FR"/>
        </w:rPr>
        <w:t xml:space="preserve"> </w:t>
      </w:r>
      <w:proofErr w:type="spellStart"/>
      <w:r w:rsidRPr="00162814">
        <w:rPr>
          <w:rFonts w:eastAsia="Cambria Math"/>
          <w:bCs/>
          <w:iCs/>
          <w:color w:val="000000" w:themeColor="text1"/>
          <w:sz w:val="26"/>
          <w:lang w:val="fr-FR"/>
        </w:rPr>
        <w:t>bộ</w:t>
      </w:r>
      <w:proofErr w:type="spellEnd"/>
      <w:r w:rsidRPr="00162814">
        <w:rPr>
          <w:rFonts w:eastAsia="Cambria Math"/>
          <w:bCs/>
          <w:iCs/>
          <w:color w:val="000000" w:themeColor="text1"/>
          <w:sz w:val="26"/>
          <w:lang w:val="fr-FR"/>
        </w:rPr>
        <w:t>.</w:t>
      </w:r>
    </w:p>
    <w:p w14:paraId="58CA8A16" w14:textId="77777777" w:rsidR="00E55519" w:rsidRPr="00162814" w:rsidRDefault="00E55519" w:rsidP="00E55519">
      <w:pPr>
        <w:spacing w:before="40" w:after="40" w:line="288" w:lineRule="auto"/>
        <w:ind w:firstLine="567"/>
        <w:rPr>
          <w:rFonts w:eastAsia="Cambria Math"/>
          <w:color w:val="000000" w:themeColor="text1"/>
          <w:sz w:val="26"/>
          <w:lang w:val="fr-FR"/>
        </w:rPr>
      </w:pPr>
      <w:proofErr w:type="spellStart"/>
      <w:r w:rsidRPr="00162814">
        <w:rPr>
          <w:rFonts w:eastAsia="Cambria Math"/>
          <w:color w:val="000000" w:themeColor="text1"/>
          <w:sz w:val="26"/>
          <w:lang w:val="fr-FR"/>
        </w:rPr>
        <w:t>Để</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phục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vụ</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công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tác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thiết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kế</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đường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vào</w:t>
      </w:r>
      <w:proofErr w:type="spellEnd"/>
      <w:r w:rsidRPr="00162814">
        <w:rPr>
          <w:rFonts w:eastAsia="Cambria Math"/>
          <w:color w:val="000000" w:themeColor="text1"/>
          <w:sz w:val="26"/>
          <w:lang w:val="fr-FR"/>
        </w:rPr>
        <w:t xml:space="preserve"> TBA </w:t>
      </w:r>
      <w:proofErr w:type="spellStart"/>
      <w:r w:rsidRPr="00162814">
        <w:rPr>
          <w:rFonts w:eastAsia="Cambria Math"/>
          <w:color w:val="000000" w:themeColor="text1"/>
          <w:sz w:val="26"/>
          <w:lang w:val="fr-FR"/>
        </w:rPr>
        <w:t>cần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phải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đo</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dọc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và</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ngang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tuyến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đường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vào</w:t>
      </w:r>
      <w:proofErr w:type="spellEnd"/>
      <w:r w:rsidRPr="00162814">
        <w:rPr>
          <w:rFonts w:eastAsia="Cambria Math"/>
          <w:color w:val="000000" w:themeColor="text1"/>
          <w:sz w:val="26"/>
          <w:lang w:val="fr-FR"/>
        </w:rPr>
        <w:t xml:space="preserve"> TBA.</w:t>
      </w:r>
    </w:p>
    <w:p w14:paraId="6D205983" w14:textId="77777777" w:rsidR="00E55519" w:rsidRPr="00162814" w:rsidRDefault="00E55519" w:rsidP="00E55519">
      <w:pPr>
        <w:spacing w:before="40" w:after="40" w:line="288" w:lineRule="auto"/>
        <w:ind w:firstLine="567"/>
        <w:rPr>
          <w:rFonts w:eastAsia="Cambria Math"/>
          <w:color w:val="000000" w:themeColor="text1"/>
          <w:sz w:val="26"/>
          <w:lang w:val="fr-FR"/>
        </w:rPr>
      </w:pPr>
      <w:r w:rsidRPr="00162814">
        <w:rPr>
          <w:rFonts w:eastAsia="Cambria Math"/>
          <w:color w:val="000000" w:themeColor="text1"/>
          <w:sz w:val="26"/>
          <w:lang w:val="fr-FR"/>
        </w:rPr>
        <w:t xml:space="preserve">Trong </w:t>
      </w:r>
      <w:proofErr w:type="spellStart"/>
      <w:r w:rsidRPr="00162814">
        <w:rPr>
          <w:rFonts w:eastAsia="Cambria Math"/>
          <w:color w:val="000000" w:themeColor="text1"/>
          <w:sz w:val="26"/>
          <w:lang w:val="fr-FR"/>
        </w:rPr>
        <w:t>quá</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trình</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đo</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đạc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dọc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tuyến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kết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hợp</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sơ</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họa</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ghi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chú</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nhằm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làm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sáng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tỏ</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các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yếu</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tố</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địa</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hình</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địa</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vật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và</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thể</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hiện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trên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phần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bình</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diện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của</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bản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vẽ</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dọc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tuyến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đường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Điều</w:t>
      </w:r>
      <w:proofErr w:type="spellEnd"/>
      <w:r w:rsidRPr="00162814">
        <w:rPr>
          <w:rFonts w:eastAsia="Cambria Math"/>
          <w:color w:val="000000" w:themeColor="text1"/>
          <w:sz w:val="26"/>
          <w:lang w:val="fr-FR"/>
        </w:rPr>
        <w:t xml:space="preserve"> tra </w:t>
      </w:r>
      <w:proofErr w:type="spellStart"/>
      <w:r w:rsidRPr="00162814">
        <w:rPr>
          <w:rFonts w:eastAsia="Cambria Math"/>
          <w:color w:val="000000" w:themeColor="text1"/>
          <w:sz w:val="26"/>
          <w:lang w:val="fr-FR"/>
        </w:rPr>
        <w:t>các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công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trình</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ngầm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thể</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hiện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trên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bình</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diện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của</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dọc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như</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cáp</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điện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ngầm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đường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ống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nước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cáp</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thông</w:t>
      </w:r>
      <w:proofErr w:type="spellEnd"/>
      <w:r w:rsidRPr="00162814">
        <w:rPr>
          <w:rFonts w:eastAsia="Cambria Math"/>
          <w:color w:val="000000" w:themeColor="text1"/>
          <w:sz w:val="26"/>
          <w:lang w:val="fr-FR"/>
        </w:rPr>
        <w:t xml:space="preserve"> tin, </w:t>
      </w:r>
      <w:proofErr w:type="spellStart"/>
      <w:r w:rsidRPr="00162814">
        <w:rPr>
          <w:rFonts w:eastAsia="Cambria Math"/>
          <w:color w:val="000000" w:themeColor="text1"/>
          <w:sz w:val="26"/>
          <w:lang w:val="fr-FR"/>
        </w:rPr>
        <w:t>ống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xăng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dầu</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được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ghi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chú</w:t>
      </w:r>
      <w:proofErr w:type="spellEnd"/>
      <w:r w:rsidRPr="00162814">
        <w:rPr>
          <w:rFonts w:eastAsia="Cambria Math"/>
          <w:color w:val="000000" w:themeColor="text1"/>
          <w:sz w:val="26"/>
          <w:lang w:val="fr-FR"/>
        </w:rPr>
        <w:t xml:space="preserve"> chi </w:t>
      </w:r>
      <w:proofErr w:type="spellStart"/>
      <w:r w:rsidRPr="00162814">
        <w:rPr>
          <w:rFonts w:eastAsia="Cambria Math"/>
          <w:color w:val="000000" w:themeColor="text1"/>
          <w:sz w:val="26"/>
          <w:lang w:val="fr-FR"/>
        </w:rPr>
        <w:t>tiết</w:t>
      </w:r>
      <w:proofErr w:type="spellEnd"/>
      <w:r w:rsidRPr="00162814">
        <w:rPr>
          <w:rFonts w:eastAsia="Cambria Math"/>
          <w:color w:val="000000" w:themeColor="text1"/>
          <w:sz w:val="26"/>
          <w:lang w:val="fr-FR"/>
        </w:rPr>
        <w:t>.</w:t>
      </w:r>
    </w:p>
    <w:p w14:paraId="0D16E989" w14:textId="77777777" w:rsidR="00E55519" w:rsidRPr="00162814" w:rsidRDefault="00E55519" w:rsidP="00E55519">
      <w:pPr>
        <w:spacing w:before="40" w:after="40" w:line="288" w:lineRule="auto"/>
        <w:ind w:firstLine="567"/>
        <w:rPr>
          <w:rFonts w:eastAsia="Cambria Math"/>
          <w:color w:val="000000" w:themeColor="text1"/>
          <w:sz w:val="26"/>
          <w:lang w:val="fr-FR"/>
        </w:rPr>
      </w:pPr>
      <w:proofErr w:type="spellStart"/>
      <w:r w:rsidRPr="00162814">
        <w:rPr>
          <w:rFonts w:eastAsia="Cambria Math"/>
          <w:color w:val="000000" w:themeColor="text1"/>
          <w:sz w:val="26"/>
          <w:lang w:val="fr-FR"/>
        </w:rPr>
        <w:t>Dọc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theo</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tuyến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đường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vào</w:t>
      </w:r>
      <w:proofErr w:type="spellEnd"/>
      <w:r w:rsidRPr="00162814">
        <w:rPr>
          <w:rFonts w:eastAsia="Cambria Math"/>
          <w:color w:val="000000" w:themeColor="text1"/>
          <w:sz w:val="26"/>
          <w:lang w:val="fr-FR"/>
        </w:rPr>
        <w:t xml:space="preserve"> TBA </w:t>
      </w:r>
      <w:proofErr w:type="spellStart"/>
      <w:r w:rsidRPr="00162814">
        <w:rPr>
          <w:rFonts w:eastAsia="Cambria Math"/>
          <w:color w:val="000000" w:themeColor="text1"/>
          <w:sz w:val="26"/>
          <w:lang w:val="fr-FR"/>
        </w:rPr>
        <w:t>cứ</w:t>
      </w:r>
      <w:proofErr w:type="spellEnd"/>
      <w:r w:rsidRPr="00162814">
        <w:rPr>
          <w:rFonts w:eastAsia="Cambria Math"/>
          <w:color w:val="000000" w:themeColor="text1"/>
          <w:sz w:val="26"/>
          <w:lang w:val="fr-FR"/>
        </w:rPr>
        <w:t xml:space="preserve"> 50m </w:t>
      </w:r>
      <w:proofErr w:type="spellStart"/>
      <w:r w:rsidRPr="00162814">
        <w:rPr>
          <w:rFonts w:eastAsia="Cambria Math"/>
          <w:color w:val="000000" w:themeColor="text1"/>
          <w:sz w:val="26"/>
          <w:lang w:val="fr-FR"/>
        </w:rPr>
        <w:t>đo</w:t>
      </w:r>
      <w:proofErr w:type="spellEnd"/>
      <w:r w:rsidRPr="00162814">
        <w:rPr>
          <w:rFonts w:eastAsia="Cambria Math"/>
          <w:color w:val="000000" w:themeColor="text1"/>
          <w:sz w:val="26"/>
          <w:lang w:val="fr-FR"/>
        </w:rPr>
        <w:t xml:space="preserve"> 01 </w:t>
      </w: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ngang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mỗi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được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đo</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từ</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tim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đường</w:t>
      </w:r>
      <w:proofErr w:type="spellEnd"/>
      <w:r w:rsidRPr="00162814">
        <w:rPr>
          <w:rFonts w:eastAsia="Cambria Math"/>
          <w:color w:val="000000" w:themeColor="text1"/>
          <w:sz w:val="26"/>
          <w:lang w:val="fr-FR"/>
        </w:rPr>
        <w:t xml:space="preserve"> ra </w:t>
      </w:r>
      <w:proofErr w:type="spellStart"/>
      <w:r w:rsidRPr="00162814">
        <w:rPr>
          <w:rFonts w:eastAsia="Cambria Math"/>
          <w:color w:val="000000" w:themeColor="text1"/>
          <w:sz w:val="26"/>
          <w:lang w:val="fr-FR"/>
        </w:rPr>
        <w:t>khoảng</w:t>
      </w:r>
      <w:proofErr w:type="spellEnd"/>
      <w:r w:rsidRPr="00162814">
        <w:rPr>
          <w:rFonts w:eastAsia="Cambria Math"/>
          <w:color w:val="000000" w:themeColor="text1"/>
          <w:sz w:val="26"/>
          <w:lang w:val="fr-FR"/>
        </w:rPr>
        <w:t xml:space="preserve"> 50m.</w:t>
      </w:r>
    </w:p>
    <w:p w14:paraId="4309D275" w14:textId="77777777" w:rsidR="00E55519" w:rsidRPr="00162814" w:rsidRDefault="00E55519" w:rsidP="00E55519">
      <w:pPr>
        <w:spacing w:before="40" w:after="40" w:line="288" w:lineRule="auto"/>
        <w:ind w:firstLine="567"/>
        <w:rPr>
          <w:rFonts w:eastAsia="Cambria Math"/>
          <w:color w:val="000000" w:themeColor="text1"/>
          <w:sz w:val="26"/>
          <w:lang w:val="fr-FR"/>
        </w:rPr>
      </w:pPr>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Đo</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vẽ</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dọc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tỷ</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lệ</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đứng</w:t>
      </w:r>
      <w:proofErr w:type="spellEnd"/>
      <w:r w:rsidRPr="00162814">
        <w:rPr>
          <w:rFonts w:eastAsia="Cambria Math"/>
          <w:color w:val="000000" w:themeColor="text1"/>
          <w:sz w:val="26"/>
          <w:lang w:val="fr-FR"/>
        </w:rPr>
        <w:t xml:space="preserve"> 1/200, </w:t>
      </w:r>
      <w:proofErr w:type="spellStart"/>
      <w:r w:rsidRPr="00162814">
        <w:rPr>
          <w:rFonts w:eastAsia="Cambria Math"/>
          <w:color w:val="000000" w:themeColor="text1"/>
          <w:sz w:val="26"/>
          <w:lang w:val="fr-FR"/>
        </w:rPr>
        <w:t>tỷ</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lệ</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ngang</w:t>
      </w:r>
      <w:proofErr w:type="spellEnd"/>
      <w:r w:rsidRPr="00162814">
        <w:rPr>
          <w:rFonts w:eastAsia="Cambria Math"/>
          <w:color w:val="000000" w:themeColor="text1"/>
          <w:sz w:val="26"/>
          <w:lang w:val="fr-FR"/>
        </w:rPr>
        <w:t xml:space="preserve"> 1/2000. </w:t>
      </w:r>
    </w:p>
    <w:p w14:paraId="6ADBBA5A" w14:textId="77777777" w:rsidR="00E55519" w:rsidRPr="00162814" w:rsidRDefault="00E55519" w:rsidP="00E55519">
      <w:pPr>
        <w:spacing w:before="40" w:after="40" w:line="288" w:lineRule="auto"/>
        <w:ind w:firstLine="567"/>
        <w:rPr>
          <w:rFonts w:eastAsia="Cambria Math"/>
          <w:color w:val="000000" w:themeColor="text1"/>
          <w:sz w:val="26"/>
          <w:lang w:val="fr-FR"/>
        </w:rPr>
      </w:pPr>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Đo</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vẽ</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ngang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tỷ</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lệ</w:t>
      </w:r>
      <w:proofErr w:type="spellEnd"/>
      <w:r w:rsidRPr="00162814">
        <w:rPr>
          <w:rFonts w:eastAsia="Cambria Math"/>
          <w:color w:val="000000" w:themeColor="text1"/>
          <w:sz w:val="26"/>
          <w:lang w:val="fr-FR"/>
        </w:rPr>
        <w:t xml:space="preserve"> 1/200.</w:t>
      </w:r>
    </w:p>
    <w:p w14:paraId="0A890576" w14:textId="77777777" w:rsidR="00E55519" w:rsidRPr="00162814" w:rsidRDefault="00E55519" w:rsidP="00E55519">
      <w:pPr>
        <w:spacing w:before="40" w:after="40" w:line="288" w:lineRule="auto"/>
        <w:ind w:firstLine="567"/>
        <w:rPr>
          <w:rFonts w:eastAsia="Cambria Math"/>
          <w:b/>
          <w:color w:val="000000" w:themeColor="text1"/>
          <w:sz w:val="26"/>
          <w:lang w:val="fr-FR"/>
        </w:rPr>
      </w:pPr>
      <w:r w:rsidRPr="00162814">
        <w:rPr>
          <w:rFonts w:eastAsia="Cambria Math"/>
          <w:b/>
          <w:color w:val="000000" w:themeColor="text1"/>
          <w:sz w:val="26"/>
          <w:lang w:val="fr-FR"/>
        </w:rPr>
        <w:t xml:space="preserve">Khối </w:t>
      </w:r>
      <w:proofErr w:type="spellStart"/>
      <w:proofErr w:type="gramStart"/>
      <w:r w:rsidRPr="00162814">
        <w:rPr>
          <w:rFonts w:eastAsia="Cambria Math"/>
          <w:b/>
          <w:color w:val="000000" w:themeColor="text1"/>
          <w:sz w:val="26"/>
          <w:lang w:val="fr-FR"/>
        </w:rPr>
        <w:t>lượng</w:t>
      </w:r>
      <w:proofErr w:type="spellEnd"/>
      <w:r w:rsidRPr="00162814">
        <w:rPr>
          <w:rFonts w:eastAsia="Cambria Math"/>
          <w:b/>
          <w:color w:val="000000" w:themeColor="text1"/>
          <w:sz w:val="26"/>
          <w:lang w:val="fr-FR"/>
        </w:rPr>
        <w:t>:</w:t>
      </w:r>
      <w:proofErr w:type="gramEnd"/>
    </w:p>
    <w:p w14:paraId="45A32F99" w14:textId="77777777" w:rsidR="00E55519" w:rsidRPr="00162814" w:rsidRDefault="00E55519" w:rsidP="00E55519">
      <w:pPr>
        <w:spacing w:before="40" w:after="40" w:line="288" w:lineRule="auto"/>
        <w:ind w:firstLine="567"/>
        <w:rPr>
          <w:rFonts w:eastAsia="Cambria Math"/>
          <w:color w:val="000000" w:themeColor="text1"/>
          <w:sz w:val="26"/>
          <w:lang w:val="fr-FR"/>
        </w:rPr>
      </w:pPr>
      <w:r w:rsidRPr="00162814">
        <w:rPr>
          <w:rFonts w:eastAsia="Cambria Math"/>
          <w:color w:val="000000" w:themeColor="text1"/>
          <w:sz w:val="26"/>
          <w:lang w:val="fr-FR"/>
        </w:rPr>
        <w:tab/>
      </w: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dọc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bằng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chiều</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dài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chiều</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dài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tuyến</w:t>
      </w:r>
      <w:proofErr w:type="spellEnd"/>
      <w:r w:rsidRPr="00162814">
        <w:rPr>
          <w:rFonts w:eastAsia="Cambria Math"/>
          <w:color w:val="000000" w:themeColor="text1"/>
          <w:sz w:val="26"/>
          <w:lang w:val="fr-FR"/>
        </w:rPr>
        <w:t xml:space="preserve"> </w:t>
      </w:r>
      <w:proofErr w:type="spellStart"/>
      <w:proofErr w:type="gramStart"/>
      <w:r w:rsidRPr="00162814">
        <w:rPr>
          <w:rFonts w:eastAsia="Cambria Math"/>
          <w:color w:val="000000" w:themeColor="text1"/>
          <w:sz w:val="26"/>
          <w:lang w:val="fr-FR"/>
        </w:rPr>
        <w:t>đường</w:t>
      </w:r>
      <w:proofErr w:type="spellEnd"/>
      <w:r w:rsidRPr="00162814">
        <w:rPr>
          <w:rFonts w:eastAsia="Cambria Math"/>
          <w:color w:val="000000" w:themeColor="text1"/>
          <w:sz w:val="26"/>
          <w:lang w:val="fr-FR"/>
        </w:rPr>
        <w:t>:</w:t>
      </w:r>
      <w:proofErr w:type="gramEnd"/>
      <w:r w:rsidRPr="00162814">
        <w:rPr>
          <w:rFonts w:eastAsia="Cambria Math"/>
          <w:color w:val="000000" w:themeColor="text1"/>
          <w:sz w:val="26"/>
          <w:lang w:val="fr-FR"/>
        </w:rPr>
        <w:t xml:space="preserve"> 0.36</w:t>
      </w:r>
      <w:proofErr w:type="gramStart"/>
      <w:r w:rsidRPr="00162814">
        <w:rPr>
          <w:rFonts w:eastAsia="Cambria Math"/>
          <w:color w:val="000000" w:themeColor="text1"/>
          <w:sz w:val="26"/>
          <w:lang w:val="fr-FR"/>
        </w:rPr>
        <w:t>km;</w:t>
      </w:r>
      <w:proofErr w:type="gramEnd"/>
    </w:p>
    <w:p w14:paraId="2065CF1C" w14:textId="77777777" w:rsidR="00E55519" w:rsidRPr="00162814" w:rsidRDefault="00E55519" w:rsidP="00E55519">
      <w:pPr>
        <w:spacing w:before="40" w:after="40" w:line="288" w:lineRule="auto"/>
        <w:ind w:firstLine="567"/>
        <w:rPr>
          <w:rFonts w:eastAsia="Cambria Math"/>
          <w:color w:val="000000" w:themeColor="text1"/>
          <w:sz w:val="26"/>
          <w:lang w:val="fr-FR"/>
        </w:rPr>
      </w:pPr>
      <w:r w:rsidRPr="00162814">
        <w:rPr>
          <w:rFonts w:eastAsia="Cambria Math"/>
          <w:color w:val="000000" w:themeColor="text1"/>
          <w:sz w:val="26"/>
          <w:lang w:val="fr-FR"/>
        </w:rPr>
        <w:tab/>
      </w:r>
      <w:proofErr w:type="spellStart"/>
      <w:r w:rsidRPr="00162814">
        <w:rPr>
          <w:rFonts w:eastAsia="Cambria Math"/>
          <w:color w:val="000000" w:themeColor="text1"/>
          <w:sz w:val="26"/>
          <w:lang w:val="fr-FR"/>
        </w:rPr>
        <w:t>Mặt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ngang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đo</w:t>
      </w:r>
      <w:proofErr w:type="spellEnd"/>
      <w:r w:rsidRPr="00162814">
        <w:rPr>
          <w:rFonts w:eastAsia="Cambria Math"/>
          <w:color w:val="000000" w:themeColor="text1"/>
          <w:sz w:val="26"/>
          <w:lang w:val="fr-FR"/>
        </w:rPr>
        <w:t xml:space="preserve"> (08MC x 100m)</w:t>
      </w:r>
      <w:r w:rsidRPr="00162814">
        <w:rPr>
          <w:rFonts w:eastAsia="Cambria Math"/>
          <w:color w:val="000000" w:themeColor="text1"/>
          <w:sz w:val="26"/>
          <w:lang w:val="fr-FR"/>
        </w:rPr>
        <w:tab/>
      </w:r>
      <w:r w:rsidRPr="00162814">
        <w:rPr>
          <w:rFonts w:eastAsia="Cambria Math"/>
          <w:color w:val="000000" w:themeColor="text1"/>
          <w:sz w:val="26"/>
          <w:lang w:val="fr-FR"/>
        </w:rPr>
        <w:tab/>
        <w:t xml:space="preserve">          </w:t>
      </w:r>
      <w:proofErr w:type="gramStart"/>
      <w:r w:rsidRPr="00162814">
        <w:rPr>
          <w:rFonts w:eastAsia="Cambria Math"/>
          <w:color w:val="000000" w:themeColor="text1"/>
          <w:sz w:val="26"/>
          <w:lang w:val="fr-FR"/>
        </w:rPr>
        <w:t xml:space="preserve">   :</w:t>
      </w:r>
      <w:proofErr w:type="gramEnd"/>
      <w:r w:rsidRPr="00162814">
        <w:rPr>
          <w:rFonts w:eastAsia="Cambria Math"/>
          <w:color w:val="000000" w:themeColor="text1"/>
          <w:sz w:val="26"/>
          <w:lang w:val="fr-FR"/>
        </w:rPr>
        <w:t xml:space="preserve"> 0.80km.</w:t>
      </w:r>
    </w:p>
    <w:p w14:paraId="7CC7266E" w14:textId="77777777" w:rsidR="00E55519" w:rsidRPr="00162814" w:rsidRDefault="00E55519" w:rsidP="00C62226">
      <w:pPr>
        <w:widowControl w:val="0"/>
        <w:numPr>
          <w:ilvl w:val="4"/>
          <w:numId w:val="0"/>
        </w:numPr>
        <w:spacing w:before="40" w:after="40" w:line="288" w:lineRule="auto"/>
        <w:ind w:firstLine="426"/>
        <w:outlineLvl w:val="4"/>
        <w:rPr>
          <w:rFonts w:eastAsia="Cambria Math"/>
          <w:b/>
          <w:bCs/>
          <w:iCs/>
          <w:color w:val="000000" w:themeColor="text1"/>
          <w:sz w:val="26"/>
          <w:lang w:val="fr-FR"/>
        </w:rPr>
      </w:pPr>
      <w:r w:rsidRPr="00162814">
        <w:rPr>
          <w:rFonts w:eastAsia="Cambria Math"/>
          <w:b/>
          <w:bCs/>
          <w:iCs/>
          <w:color w:val="000000" w:themeColor="text1"/>
          <w:sz w:val="26"/>
          <w:lang w:val="fr-FR"/>
        </w:rPr>
        <w:t xml:space="preserve">5. </w:t>
      </w:r>
      <w:proofErr w:type="spellStart"/>
      <w:r w:rsidRPr="00162814">
        <w:rPr>
          <w:rFonts w:eastAsia="Cambria Math"/>
          <w:b/>
          <w:bCs/>
          <w:iCs/>
          <w:color w:val="000000" w:themeColor="text1"/>
          <w:sz w:val="26"/>
          <w:lang w:val="fr-FR"/>
        </w:rPr>
        <w:t>Xác</w:t>
      </w:r>
      <w:proofErr w:type="spellEnd"/>
      <w:r w:rsidRPr="00162814">
        <w:rPr>
          <w:rFonts w:eastAsia="Cambria Math"/>
          <w:b/>
          <w:bCs/>
          <w:iCs/>
          <w:color w:val="000000" w:themeColor="text1"/>
          <w:sz w:val="26"/>
          <w:lang w:val="fr-FR"/>
        </w:rPr>
        <w:t xml:space="preserve"> </w:t>
      </w:r>
      <w:proofErr w:type="spellStart"/>
      <w:r w:rsidRPr="00162814">
        <w:rPr>
          <w:rFonts w:eastAsia="Cambria Math"/>
          <w:b/>
          <w:bCs/>
          <w:iCs/>
          <w:color w:val="000000" w:themeColor="text1"/>
          <w:sz w:val="26"/>
          <w:lang w:val="fr-FR"/>
        </w:rPr>
        <w:t>định</w:t>
      </w:r>
      <w:proofErr w:type="spellEnd"/>
      <w:r w:rsidRPr="00162814">
        <w:rPr>
          <w:rFonts w:eastAsia="Cambria Math"/>
          <w:b/>
          <w:bCs/>
          <w:iCs/>
          <w:color w:val="000000" w:themeColor="text1"/>
          <w:sz w:val="26"/>
          <w:lang w:val="fr-FR"/>
        </w:rPr>
        <w:t xml:space="preserve"> </w:t>
      </w:r>
      <w:proofErr w:type="spellStart"/>
      <w:r w:rsidRPr="00162814">
        <w:rPr>
          <w:rFonts w:eastAsia="Cambria Math"/>
          <w:b/>
          <w:bCs/>
          <w:iCs/>
          <w:color w:val="000000" w:themeColor="text1"/>
          <w:sz w:val="26"/>
          <w:lang w:val="fr-FR"/>
        </w:rPr>
        <w:t>cao</w:t>
      </w:r>
      <w:proofErr w:type="spellEnd"/>
      <w:r w:rsidRPr="00162814">
        <w:rPr>
          <w:rFonts w:eastAsia="Cambria Math"/>
          <w:b/>
          <w:bCs/>
          <w:iCs/>
          <w:color w:val="000000" w:themeColor="text1"/>
          <w:sz w:val="26"/>
          <w:lang w:val="fr-FR"/>
        </w:rPr>
        <w:t xml:space="preserve"> </w:t>
      </w:r>
      <w:proofErr w:type="spellStart"/>
      <w:r w:rsidRPr="00162814">
        <w:rPr>
          <w:rFonts w:eastAsia="Cambria Math"/>
          <w:b/>
          <w:bCs/>
          <w:iCs/>
          <w:color w:val="000000" w:themeColor="text1"/>
          <w:sz w:val="26"/>
          <w:lang w:val="fr-FR"/>
        </w:rPr>
        <w:t>tọa</w:t>
      </w:r>
      <w:proofErr w:type="spellEnd"/>
      <w:r w:rsidRPr="00162814">
        <w:rPr>
          <w:rFonts w:eastAsia="Cambria Math"/>
          <w:b/>
          <w:bCs/>
          <w:iCs/>
          <w:color w:val="000000" w:themeColor="text1"/>
          <w:sz w:val="26"/>
          <w:lang w:val="fr-FR"/>
        </w:rPr>
        <w:t xml:space="preserve"> </w:t>
      </w:r>
      <w:proofErr w:type="spellStart"/>
      <w:r w:rsidRPr="00162814">
        <w:rPr>
          <w:rFonts w:eastAsia="Cambria Math"/>
          <w:b/>
          <w:bCs/>
          <w:iCs/>
          <w:color w:val="000000" w:themeColor="text1"/>
          <w:sz w:val="26"/>
          <w:lang w:val="fr-FR"/>
        </w:rPr>
        <w:t>độ</w:t>
      </w:r>
      <w:proofErr w:type="spellEnd"/>
      <w:r w:rsidRPr="00162814">
        <w:rPr>
          <w:rFonts w:eastAsia="Cambria Math"/>
          <w:b/>
          <w:bCs/>
          <w:iCs/>
          <w:color w:val="000000" w:themeColor="text1"/>
          <w:sz w:val="26"/>
          <w:lang w:val="fr-FR"/>
        </w:rPr>
        <w:t xml:space="preserve"> </w:t>
      </w:r>
      <w:proofErr w:type="spellStart"/>
      <w:r w:rsidRPr="00162814">
        <w:rPr>
          <w:rFonts w:eastAsia="Cambria Math"/>
          <w:b/>
          <w:bCs/>
          <w:iCs/>
          <w:color w:val="000000" w:themeColor="text1"/>
          <w:sz w:val="26"/>
          <w:lang w:val="fr-FR"/>
        </w:rPr>
        <w:t>hố</w:t>
      </w:r>
      <w:proofErr w:type="spellEnd"/>
      <w:r w:rsidRPr="00162814">
        <w:rPr>
          <w:rFonts w:eastAsia="Cambria Math"/>
          <w:b/>
          <w:bCs/>
          <w:iCs/>
          <w:color w:val="000000" w:themeColor="text1"/>
          <w:sz w:val="26"/>
          <w:lang w:val="fr-FR"/>
        </w:rPr>
        <w:t xml:space="preserve"> </w:t>
      </w:r>
      <w:proofErr w:type="spellStart"/>
      <w:r w:rsidRPr="00162814">
        <w:rPr>
          <w:rFonts w:eastAsia="Cambria Math"/>
          <w:b/>
          <w:bCs/>
          <w:iCs/>
          <w:color w:val="000000" w:themeColor="text1"/>
          <w:sz w:val="26"/>
          <w:lang w:val="fr-FR"/>
        </w:rPr>
        <w:t>khoan</w:t>
      </w:r>
      <w:proofErr w:type="spellEnd"/>
    </w:p>
    <w:p w14:paraId="7F1A522D" w14:textId="77777777" w:rsidR="00E55519" w:rsidRPr="00162814" w:rsidRDefault="00E55519" w:rsidP="00E55519">
      <w:pPr>
        <w:widowControl w:val="0"/>
        <w:spacing w:before="40" w:after="40" w:line="288" w:lineRule="auto"/>
        <w:ind w:firstLine="567"/>
        <w:rPr>
          <w:rFonts w:eastAsia="Cambria Math"/>
          <w:color w:val="000000" w:themeColor="text1"/>
          <w:spacing w:val="-8"/>
          <w:sz w:val="26"/>
          <w:lang w:val="sv-SE"/>
        </w:rPr>
      </w:pPr>
      <w:r w:rsidRPr="00162814">
        <w:rPr>
          <w:rFonts w:eastAsia="Cambria Math"/>
          <w:color w:val="000000" w:themeColor="text1"/>
          <w:spacing w:val="-8"/>
          <w:sz w:val="26"/>
          <w:lang w:val="sv-SE"/>
        </w:rPr>
        <w:t>Định vị, cao tọa độ các hố khoan TBA phục vụ xác định vị trí khoan đào: 02 điểm;</w:t>
      </w:r>
    </w:p>
    <w:p w14:paraId="2FCF913E" w14:textId="77777777" w:rsidR="00E55519" w:rsidRPr="00162814" w:rsidRDefault="00E55519" w:rsidP="00E55519">
      <w:pPr>
        <w:widowControl w:val="0"/>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Hệ tọa độ sử dụng: Kinh tuyến trục 104</w:t>
      </w:r>
      <w:r w:rsidRPr="00162814">
        <w:rPr>
          <w:rFonts w:eastAsia="Cambria Math"/>
          <w:color w:val="000000" w:themeColor="text1"/>
          <w:sz w:val="26"/>
          <w:vertAlign w:val="superscript"/>
          <w:lang w:val="sv-SE"/>
        </w:rPr>
        <w:t xml:space="preserve">0 </w:t>
      </w:r>
      <w:r w:rsidRPr="00162814">
        <w:rPr>
          <w:rFonts w:eastAsia="Cambria Math"/>
          <w:color w:val="000000" w:themeColor="text1"/>
          <w:sz w:val="26"/>
          <w:lang w:val="sv-SE"/>
        </w:rPr>
        <w:t>45’, múi chiếu 3</w:t>
      </w:r>
      <w:r w:rsidRPr="00162814">
        <w:rPr>
          <w:rFonts w:eastAsia="Cambria Math"/>
          <w:color w:val="000000" w:themeColor="text1"/>
          <w:sz w:val="26"/>
          <w:vertAlign w:val="superscript"/>
          <w:lang w:val="sv-SE"/>
        </w:rPr>
        <w:t>0</w:t>
      </w:r>
      <w:r w:rsidRPr="00162814">
        <w:rPr>
          <w:rFonts w:eastAsia="Cambria Math"/>
          <w:color w:val="000000" w:themeColor="text1"/>
          <w:sz w:val="26"/>
          <w:lang w:val="sv-SE"/>
        </w:rPr>
        <w:t>;</w:t>
      </w:r>
    </w:p>
    <w:p w14:paraId="4903CBF8" w14:textId="77777777" w:rsidR="00E55519" w:rsidRPr="00162814" w:rsidRDefault="00E55519" w:rsidP="00E55519">
      <w:pPr>
        <w:widowControl w:val="0"/>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Cao độ sử dụng: Hệ cao độ quốc gia Hòn Dấu.</w:t>
      </w:r>
    </w:p>
    <w:p w14:paraId="31B4B7C5" w14:textId="77777777" w:rsidR="00E55519" w:rsidRPr="00E55519" w:rsidRDefault="00E55519" w:rsidP="00C62226">
      <w:pPr>
        <w:spacing w:before="40" w:after="40" w:line="288" w:lineRule="auto"/>
        <w:ind w:firstLine="284"/>
        <w:rPr>
          <w:rFonts w:eastAsia="Cambria Math"/>
          <w:b/>
          <w:bCs/>
          <w:color w:val="000000" w:themeColor="text1"/>
          <w:sz w:val="26"/>
          <w:lang w:val="sv-SE"/>
        </w:rPr>
      </w:pPr>
      <w:r w:rsidRPr="00E55519">
        <w:rPr>
          <w:rFonts w:eastAsia="Cambria Math"/>
          <w:b/>
          <w:bCs/>
          <w:color w:val="000000" w:themeColor="text1"/>
          <w:sz w:val="26"/>
          <w:lang w:val="sv-SE"/>
        </w:rPr>
        <w:t>B. Tuyến đường dây 35kV</w:t>
      </w:r>
    </w:p>
    <w:p w14:paraId="7CFACFC3" w14:textId="77777777" w:rsidR="00E55519" w:rsidRPr="00E55519" w:rsidRDefault="00E55519" w:rsidP="00C62226">
      <w:pPr>
        <w:spacing w:before="40" w:after="40" w:line="288" w:lineRule="auto"/>
        <w:ind w:firstLine="426"/>
        <w:rPr>
          <w:rFonts w:eastAsia="Cambria Math"/>
          <w:i/>
          <w:color w:val="000000" w:themeColor="text1"/>
          <w:sz w:val="26"/>
          <w:lang w:val="sv-SE"/>
        </w:rPr>
      </w:pPr>
      <w:r w:rsidRPr="00E55519">
        <w:rPr>
          <w:rFonts w:eastAsia="Cambria Math"/>
          <w:i/>
          <w:color w:val="000000" w:themeColor="text1"/>
          <w:sz w:val="26"/>
          <w:lang w:val="sv-SE"/>
        </w:rPr>
        <w:t>1. Đo đạc phân trụ trung gian</w:t>
      </w:r>
    </w:p>
    <w:p w14:paraId="3D016BD1"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tab/>
        <w:t>Cắm cột trung gian theo thiết kế chia cột trên bản vẽ cắt dọc, lập bảng thống kê hoàn công các vị trí móng trên toàn tuyến 35kV.</w:t>
      </w:r>
    </w:p>
    <w:p w14:paraId="7A92140D"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t>Khi cắm cột trung gian, nếu phát hiện những cột mà cóng của chúng có thể ảnh hưởng đến các công trình đã có như đường giao thông, ao hồ, kênh mương, nhà cửa và các công trình khác hoặc gần những bờ xói lở… cần báo với chủ nhiệm thiết kế để điều chỉnh.</w:t>
      </w:r>
    </w:p>
    <w:p w14:paraId="511842D6" w14:textId="77777777" w:rsidR="00E55519" w:rsidRPr="00E55519" w:rsidRDefault="00E55519" w:rsidP="00C62226">
      <w:pPr>
        <w:spacing w:before="40" w:after="40" w:line="288" w:lineRule="auto"/>
        <w:ind w:firstLine="426"/>
        <w:rPr>
          <w:rFonts w:eastAsia="Cambria Math"/>
          <w:i/>
          <w:color w:val="000000" w:themeColor="text1"/>
          <w:sz w:val="26"/>
          <w:lang w:val="sv-SE"/>
        </w:rPr>
      </w:pPr>
      <w:r w:rsidRPr="00E55519">
        <w:rPr>
          <w:rFonts w:eastAsia="Cambria Math"/>
          <w:i/>
          <w:color w:val="000000" w:themeColor="text1"/>
          <w:sz w:val="26"/>
          <w:lang w:val="sv-SE"/>
        </w:rPr>
        <w:t>2. Đo tọa độ cột góc và trung gian</w:t>
      </w:r>
    </w:p>
    <w:p w14:paraId="2AC8FF5C" w14:textId="77777777" w:rsidR="00E55519" w:rsidRPr="00C21CEC" w:rsidRDefault="00E55519" w:rsidP="00E55519">
      <w:pPr>
        <w:spacing w:before="40" w:after="40" w:line="288" w:lineRule="auto"/>
        <w:ind w:firstLine="567"/>
        <w:rPr>
          <w:rFonts w:eastAsia="Cambria Math"/>
          <w:color w:val="000000" w:themeColor="text1"/>
          <w:sz w:val="26"/>
          <w:lang w:val="vi-VN"/>
        </w:rPr>
      </w:pPr>
      <w:r w:rsidRPr="00C21CEC">
        <w:rPr>
          <w:rFonts w:eastAsia="Cambria Math"/>
          <w:color w:val="000000" w:themeColor="text1"/>
          <w:sz w:val="26"/>
          <w:lang w:val="vi-VN"/>
        </w:rPr>
        <w:t>Đo toạ độ VN 2000 vào các vị trí cột trung gian. Độ chính xác bằng định vị điểm khảo sát;</w:t>
      </w:r>
    </w:p>
    <w:p w14:paraId="7BF92A4F" w14:textId="77777777" w:rsidR="00E55519" w:rsidRPr="00C21CEC" w:rsidRDefault="00E55519" w:rsidP="00E55519">
      <w:pPr>
        <w:spacing w:before="40" w:after="40" w:line="288" w:lineRule="auto"/>
        <w:ind w:firstLine="567"/>
        <w:rPr>
          <w:rFonts w:eastAsia="Cambria Math"/>
          <w:color w:val="000000" w:themeColor="text1"/>
          <w:sz w:val="26"/>
          <w:lang w:val="vi-VN"/>
        </w:rPr>
      </w:pPr>
      <w:r w:rsidRPr="00C21CEC">
        <w:rPr>
          <w:rFonts w:eastAsia="Cambria Math"/>
          <w:color w:val="000000" w:themeColor="text1"/>
          <w:sz w:val="26"/>
          <w:lang w:val="vi-VN"/>
        </w:rPr>
        <w:t>Thiết bị sử dụng: máy Trimble R8s hai tần số do Mỹ sản xuất hoặc các máy tương đương:</w:t>
      </w:r>
    </w:p>
    <w:p w14:paraId="20D91A41" w14:textId="77777777" w:rsidR="00E55519" w:rsidRPr="00C21CEC" w:rsidRDefault="00E55519" w:rsidP="00E55519">
      <w:pPr>
        <w:spacing w:before="40" w:after="40" w:line="288" w:lineRule="auto"/>
        <w:ind w:firstLine="567"/>
        <w:rPr>
          <w:rFonts w:eastAsia="Cambria Math"/>
          <w:color w:val="000000" w:themeColor="text1"/>
          <w:sz w:val="26"/>
          <w:lang w:val="vi-VN"/>
        </w:rPr>
      </w:pPr>
      <w:r w:rsidRPr="00C21CEC">
        <w:rPr>
          <w:rFonts w:eastAsia="Cambria Math"/>
          <w:color w:val="000000" w:themeColor="text1"/>
          <w:sz w:val="26"/>
          <w:lang w:val="vi-VN"/>
        </w:rPr>
        <w:t xml:space="preserve">Máy Trimble R8s hai tần số có độ chính xác đo tĩnh: </w:t>
      </w:r>
    </w:p>
    <w:p w14:paraId="43D0E556" w14:textId="77777777" w:rsidR="00E55519" w:rsidRPr="00C21CEC" w:rsidRDefault="00E55519" w:rsidP="00E55519">
      <w:pPr>
        <w:spacing w:before="40" w:after="40" w:line="288" w:lineRule="auto"/>
        <w:ind w:firstLine="567"/>
        <w:rPr>
          <w:rFonts w:eastAsia="Cambria Math"/>
          <w:color w:val="000000" w:themeColor="text1"/>
          <w:sz w:val="26"/>
          <w:lang w:val="vi-VN"/>
        </w:rPr>
      </w:pPr>
      <w:r w:rsidRPr="00C21CEC">
        <w:rPr>
          <w:rFonts w:eastAsia="Cambria Math"/>
          <w:color w:val="000000" w:themeColor="text1"/>
          <w:sz w:val="26"/>
          <w:lang w:val="vi-VN"/>
        </w:rPr>
        <w:t xml:space="preserve">Mặt phẳng: </w:t>
      </w:r>
      <w:r w:rsidRPr="00C21CEC">
        <w:rPr>
          <w:rFonts w:eastAsia="Cambria Math"/>
          <w:color w:val="000000" w:themeColor="text1"/>
          <w:sz w:val="26"/>
          <w:lang w:val="vi-VN"/>
        </w:rPr>
        <w:tab/>
        <w:t>3mm + 0.1ppm RMS</w:t>
      </w:r>
    </w:p>
    <w:p w14:paraId="3FFAF726" w14:textId="77777777" w:rsidR="00E55519" w:rsidRPr="00C21CEC" w:rsidRDefault="00E55519" w:rsidP="00E55519">
      <w:pPr>
        <w:spacing w:before="40" w:after="40" w:line="288" w:lineRule="auto"/>
        <w:ind w:firstLine="567"/>
        <w:rPr>
          <w:rFonts w:eastAsia="Cambria Math"/>
          <w:color w:val="000000" w:themeColor="text1"/>
          <w:sz w:val="26"/>
          <w:lang w:val="vi-VN"/>
        </w:rPr>
      </w:pPr>
      <w:r w:rsidRPr="00C21CEC">
        <w:rPr>
          <w:rFonts w:eastAsia="Cambria Math"/>
          <w:color w:val="000000" w:themeColor="text1"/>
          <w:sz w:val="26"/>
          <w:lang w:val="vi-VN"/>
        </w:rPr>
        <w:lastRenderedPageBreak/>
        <w:t xml:space="preserve">Độ cao: </w:t>
      </w:r>
      <w:r w:rsidRPr="00C21CEC">
        <w:rPr>
          <w:rFonts w:eastAsia="Cambria Math"/>
          <w:color w:val="000000" w:themeColor="text1"/>
          <w:sz w:val="26"/>
          <w:lang w:val="vi-VN"/>
        </w:rPr>
        <w:tab/>
        <w:t>3.5mm + 0.4ppm RMS</w:t>
      </w:r>
    </w:p>
    <w:p w14:paraId="19E83DA8" w14:textId="77777777" w:rsidR="00E55519" w:rsidRPr="00C21CEC" w:rsidRDefault="00E55519" w:rsidP="00E55519">
      <w:pPr>
        <w:spacing w:before="40" w:after="40" w:line="288" w:lineRule="auto"/>
        <w:ind w:firstLine="567"/>
        <w:rPr>
          <w:rFonts w:eastAsia="Cambria Math"/>
          <w:color w:val="000000" w:themeColor="text1"/>
          <w:sz w:val="26"/>
          <w:lang w:val="vi-VN"/>
        </w:rPr>
      </w:pPr>
      <w:r w:rsidRPr="00C21CEC">
        <w:rPr>
          <w:rFonts w:eastAsia="Cambria Math"/>
          <w:color w:val="000000" w:themeColor="text1"/>
          <w:sz w:val="26"/>
          <w:lang w:val="vi-VN"/>
        </w:rPr>
        <w:t>Xử lý số liệu tọa độ bằng phần mềm Trimble Business Center.</w:t>
      </w:r>
    </w:p>
    <w:p w14:paraId="7D920921" w14:textId="77777777" w:rsidR="00E55519" w:rsidRPr="00C21CEC" w:rsidRDefault="00E55519" w:rsidP="00C62226">
      <w:pPr>
        <w:widowControl w:val="0"/>
        <w:spacing w:before="40" w:after="40" w:line="288" w:lineRule="auto"/>
        <w:ind w:firstLine="426"/>
        <w:rPr>
          <w:rFonts w:eastAsia="Cambria Math"/>
          <w:i/>
          <w:color w:val="000000" w:themeColor="text1"/>
          <w:sz w:val="26"/>
          <w:lang w:val="vi-VN"/>
        </w:rPr>
      </w:pPr>
      <w:r w:rsidRPr="00C21CEC">
        <w:rPr>
          <w:rFonts w:eastAsia="Cambria Math"/>
          <w:i/>
          <w:color w:val="000000" w:themeColor="text1"/>
          <w:sz w:val="26"/>
          <w:lang w:val="vi-VN"/>
        </w:rPr>
        <w:t>3. Công tác điều tra cập nhật</w:t>
      </w:r>
    </w:p>
    <w:p w14:paraId="6675328B" w14:textId="77777777" w:rsidR="00E55519" w:rsidRPr="00E55519" w:rsidRDefault="00E55519" w:rsidP="00E55519">
      <w:pPr>
        <w:widowControl w:val="0"/>
        <w:spacing w:before="40" w:after="40" w:line="288" w:lineRule="auto"/>
        <w:ind w:firstLine="567"/>
        <w:rPr>
          <w:rFonts w:eastAsia="Cambria Math"/>
          <w:color w:val="000000" w:themeColor="text1"/>
          <w:sz w:val="26"/>
          <w:lang w:val="vi-VN"/>
        </w:rPr>
      </w:pPr>
      <w:r w:rsidRPr="00C21CEC">
        <w:rPr>
          <w:rFonts w:eastAsia="Cambria Math"/>
          <w:color w:val="000000" w:themeColor="text1"/>
          <w:sz w:val="26"/>
          <w:lang w:val="vi-VN"/>
        </w:rPr>
        <w:t xml:space="preserve">Điều tra các yếu tố địa hình, địa vật giao chéo nằm trong hành lang ảnh hưởng của công trình tuyến đường dây 35kV (tính từ tim sang mỗi bên 7m). </w:t>
      </w:r>
      <w:r w:rsidRPr="00E55519">
        <w:rPr>
          <w:rFonts w:eastAsia="Cambria Math"/>
          <w:color w:val="000000" w:themeColor="text1"/>
          <w:sz w:val="26"/>
          <w:lang w:val="vi-VN"/>
        </w:rPr>
        <w:t>Các số liệu điều tra lập thành bảng biểu kèm theo báo cáo khảo sát.</w:t>
      </w:r>
    </w:p>
    <w:p w14:paraId="3920EC91" w14:textId="77777777" w:rsidR="00E55519" w:rsidRPr="00E55519" w:rsidRDefault="00E55519" w:rsidP="00E55519">
      <w:pPr>
        <w:widowControl w:val="0"/>
        <w:spacing w:before="40" w:after="40" w:line="288" w:lineRule="auto"/>
        <w:ind w:firstLine="567"/>
        <w:rPr>
          <w:rFonts w:eastAsia="Cambria Math"/>
          <w:color w:val="000000" w:themeColor="text1"/>
          <w:sz w:val="26"/>
          <w:lang w:val="vi-VN"/>
        </w:rPr>
      </w:pPr>
      <w:r w:rsidRPr="00E55519">
        <w:rPr>
          <w:rFonts w:eastAsia="Cambria Math"/>
          <w:color w:val="000000" w:themeColor="text1"/>
          <w:sz w:val="26"/>
          <w:lang w:val="vi-VN"/>
        </w:rPr>
        <w:t>- Điều tra, thống kê nhà cửa, công trình kiến trúc xây dựng trong hành</w:t>
      </w:r>
      <w:r w:rsidRPr="00E55519">
        <w:rPr>
          <w:rFonts w:eastAsia="Cambria Math"/>
          <w:color w:val="000000" w:themeColor="text1"/>
          <w:sz w:val="26"/>
          <w:lang w:val="vi-VN"/>
        </w:rPr>
        <w:br/>
        <w:t>lang an toàn lưới điện, số liệu điều tra nêu rõ loại nhà và công trình, diện tích</w:t>
      </w:r>
      <w:r w:rsidRPr="00E55519">
        <w:rPr>
          <w:rFonts w:eastAsia="Cambria Math"/>
          <w:color w:val="000000" w:themeColor="text1"/>
          <w:sz w:val="26"/>
          <w:lang w:val="vi-VN"/>
        </w:rPr>
        <w:br/>
        <w:t>từng nhà, tên địa chỉ chủ hộ trong mỗi khoảng néo. Điều tra cây cối hoa màu</w:t>
      </w:r>
      <w:r w:rsidRPr="00E55519">
        <w:rPr>
          <w:rFonts w:eastAsia="Cambria Math"/>
          <w:color w:val="000000" w:themeColor="text1"/>
          <w:sz w:val="26"/>
          <w:lang w:val="vi-VN"/>
        </w:rPr>
        <w:br/>
        <w:t>từng đoạn tuyến đi qua;</w:t>
      </w:r>
    </w:p>
    <w:p w14:paraId="3F2049FF" w14:textId="77777777" w:rsidR="00E55519" w:rsidRPr="00E55519" w:rsidRDefault="00E55519" w:rsidP="00E55519">
      <w:pPr>
        <w:spacing w:before="40" w:after="40" w:line="288" w:lineRule="auto"/>
        <w:ind w:firstLine="567"/>
        <w:rPr>
          <w:rFonts w:eastAsia="Cambria Math"/>
          <w:color w:val="000000" w:themeColor="text1"/>
          <w:sz w:val="26"/>
          <w:lang w:val="vi-VN"/>
        </w:rPr>
      </w:pPr>
      <w:r w:rsidRPr="00E55519">
        <w:rPr>
          <w:rFonts w:eastAsia="Cambria Math"/>
          <w:color w:val="000000" w:themeColor="text1"/>
          <w:sz w:val="26"/>
          <w:lang w:val="vi-VN"/>
        </w:rPr>
        <w:t>- Điều tra cập nhật các ĐDK đã xây dựng giao chéo và đi gần trong phạm</w:t>
      </w:r>
      <w:r w:rsidRPr="00E55519">
        <w:rPr>
          <w:rFonts w:eastAsia="Cambria Math"/>
          <w:color w:val="000000" w:themeColor="text1"/>
          <w:sz w:val="26"/>
          <w:lang w:val="vi-VN"/>
        </w:rPr>
        <w:br/>
        <w:t>vi cách vị trí tuyến ĐDK dự kiến xây dựng 20m;</w:t>
      </w:r>
    </w:p>
    <w:p w14:paraId="54C394E0" w14:textId="77777777" w:rsidR="00E55519" w:rsidRPr="00E55519" w:rsidRDefault="00E55519" w:rsidP="00E55519">
      <w:pPr>
        <w:spacing w:before="40" w:after="40" w:line="288" w:lineRule="auto"/>
        <w:ind w:firstLine="567"/>
        <w:rPr>
          <w:rFonts w:eastAsia="Cambria Math"/>
          <w:color w:val="000000" w:themeColor="text1"/>
          <w:sz w:val="26"/>
          <w:lang w:val="vi-VN"/>
        </w:rPr>
      </w:pPr>
      <w:r w:rsidRPr="00E55519">
        <w:rPr>
          <w:rFonts w:eastAsia="Cambria Math"/>
          <w:color w:val="000000" w:themeColor="text1"/>
          <w:sz w:val="26"/>
          <w:lang w:val="vi-VN"/>
        </w:rPr>
        <w:t>- Kết quả điều tra lập bảng thống kê theo trình tự từng đoạn tuyến và được thể hiện lên mặt bằng tuyến ĐDK tỷ lệ 1:25000 hoặc có thể lớn hơn.</w:t>
      </w:r>
    </w:p>
    <w:p w14:paraId="6E333C06" w14:textId="77777777" w:rsidR="00E55519" w:rsidRPr="00E55519" w:rsidRDefault="00E55519" w:rsidP="00C62226">
      <w:pPr>
        <w:spacing w:before="40" w:after="40" w:line="288" w:lineRule="auto"/>
        <w:ind w:firstLine="426"/>
        <w:rPr>
          <w:rFonts w:eastAsia="Cambria Math"/>
          <w:i/>
          <w:color w:val="000000" w:themeColor="text1"/>
          <w:sz w:val="26"/>
          <w:lang w:val="vi-VN"/>
        </w:rPr>
      </w:pPr>
      <w:r w:rsidRPr="00E55519">
        <w:rPr>
          <w:rFonts w:eastAsia="Cambria Math"/>
          <w:i/>
          <w:color w:val="000000" w:themeColor="text1"/>
          <w:sz w:val="26"/>
          <w:lang w:val="vi-VN"/>
        </w:rPr>
        <w:t>4. Phục hồi bàn giao </w:t>
      </w:r>
    </w:p>
    <w:p w14:paraId="3E92AC8A" w14:textId="77777777" w:rsidR="00E55519" w:rsidRPr="00E55519" w:rsidRDefault="00E55519" w:rsidP="00E55519">
      <w:pPr>
        <w:spacing w:before="40" w:after="40" w:line="288" w:lineRule="auto"/>
        <w:ind w:firstLine="567"/>
        <w:rPr>
          <w:rFonts w:eastAsia="Cambria Math"/>
          <w:iCs/>
          <w:color w:val="000000" w:themeColor="text1"/>
          <w:sz w:val="26"/>
          <w:lang w:val="vi-VN"/>
        </w:rPr>
      </w:pPr>
      <w:r w:rsidRPr="00E55519">
        <w:rPr>
          <w:rFonts w:eastAsia="Cambria Math"/>
          <w:color w:val="000000" w:themeColor="text1"/>
          <w:sz w:val="26"/>
          <w:lang w:val="vi-VN"/>
        </w:rPr>
        <w:tab/>
        <w:t>Tuyến đường dây 35kV đấu nối nằm trên khu vực trồng lúa từ</w:t>
      </w:r>
      <w:r w:rsidRPr="00E55519">
        <w:rPr>
          <w:rFonts w:eastAsia="Cambria Math"/>
          <w:iCs/>
          <w:color w:val="000000" w:themeColor="text1"/>
          <w:sz w:val="26"/>
          <w:lang w:val="vi-VN"/>
        </w:rPr>
        <w:t xml:space="preserve"> khi khảo sát giai đoạn TKKT tới khi bàn giao tim mốc, trải qua các thời vụ canh tác, các cọc mốc trên tuyến bị phá huỷ hoàn toàn, một số mốc bị xê dịch vị trí, do vậy trước khi bàn giao tim mốc tuyến phải tiến hành đo đạc, khôi phục lại các tim mốc bị phá hủy, kiểm tra các tim mốc còn lại tránh nguy cơ bị xê dịch vị trí, đảm bảo tim mốc tuyến trên thực địa phù hợp với các bản vẽ thiết kế chia cột trên mặt cắt dọc, đồng thời phát hiện bổ sung cập nhật những công trình mới phát sinh trong phạm vi hành lang tuyến để kịp thời thông báo cho CNTK và Ban QLDA có phương án xử lý.</w:t>
      </w:r>
    </w:p>
    <w:p w14:paraId="1BF1F570" w14:textId="77777777" w:rsidR="00E55519" w:rsidRPr="00E55519" w:rsidRDefault="00E55519" w:rsidP="00E55519">
      <w:pPr>
        <w:spacing w:before="40" w:after="40" w:line="288" w:lineRule="auto"/>
        <w:ind w:firstLine="567"/>
        <w:rPr>
          <w:rFonts w:eastAsia="Cambria Math"/>
          <w:color w:val="000000" w:themeColor="text1"/>
          <w:sz w:val="26"/>
          <w:lang w:val="vi-VN"/>
        </w:rPr>
      </w:pPr>
      <w:r w:rsidRPr="00E55519">
        <w:rPr>
          <w:rFonts w:eastAsia="Cambria Math"/>
          <w:color w:val="000000" w:themeColor="text1"/>
          <w:sz w:val="26"/>
          <w:lang w:val="vi-VN"/>
        </w:rPr>
        <w:t>Kiểm tra, gia cố đầy đủ các cọc mốc trên tuyến để tiến hành công tác bàn giao tim mốc tuyến đường dây cho Ban QLDA và đơn vị thi công khi có yêu cầu.</w:t>
      </w:r>
    </w:p>
    <w:p w14:paraId="2C619238" w14:textId="77777777" w:rsidR="00E55519" w:rsidRPr="00E55519" w:rsidRDefault="00E55519" w:rsidP="00E55519">
      <w:pPr>
        <w:spacing w:before="40" w:after="40" w:line="288" w:lineRule="auto"/>
        <w:ind w:firstLine="567"/>
        <w:rPr>
          <w:rFonts w:eastAsia="Cambria Math"/>
          <w:color w:val="000000" w:themeColor="text1"/>
          <w:sz w:val="26"/>
          <w:lang w:val="vi-VN"/>
        </w:rPr>
      </w:pPr>
      <w:r w:rsidRPr="00E55519">
        <w:rPr>
          <w:rFonts w:eastAsia="Cambria Math"/>
          <w:color w:val="000000" w:themeColor="text1"/>
          <w:sz w:val="26"/>
          <w:lang w:val="vi-VN"/>
        </w:rPr>
        <w:t>Các vị trí tim móng cột được chôn bằng cọc xi măng, kích thước: 5cm5cmx40cm, có tim lõi sắt, ghi tên, ký hiệu bằng sơn đỏ.</w:t>
      </w:r>
    </w:p>
    <w:p w14:paraId="36334197" w14:textId="77777777" w:rsidR="00E55519" w:rsidRPr="00E55519" w:rsidRDefault="00E55519" w:rsidP="00E55519">
      <w:pPr>
        <w:spacing w:before="40" w:after="40" w:line="288" w:lineRule="auto"/>
        <w:ind w:firstLine="567"/>
        <w:rPr>
          <w:rFonts w:eastAsia="Cambria Math"/>
          <w:color w:val="000000" w:themeColor="text1"/>
          <w:sz w:val="26"/>
          <w:lang w:val="vi-VN"/>
        </w:rPr>
      </w:pPr>
      <w:r w:rsidRPr="00E55519">
        <w:rPr>
          <w:rFonts w:eastAsia="Cambria Math"/>
          <w:color w:val="000000" w:themeColor="text1"/>
          <w:sz w:val="26"/>
          <w:lang w:val="vi-VN"/>
        </w:rPr>
        <w:t>Các vị trí bảo vệ cột trung gian và phân giác (trái và phải) các góc được chôn bằng cọc gỗ, định tim bằng đinh.</w:t>
      </w:r>
    </w:p>
    <w:p w14:paraId="67681020" w14:textId="77777777" w:rsidR="00E55519" w:rsidRPr="00E55519" w:rsidRDefault="00E55519" w:rsidP="00E55519">
      <w:pPr>
        <w:spacing w:before="40" w:after="40" w:line="288" w:lineRule="auto"/>
        <w:ind w:firstLine="567"/>
        <w:rPr>
          <w:rFonts w:eastAsia="Cambria Math"/>
          <w:color w:val="000000" w:themeColor="text1"/>
          <w:sz w:val="26"/>
          <w:lang w:val="vi-VN"/>
        </w:rPr>
      </w:pPr>
      <w:r w:rsidRPr="00E55519">
        <w:rPr>
          <w:rFonts w:eastAsia="Cambria Math"/>
          <w:color w:val="000000" w:themeColor="text1"/>
          <w:sz w:val="26"/>
          <w:lang w:val="vi-VN"/>
        </w:rPr>
        <w:t>Phục hồi tuyến bằng chiều dài tuyến tuyến.</w:t>
      </w:r>
    </w:p>
    <w:p w14:paraId="1E3F8666" w14:textId="77777777" w:rsidR="00E55519" w:rsidRPr="00162814" w:rsidRDefault="00E55519" w:rsidP="00C62226">
      <w:pPr>
        <w:spacing w:before="40" w:after="40" w:line="288" w:lineRule="auto"/>
        <w:ind w:firstLine="284"/>
        <w:rPr>
          <w:rFonts w:eastAsia="Cambria Math"/>
          <w:b/>
          <w:color w:val="000000" w:themeColor="text1"/>
          <w:sz w:val="26"/>
          <w:lang w:val="sv-SE"/>
        </w:rPr>
      </w:pPr>
      <w:r w:rsidRPr="00162814">
        <w:rPr>
          <w:rFonts w:eastAsia="Cambria Math"/>
          <w:b/>
          <w:color w:val="000000" w:themeColor="text1"/>
          <w:sz w:val="26"/>
          <w:lang w:val="sv-SE"/>
        </w:rPr>
        <w:t>C. Tuyến đường dây 500kV đấu nối</w:t>
      </w:r>
    </w:p>
    <w:p w14:paraId="0613CAAE" w14:textId="77777777" w:rsidR="00E55519" w:rsidRPr="00162814" w:rsidRDefault="00E55519" w:rsidP="00C62226">
      <w:pPr>
        <w:widowControl w:val="0"/>
        <w:spacing w:before="40" w:after="40" w:line="288" w:lineRule="auto"/>
        <w:ind w:firstLine="426"/>
        <w:rPr>
          <w:rFonts w:eastAsia="Calibri"/>
          <w:b/>
          <w:bCs/>
          <w:color w:val="000000" w:themeColor="text1"/>
          <w:sz w:val="26"/>
          <w:lang w:val="sv-SE"/>
        </w:rPr>
      </w:pPr>
      <w:r w:rsidRPr="00162814">
        <w:rPr>
          <w:rFonts w:eastAsia="Calibri"/>
          <w:b/>
          <w:bCs/>
          <w:color w:val="000000" w:themeColor="text1"/>
          <w:sz w:val="26"/>
          <w:lang w:val="sv-SE"/>
        </w:rPr>
        <w:t>1. Công tác cắm cột trung gian tại thực địa</w:t>
      </w:r>
    </w:p>
    <w:p w14:paraId="40531D99"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t>- Cắm cột trung gian theo thiết kế chia cột trên bản vẽ cắt dọc, lập bảng thống kê hoàn công các vị trí móng trên toàn tuyến.</w:t>
      </w:r>
    </w:p>
    <w:p w14:paraId="4FA34CC0"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t>- Các trụ trung gian sẽ được xác định vị trí với với độ chính xác của công tác định vị điểm khảo sát, độ cao được xác định dựa trên bản đồ đã được thành lập;</w:t>
      </w:r>
    </w:p>
    <w:p w14:paraId="46C4373E"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t xml:space="preserve">- Đánh dấu, chôn mốc bằng bê tông tất cả các vị trí cột: </w:t>
      </w:r>
    </w:p>
    <w:p w14:paraId="70882907"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lastRenderedPageBreak/>
        <w:t xml:space="preserve">- Khi cắm cột trung gian, nếu phát hiện thấy những vị trí cột mà móng của chúng có thể ảnh hưởng đến các công trình đã có như đường giao thông, ao hồ, kênh mương, nhà cửa và những công trình khác, hoặc gần những bờ xói lở… người đo đạc phải báo cáo với CNTK biết để điều chỉnh, không tự ý điều chỉnh. </w:t>
      </w:r>
    </w:p>
    <w:p w14:paraId="329AD3C6" w14:textId="77777777" w:rsidR="00E55519" w:rsidRPr="00162814" w:rsidRDefault="00E55519" w:rsidP="00C62226">
      <w:pPr>
        <w:widowControl w:val="0"/>
        <w:spacing w:before="40" w:after="40" w:line="288" w:lineRule="auto"/>
        <w:ind w:firstLine="426"/>
        <w:rPr>
          <w:rFonts w:eastAsia="Calibri"/>
          <w:b/>
          <w:bCs/>
          <w:color w:val="000000" w:themeColor="text1"/>
          <w:sz w:val="26"/>
          <w:lang w:val="sv-SE"/>
        </w:rPr>
      </w:pPr>
      <w:r w:rsidRPr="00162814">
        <w:rPr>
          <w:rFonts w:eastAsia="Calibri"/>
          <w:b/>
          <w:bCs/>
          <w:color w:val="000000" w:themeColor="text1"/>
          <w:sz w:val="26"/>
          <w:lang w:val="sv-SE"/>
        </w:rPr>
        <w:t>2. Điều tra, đo đạc bổ sung địa hình, địa vật… phát sinh phục vụ công tác kiểm tra và hiệu chỉnh, bổ sung thiết kế</w:t>
      </w:r>
    </w:p>
    <w:p w14:paraId="78BB31DC" w14:textId="77777777" w:rsidR="00E55519" w:rsidRPr="00162814" w:rsidRDefault="00E55519" w:rsidP="00E55519">
      <w:pPr>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 Trong quá trình phân cột trung gian cần tiến hành cập nhật, điều tra và đo đạc bổ sung các thay đổi, phát sinh về địa hình, địa vật, cây cối …  trên tuyến ĐDK để điều chỉnh TKKT cho phù hợp.</w:t>
      </w:r>
    </w:p>
    <w:p w14:paraId="4074CA72" w14:textId="77777777" w:rsidR="00E55519" w:rsidRPr="00162814" w:rsidRDefault="00E55519" w:rsidP="00E55519">
      <w:pPr>
        <w:spacing w:before="40" w:after="40" w:line="288" w:lineRule="auto"/>
        <w:ind w:firstLine="567"/>
        <w:rPr>
          <w:rFonts w:eastAsia="Calibri"/>
          <w:color w:val="000000" w:themeColor="text1"/>
          <w:sz w:val="26"/>
          <w:lang w:val="x-none" w:eastAsia="x-none"/>
        </w:rPr>
      </w:pPr>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Điều</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tra</w:t>
      </w:r>
      <w:proofErr w:type="spellEnd"/>
      <w:r w:rsidRPr="00162814">
        <w:rPr>
          <w:rFonts w:eastAsia="Calibri"/>
          <w:color w:val="000000" w:themeColor="text1"/>
          <w:sz w:val="26"/>
          <w:lang w:val="x-none" w:eastAsia="x-none"/>
        </w:rPr>
        <w:t xml:space="preserve"> ĐDK </w:t>
      </w:r>
      <w:proofErr w:type="spellStart"/>
      <w:r w:rsidRPr="00162814">
        <w:rPr>
          <w:rFonts w:eastAsia="Calibri"/>
          <w:color w:val="000000" w:themeColor="text1"/>
          <w:sz w:val="26"/>
          <w:lang w:val="x-none" w:eastAsia="x-none"/>
        </w:rPr>
        <w:t>từ</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cấp</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điện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áp</w:t>
      </w:r>
      <w:proofErr w:type="spellEnd"/>
      <w:r w:rsidRPr="00162814">
        <w:rPr>
          <w:rFonts w:eastAsia="Calibri"/>
          <w:color w:val="000000" w:themeColor="text1"/>
          <w:sz w:val="26"/>
          <w:lang w:val="x-none" w:eastAsia="x-none"/>
        </w:rPr>
        <w:t xml:space="preserve"> 0,4kV </w:t>
      </w:r>
      <w:proofErr w:type="spellStart"/>
      <w:r w:rsidRPr="00162814">
        <w:rPr>
          <w:rFonts w:eastAsia="Calibri"/>
          <w:color w:val="000000" w:themeColor="text1"/>
          <w:sz w:val="26"/>
          <w:lang w:val="x-none" w:eastAsia="x-none"/>
        </w:rPr>
        <w:t>trở</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lên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giao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chéo</w:t>
      </w:r>
      <w:proofErr w:type="spellEnd"/>
      <w:r w:rsidRPr="00162814">
        <w:rPr>
          <w:rFonts w:eastAsia="Calibri"/>
          <w:color w:val="000000" w:themeColor="text1"/>
          <w:sz w:val="26"/>
          <w:lang w:val="x-none" w:eastAsia="x-none"/>
        </w:rPr>
        <w:t xml:space="preserve"> qua </w:t>
      </w:r>
      <w:proofErr w:type="spellStart"/>
      <w:r w:rsidRPr="00162814">
        <w:rPr>
          <w:rFonts w:eastAsia="Calibri"/>
          <w:color w:val="000000" w:themeColor="text1"/>
          <w:sz w:val="26"/>
          <w:lang w:val="x-none" w:eastAsia="x-none"/>
        </w:rPr>
        <w:t>tuyến</w:t>
      </w:r>
      <w:proofErr w:type="spellEnd"/>
      <w:r w:rsidRPr="00162814">
        <w:rPr>
          <w:rFonts w:eastAsia="Calibri"/>
          <w:color w:val="000000" w:themeColor="text1"/>
          <w:sz w:val="26"/>
          <w:lang w:val="x-none" w:eastAsia="x-none"/>
        </w:rPr>
        <w:t xml:space="preserve"> ĐDK, </w:t>
      </w:r>
      <w:proofErr w:type="spellStart"/>
      <w:r w:rsidRPr="00162814">
        <w:rPr>
          <w:rFonts w:eastAsia="Calibri"/>
          <w:color w:val="000000" w:themeColor="text1"/>
          <w:sz w:val="26"/>
          <w:lang w:val="x-none" w:eastAsia="x-none"/>
        </w:rPr>
        <w:t>khoảng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cách</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giao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chéo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đến</w:t>
      </w:r>
      <w:proofErr w:type="spellEnd"/>
      <w:r w:rsidRPr="00162814">
        <w:rPr>
          <w:rFonts w:eastAsia="Calibri"/>
          <w:color w:val="000000" w:themeColor="text1"/>
          <w:sz w:val="26"/>
          <w:lang w:val="x-none" w:eastAsia="x-none"/>
        </w:rPr>
        <w:t xml:space="preserve"> 02 </w:t>
      </w:r>
      <w:proofErr w:type="spellStart"/>
      <w:r w:rsidRPr="00162814">
        <w:rPr>
          <w:rFonts w:eastAsia="Calibri"/>
          <w:color w:val="000000" w:themeColor="text1"/>
          <w:sz w:val="26"/>
          <w:lang w:val="x-none" w:eastAsia="x-none"/>
        </w:rPr>
        <w:t>cột</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gần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nhất</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ảnh</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chụp</w:t>
      </w:r>
      <w:proofErr w:type="spellEnd"/>
      <w:r w:rsidRPr="00162814">
        <w:rPr>
          <w:rFonts w:eastAsia="Calibri"/>
          <w:color w:val="000000" w:themeColor="text1"/>
          <w:sz w:val="26"/>
          <w:lang w:val="x-none" w:eastAsia="x-none"/>
        </w:rPr>
        <w:t xml:space="preserve"> 02 </w:t>
      </w:r>
      <w:proofErr w:type="spellStart"/>
      <w:r w:rsidRPr="00162814">
        <w:rPr>
          <w:rFonts w:eastAsia="Calibri"/>
          <w:color w:val="000000" w:themeColor="text1"/>
          <w:sz w:val="26"/>
          <w:lang w:val="x-none" w:eastAsia="x-none"/>
        </w:rPr>
        <w:t>cột</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giao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chéo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có</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gắn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tọa</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độ</w:t>
      </w:r>
      <w:proofErr w:type="spellEnd"/>
      <w:r w:rsidRPr="00162814">
        <w:rPr>
          <w:rFonts w:eastAsia="Calibri"/>
          <w:color w:val="000000" w:themeColor="text1"/>
          <w:sz w:val="26"/>
          <w:lang w:val="x-none" w:eastAsia="x-none"/>
        </w:rPr>
        <w:t>.</w:t>
      </w:r>
    </w:p>
    <w:p w14:paraId="5B874543" w14:textId="77777777" w:rsidR="00E55519" w:rsidRPr="00162814" w:rsidRDefault="00E55519" w:rsidP="00E55519">
      <w:pPr>
        <w:spacing w:before="40" w:after="40" w:line="288" w:lineRule="auto"/>
        <w:ind w:firstLine="567"/>
        <w:rPr>
          <w:rFonts w:eastAsia="Calibri"/>
          <w:color w:val="000000" w:themeColor="text1"/>
          <w:sz w:val="26"/>
          <w:lang w:val="x-none" w:eastAsia="x-none"/>
        </w:rPr>
      </w:pPr>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Điều</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tra</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khảo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sát</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lập</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bảng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thống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kê</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độ</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sâu</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bùn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nước</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tại</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các</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vị</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trí</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móng</w:t>
      </w:r>
      <w:proofErr w:type="spellEnd"/>
      <w:r w:rsidRPr="00162814">
        <w:rPr>
          <w:rFonts w:eastAsia="Calibri"/>
          <w:color w:val="000000" w:themeColor="text1"/>
          <w:sz w:val="26"/>
          <w:lang w:val="x-none" w:eastAsia="x-none"/>
        </w:rPr>
        <w:t>.</w:t>
      </w:r>
    </w:p>
    <w:p w14:paraId="6F7910FA" w14:textId="77777777" w:rsidR="00E55519" w:rsidRPr="00162814" w:rsidRDefault="00E55519" w:rsidP="00E55519">
      <w:pPr>
        <w:spacing w:before="40" w:after="40" w:line="288" w:lineRule="auto"/>
        <w:ind w:firstLine="567"/>
        <w:rPr>
          <w:rFonts w:eastAsia="Calibri"/>
          <w:color w:val="000000" w:themeColor="text1"/>
          <w:sz w:val="26"/>
          <w:lang w:val="x-none" w:eastAsia="x-none"/>
        </w:rPr>
      </w:pPr>
      <w:r w:rsidRPr="00162814">
        <w:rPr>
          <w:rFonts w:eastAsia="Calibri"/>
          <w:color w:val="000000" w:themeColor="text1"/>
          <w:sz w:val="26"/>
          <w:lang w:val="x-none" w:eastAsia="x-none"/>
        </w:rPr>
        <w:t xml:space="preserve"> + </w:t>
      </w:r>
      <w:proofErr w:type="spellStart"/>
      <w:r w:rsidRPr="00162814">
        <w:rPr>
          <w:rFonts w:eastAsia="Calibri"/>
          <w:color w:val="000000" w:themeColor="text1"/>
          <w:sz w:val="26"/>
          <w:lang w:val="x-none" w:eastAsia="x-none"/>
        </w:rPr>
        <w:t>Điều</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tra</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lập</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bảng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thống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kê</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những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lô</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đất</w:t>
      </w:r>
      <w:proofErr w:type="spellEnd"/>
      <w:r w:rsidRPr="00162814">
        <w:rPr>
          <w:rFonts w:eastAsia="Calibri"/>
          <w:color w:val="000000" w:themeColor="text1"/>
          <w:sz w:val="26"/>
          <w:lang w:val="x-none" w:eastAsia="x-none"/>
        </w:rPr>
        <w:t xml:space="preserve"> 2 </w:t>
      </w:r>
      <w:proofErr w:type="spellStart"/>
      <w:r w:rsidRPr="00162814">
        <w:rPr>
          <w:rFonts w:eastAsia="Calibri"/>
          <w:color w:val="000000" w:themeColor="text1"/>
          <w:sz w:val="26"/>
          <w:lang w:val="x-none" w:eastAsia="x-none"/>
        </w:rPr>
        <w:t>bên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đường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giao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thông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dự</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kiến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phân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cho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dân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để</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xây</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nhà</w:t>
      </w:r>
      <w:proofErr w:type="spellEnd"/>
      <w:r w:rsidRPr="00162814">
        <w:rPr>
          <w:rFonts w:eastAsia="Calibri"/>
          <w:color w:val="000000" w:themeColor="text1"/>
          <w:sz w:val="26"/>
          <w:lang w:val="x-none" w:eastAsia="x-none"/>
        </w:rPr>
        <w:t xml:space="preserve"> ở.</w:t>
      </w:r>
    </w:p>
    <w:p w14:paraId="128D2768"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rFonts w:eastAsia="Cambria Math"/>
          <w:color w:val="000000" w:themeColor="text1"/>
          <w:sz w:val="26"/>
          <w:lang w:val="sv-SE"/>
        </w:rPr>
        <w:t xml:space="preserve"> Các nội dung như yêu cầu trong</w:t>
      </w:r>
      <w:r w:rsidRPr="00162814">
        <w:rPr>
          <w:color w:val="000000" w:themeColor="text1"/>
          <w:sz w:val="26"/>
          <w:lang w:val="sv-SE"/>
        </w:rPr>
        <w:t xml:space="preserve"> Quyết định số 789/QĐ-EVN ngày 10/6/2025 về việc ban hành Quy định về công tác Đầu tư xây dựng trong tập đoàn Điện lực Việt Nam;</w:t>
      </w:r>
    </w:p>
    <w:p w14:paraId="4C2D7980" w14:textId="77777777" w:rsidR="00E55519" w:rsidRPr="00162814" w:rsidRDefault="00E55519" w:rsidP="00C62226">
      <w:pPr>
        <w:widowControl w:val="0"/>
        <w:spacing w:before="40" w:after="40" w:line="288" w:lineRule="auto"/>
        <w:ind w:firstLine="426"/>
        <w:rPr>
          <w:rFonts w:eastAsia="Calibri"/>
          <w:b/>
          <w:bCs/>
          <w:color w:val="000000" w:themeColor="text1"/>
          <w:sz w:val="26"/>
          <w:lang w:val="sv-SE"/>
        </w:rPr>
      </w:pPr>
      <w:r w:rsidRPr="00162814">
        <w:rPr>
          <w:rFonts w:eastAsia="Calibri"/>
          <w:b/>
          <w:bCs/>
          <w:color w:val="000000" w:themeColor="text1"/>
          <w:sz w:val="26"/>
          <w:lang w:val="sv-SE"/>
        </w:rPr>
        <w:t>3. Đo vẽ bình đồ 1/200 các vị trí móng</w:t>
      </w:r>
    </w:p>
    <w:p w14:paraId="079B1099" w14:textId="77777777" w:rsidR="00E55519" w:rsidRPr="00162814" w:rsidRDefault="00E55519" w:rsidP="00E55519">
      <w:pPr>
        <w:spacing w:before="40" w:after="40" w:line="288" w:lineRule="auto"/>
        <w:ind w:firstLine="567"/>
        <w:rPr>
          <w:rFonts w:eastAsia="Calibri"/>
          <w:color w:val="000000" w:themeColor="text1"/>
          <w:sz w:val="26"/>
          <w:lang w:val="sv-SE"/>
        </w:rPr>
      </w:pPr>
      <w:r w:rsidRPr="00E55519">
        <w:rPr>
          <w:rFonts w:eastAsia="Cambria Math"/>
          <w:color w:val="000000" w:themeColor="text1"/>
          <w:sz w:val="26"/>
          <w:lang w:val="sv-SE"/>
        </w:rPr>
        <w:t xml:space="preserve">Đo vẽ bình đồ tỉ lệ 1/200, đường đồng mức 0.5m, tại tất cả các vị trí móng cột </w:t>
      </w:r>
      <w:r w:rsidRPr="00162814">
        <w:rPr>
          <w:rFonts w:eastAsia="Calibri"/>
          <w:color w:val="000000" w:themeColor="text1"/>
          <w:sz w:val="26"/>
          <w:lang w:val="sv-SE"/>
        </w:rPr>
        <w:t>để phục vụ công tác thiết kế móng cột, san gạt móng hoặc các vị trí đặc biệt gần ao, hồ, kênh, mương… phải thiết kế kè móng.</w:t>
      </w:r>
    </w:p>
    <w:p w14:paraId="62D8830A" w14:textId="77777777" w:rsidR="00E55519" w:rsidRPr="00162814" w:rsidRDefault="00E55519" w:rsidP="00E55519">
      <w:pPr>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Phạm vi đo vẽ bình đồ như sau:</w:t>
      </w:r>
    </w:p>
    <w:p w14:paraId="2727FF16"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t>Tại các vị trí móng cột đo vẽ bình đồ với kích thước 80m x 80m (từ tim móng cột ra mỗi bên 40m, ra phía trước &amp; phía sau mỗi phía 40m).</w:t>
      </w:r>
    </w:p>
    <w:p w14:paraId="4471AA69" w14:textId="77777777" w:rsidR="00E55519" w:rsidRPr="00E55519" w:rsidRDefault="00E55519" w:rsidP="00E55519">
      <w:pPr>
        <w:spacing w:after="120" w:line="276" w:lineRule="auto"/>
        <w:ind w:firstLine="720"/>
        <w:rPr>
          <w:rFonts w:eastAsia="Calibri"/>
          <w:color w:val="000000" w:themeColor="text1"/>
          <w:sz w:val="26"/>
          <w:vertAlign w:val="superscript"/>
          <w:lang w:val="sv-SE"/>
        </w:rPr>
      </w:pPr>
      <w:r w:rsidRPr="00E55519">
        <w:rPr>
          <w:rFonts w:eastAsia="Calibri"/>
          <w:color w:val="000000" w:themeColor="text1"/>
          <w:sz w:val="26"/>
          <w:lang w:val="sv-SE"/>
        </w:rPr>
        <w:t>Tại các vị trí móng có độ dốc trên 20</w:t>
      </w:r>
      <w:r w:rsidRPr="00E55519">
        <w:rPr>
          <w:rFonts w:eastAsia="Calibri"/>
          <w:color w:val="000000" w:themeColor="text1"/>
          <w:sz w:val="26"/>
          <w:vertAlign w:val="superscript"/>
          <w:lang w:val="sv-SE"/>
        </w:rPr>
        <w:t>o</w:t>
      </w:r>
      <w:r w:rsidRPr="00E55519">
        <w:rPr>
          <w:rFonts w:eastAsia="Calibri"/>
          <w:color w:val="000000" w:themeColor="text1"/>
          <w:sz w:val="26"/>
          <w:lang w:val="sv-SE"/>
        </w:rPr>
        <w:t>, có nguy cơ trượt lở, cột hai thân: 80m x 160m (80 từ tim móng cột ra mỗi bên, ra phía trước &amp; phía sau mỗi phía 40m). Trường hợp đặc biệt phạm vi đo nới rộng hơn về phía hướng trượt khả dĩ.</w:t>
      </w:r>
    </w:p>
    <w:p w14:paraId="57A3598E" w14:textId="77777777" w:rsidR="00E55519" w:rsidRPr="00E55519" w:rsidRDefault="00E55519" w:rsidP="00C62226">
      <w:pPr>
        <w:spacing w:after="120" w:line="276" w:lineRule="auto"/>
        <w:ind w:firstLine="426"/>
        <w:rPr>
          <w:rFonts w:eastAsia="Cambria Math"/>
          <w:b/>
          <w:bCs/>
          <w:color w:val="000000" w:themeColor="text1"/>
          <w:sz w:val="26"/>
          <w:lang w:val="sv-SE"/>
        </w:rPr>
      </w:pPr>
      <w:r w:rsidRPr="00E55519">
        <w:rPr>
          <w:rFonts w:eastAsia="Cambria Math"/>
          <w:b/>
          <w:bCs/>
          <w:color w:val="000000" w:themeColor="text1"/>
          <w:sz w:val="26"/>
          <w:lang w:val="sv-SE"/>
        </w:rPr>
        <w:t>4. Đo toạ độ các vị trí trung gian</w:t>
      </w:r>
    </w:p>
    <w:p w14:paraId="30AF8D81" w14:textId="77777777" w:rsidR="00E55519" w:rsidRPr="00E55519" w:rsidRDefault="00E55519" w:rsidP="00E55519">
      <w:pPr>
        <w:spacing w:line="276" w:lineRule="auto"/>
        <w:ind w:firstLine="720"/>
        <w:rPr>
          <w:color w:val="000000" w:themeColor="text1"/>
          <w:sz w:val="26"/>
          <w:lang w:val="sv-SE"/>
        </w:rPr>
      </w:pPr>
      <w:r w:rsidRPr="00E55519">
        <w:rPr>
          <w:color w:val="000000" w:themeColor="text1"/>
          <w:sz w:val="26"/>
          <w:lang w:val="sv-SE"/>
        </w:rPr>
        <w:t>Dùng mốc tọa độ, độ cao Quốc gia có trong khu vực, để đo nối toạ độ Quốc gia VN2000 vào các vị trí trung gian, theo tiêu chuẩn đường chuyền cấp 2.</w:t>
      </w:r>
    </w:p>
    <w:p w14:paraId="59D45D70" w14:textId="77777777" w:rsidR="00E55519" w:rsidRPr="00E55519" w:rsidRDefault="00E55519" w:rsidP="00E55519">
      <w:pPr>
        <w:spacing w:line="276" w:lineRule="auto"/>
        <w:ind w:firstLine="720"/>
        <w:rPr>
          <w:color w:val="000000" w:themeColor="text1"/>
          <w:sz w:val="26"/>
          <w:lang w:val="sv-SE"/>
        </w:rPr>
      </w:pPr>
      <w:r w:rsidRPr="00E55519">
        <w:rPr>
          <w:color w:val="000000" w:themeColor="text1"/>
          <w:sz w:val="26"/>
          <w:lang w:val="sv-SE"/>
        </w:rPr>
        <w:t>Kết hợp với các vị trí góc đã đo tọa độ trong giai đoạn DAĐT, đo tọa độ và lập bảng thống kê tọa độ VN2000 cho tất cả các vị trí móng. Thể hiện tất cả các điểm đo nối tọa độ quốc gia lên mặt bằng tuyến trong báo cáo khảo sát.</w:t>
      </w:r>
    </w:p>
    <w:p w14:paraId="431167C8" w14:textId="77777777" w:rsidR="00E55519" w:rsidRPr="00162814" w:rsidRDefault="00E55519" w:rsidP="00E55519">
      <w:pPr>
        <w:spacing w:line="276" w:lineRule="auto"/>
        <w:ind w:firstLine="720"/>
        <w:rPr>
          <w:color w:val="000000" w:themeColor="text1"/>
          <w:sz w:val="26"/>
          <w:lang w:val="nl-NL"/>
        </w:rPr>
      </w:pPr>
      <w:r w:rsidRPr="00162814">
        <w:rPr>
          <w:color w:val="000000" w:themeColor="text1"/>
          <w:sz w:val="26"/>
          <w:lang w:val="nl-NL"/>
        </w:rPr>
        <w:t>Hệ tọa độ sử dụng VN2000, tuyến đi trên địa phận tỉnh Lào Cai tọa độ theo kinh tuyến địa phương (tỉnh Lào Cai kinh tuyến 104</w:t>
      </w:r>
      <w:r w:rsidRPr="00162814">
        <w:rPr>
          <w:color w:val="000000" w:themeColor="text1"/>
          <w:sz w:val="26"/>
          <w:vertAlign w:val="superscript"/>
          <w:lang w:val="nl-NL"/>
        </w:rPr>
        <w:t>o</w:t>
      </w:r>
      <w:r w:rsidRPr="00162814">
        <w:rPr>
          <w:color w:val="000000" w:themeColor="text1"/>
          <w:sz w:val="26"/>
          <w:lang w:val="nl-NL"/>
        </w:rPr>
        <w:t xml:space="preserve"> 45’)</w:t>
      </w:r>
    </w:p>
    <w:p w14:paraId="0DC7322F" w14:textId="77777777" w:rsidR="00E55519" w:rsidRPr="00162814" w:rsidRDefault="00E55519" w:rsidP="00E55519">
      <w:pPr>
        <w:spacing w:line="276" w:lineRule="auto"/>
        <w:ind w:firstLine="720"/>
        <w:rPr>
          <w:iCs/>
          <w:color w:val="000000" w:themeColor="text1"/>
          <w:sz w:val="26"/>
        </w:rPr>
      </w:pPr>
      <w:r w:rsidRPr="00162814">
        <w:rPr>
          <w:color w:val="000000" w:themeColor="text1"/>
          <w:sz w:val="26"/>
          <w:lang w:val="nl-NL"/>
        </w:rPr>
        <w:t>Sử dụng công nghệ đo GPS</w:t>
      </w:r>
      <w:r w:rsidRPr="00162814">
        <w:rPr>
          <w:color w:val="000000" w:themeColor="text1"/>
          <w:sz w:val="26"/>
        </w:rPr>
        <w:t xml:space="preserve"> </w:t>
      </w:r>
      <w:r w:rsidRPr="00162814">
        <w:rPr>
          <w:color w:val="000000" w:themeColor="text1"/>
          <w:sz w:val="26"/>
          <w:lang w:val="nl-NL"/>
        </w:rPr>
        <w:t>(Global Positioning System)</w:t>
      </w:r>
      <w:r w:rsidRPr="00162814">
        <w:rPr>
          <w:i/>
          <w:color w:val="000000" w:themeColor="text1"/>
          <w:sz w:val="26"/>
          <w:lang w:val="nl-NL"/>
        </w:rPr>
        <w:t>,</w:t>
      </w:r>
      <w:r w:rsidRPr="00162814">
        <w:rPr>
          <w:color w:val="000000" w:themeColor="text1"/>
          <w:sz w:val="26"/>
          <w:lang w:val="nl-NL"/>
        </w:rPr>
        <w:t xml:space="preserve"> theo phương pháp đo GNSS-RTK</w:t>
      </w:r>
      <w:r w:rsidRPr="00162814">
        <w:rPr>
          <w:color w:val="000000" w:themeColor="text1"/>
          <w:sz w:val="26"/>
        </w:rPr>
        <w:t xml:space="preserve">. </w:t>
      </w:r>
      <w:r w:rsidRPr="00162814">
        <w:rPr>
          <w:color w:val="000000" w:themeColor="text1"/>
          <w:sz w:val="26"/>
          <w:lang w:val="nl-NL"/>
        </w:rPr>
        <w:t xml:space="preserve">Đo theo chế độ điểm khống chế (Control Point) với 20 lần đo, giá trị tọa độ, cao độ được xử lý </w:t>
      </w:r>
      <w:proofErr w:type="spellStart"/>
      <w:r w:rsidRPr="00162814">
        <w:rPr>
          <w:color w:val="000000" w:themeColor="text1"/>
          <w:sz w:val="26"/>
        </w:rPr>
        <w:t>bằng</w:t>
      </w:r>
      <w:proofErr w:type="spellEnd"/>
      <w:r w:rsidRPr="00162814">
        <w:rPr>
          <w:color w:val="000000" w:themeColor="text1"/>
          <w:sz w:val="26"/>
        </w:rPr>
        <w:t xml:space="preserve"> </w:t>
      </w: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mềm</w:t>
      </w:r>
      <w:proofErr w:type="spellEnd"/>
      <w:r w:rsidRPr="00162814">
        <w:rPr>
          <w:color w:val="000000" w:themeColor="text1"/>
          <w:sz w:val="26"/>
        </w:rPr>
        <w:t xml:space="preserve"> Trimble Business Center.</w:t>
      </w:r>
    </w:p>
    <w:p w14:paraId="2DDCF657" w14:textId="77777777" w:rsidR="00E55519" w:rsidRPr="00162814" w:rsidRDefault="00E55519" w:rsidP="00E55519">
      <w:pPr>
        <w:spacing w:line="276" w:lineRule="auto"/>
        <w:ind w:firstLine="720"/>
        <w:rPr>
          <w:color w:val="000000" w:themeColor="text1"/>
          <w:sz w:val="26"/>
          <w:lang w:val="nl-NL"/>
        </w:rPr>
      </w:pPr>
      <w:r w:rsidRPr="00162814">
        <w:rPr>
          <w:color w:val="000000" w:themeColor="text1"/>
          <w:sz w:val="26"/>
          <w:lang w:val="nl-NL"/>
        </w:rPr>
        <w:t>Độ chính xác vị trí điểm đạt yêu cầu lưới đường chuyền cấp 2.</w:t>
      </w:r>
    </w:p>
    <w:p w14:paraId="10E3231A" w14:textId="77777777" w:rsidR="00E55519" w:rsidRPr="00162814" w:rsidRDefault="00E55519" w:rsidP="00E55519">
      <w:pPr>
        <w:spacing w:line="276" w:lineRule="auto"/>
        <w:ind w:firstLine="720"/>
        <w:rPr>
          <w:color w:val="000000" w:themeColor="text1"/>
          <w:sz w:val="26"/>
          <w:lang w:val="nl-NL"/>
        </w:rPr>
      </w:pPr>
      <w:r w:rsidRPr="00162814">
        <w:rPr>
          <w:color w:val="000000" w:themeColor="text1"/>
          <w:sz w:val="26"/>
          <w:lang w:val="nl-NL"/>
        </w:rPr>
        <w:lastRenderedPageBreak/>
        <w:t>Thiết bị sử dụng: các máy thu GPS Trimble R8s hai tần số do Mỹ sản xuất</w:t>
      </w:r>
    </w:p>
    <w:p w14:paraId="74C65876" w14:textId="77777777" w:rsidR="00E55519" w:rsidRPr="00162814" w:rsidRDefault="00E55519" w:rsidP="00E55519">
      <w:pPr>
        <w:spacing w:line="276" w:lineRule="auto"/>
        <w:ind w:firstLine="720"/>
        <w:rPr>
          <w:color w:val="000000" w:themeColor="text1"/>
          <w:sz w:val="26"/>
          <w:lang w:val="nl-NL"/>
        </w:rPr>
      </w:pPr>
      <w:r w:rsidRPr="00162814">
        <w:rPr>
          <w:rFonts w:eastAsia="Calibri"/>
          <w:color w:val="000000" w:themeColor="text1"/>
          <w:sz w:val="26"/>
          <w:lang w:val="nl-NL" w:eastAsia="x-none"/>
        </w:rPr>
        <w:t>Máy Trimble R8s hai tần số có độ chính xác đo tĩnh:</w:t>
      </w:r>
    </w:p>
    <w:p w14:paraId="783C93A9" w14:textId="77777777" w:rsidR="00E55519" w:rsidRPr="00162814" w:rsidRDefault="00E55519" w:rsidP="00E55519">
      <w:pPr>
        <w:tabs>
          <w:tab w:val="left" w:pos="851"/>
          <w:tab w:val="left" w:pos="990"/>
        </w:tabs>
        <w:spacing w:line="276" w:lineRule="auto"/>
        <w:ind w:left="1287" w:hanging="360"/>
        <w:rPr>
          <w:rFonts w:eastAsia="Calibri"/>
          <w:color w:val="000000" w:themeColor="text1"/>
          <w:sz w:val="26"/>
          <w:lang w:val="x-none" w:eastAsia="x-none"/>
        </w:rPr>
      </w:pPr>
      <w:r w:rsidRPr="00162814">
        <w:rPr>
          <w:rFonts w:eastAsia="Calibri"/>
          <w:color w:val="000000" w:themeColor="text1"/>
          <w:sz w:val="26"/>
          <w:lang w:val="nl-NL" w:eastAsia="x-none"/>
        </w:rPr>
        <w:t xml:space="preserve">+ </w:t>
      </w:r>
      <w:proofErr w:type="spellStart"/>
      <w:r w:rsidRPr="00162814">
        <w:rPr>
          <w:rFonts w:eastAsia="Calibri"/>
          <w:color w:val="000000" w:themeColor="text1"/>
          <w:sz w:val="26"/>
          <w:lang w:val="x-none" w:eastAsia="x-none"/>
        </w:rPr>
        <w:t>Mặt</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phẳng</w:t>
      </w:r>
      <w:proofErr w:type="spellEnd"/>
      <w:r w:rsidRPr="00162814">
        <w:rPr>
          <w:rFonts w:eastAsia="Calibri"/>
          <w:color w:val="000000" w:themeColor="text1"/>
          <w:sz w:val="26"/>
          <w:lang w:val="x-none" w:eastAsia="x-none"/>
        </w:rPr>
        <w:t xml:space="preserve">: </w:t>
      </w:r>
      <w:r w:rsidRPr="00162814">
        <w:rPr>
          <w:rFonts w:eastAsia="Calibri"/>
          <w:color w:val="000000" w:themeColor="text1"/>
          <w:sz w:val="26"/>
          <w:lang w:val="nl-NL" w:eastAsia="x-none"/>
        </w:rPr>
        <w:t xml:space="preserve">± </w:t>
      </w:r>
      <w:r w:rsidRPr="00162814">
        <w:rPr>
          <w:rFonts w:eastAsia="Calibri"/>
          <w:color w:val="000000" w:themeColor="text1"/>
          <w:sz w:val="26"/>
          <w:lang w:val="x-none" w:eastAsia="x-none"/>
        </w:rPr>
        <w:t>3mm + 0.1ppm RMS</w:t>
      </w:r>
    </w:p>
    <w:p w14:paraId="46F9B0B5" w14:textId="77777777" w:rsidR="00E55519" w:rsidRPr="00162814" w:rsidRDefault="00E55519" w:rsidP="00E55519">
      <w:pPr>
        <w:tabs>
          <w:tab w:val="left" w:pos="851"/>
          <w:tab w:val="left" w:pos="990"/>
        </w:tabs>
        <w:spacing w:line="276" w:lineRule="auto"/>
        <w:ind w:left="1287" w:hanging="360"/>
        <w:rPr>
          <w:rFonts w:eastAsia="Calibri"/>
          <w:color w:val="000000" w:themeColor="text1"/>
          <w:sz w:val="26"/>
          <w:lang w:val="x-none" w:eastAsia="x-none"/>
        </w:rPr>
      </w:pPr>
      <w:r w:rsidRPr="00162814">
        <w:rPr>
          <w:rFonts w:eastAsia="Calibri"/>
          <w:color w:val="000000" w:themeColor="text1"/>
          <w:sz w:val="26"/>
          <w:lang w:val="nl-NL" w:eastAsia="x-none"/>
        </w:rPr>
        <w:t xml:space="preserve">+ </w:t>
      </w:r>
      <w:proofErr w:type="spellStart"/>
      <w:r w:rsidRPr="00162814">
        <w:rPr>
          <w:rFonts w:eastAsia="Calibri"/>
          <w:color w:val="000000" w:themeColor="text1"/>
          <w:sz w:val="26"/>
          <w:lang w:val="x-none" w:eastAsia="x-none"/>
        </w:rPr>
        <w:t>Độ</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cao</w:t>
      </w:r>
      <w:proofErr w:type="spellEnd"/>
      <w:r w:rsidRPr="00162814">
        <w:rPr>
          <w:rFonts w:eastAsia="Calibri"/>
          <w:color w:val="000000" w:themeColor="text1"/>
          <w:sz w:val="26"/>
          <w:lang w:val="x-none" w:eastAsia="x-none"/>
        </w:rPr>
        <w:t xml:space="preserve">: </w:t>
      </w:r>
      <w:r w:rsidRPr="00162814">
        <w:rPr>
          <w:rFonts w:eastAsia="Calibri"/>
          <w:b/>
          <w:color w:val="000000" w:themeColor="text1"/>
          <w:sz w:val="26"/>
          <w:lang w:val="nl-NL" w:eastAsia="x-none"/>
        </w:rPr>
        <w:t xml:space="preserve">± </w:t>
      </w:r>
      <w:r w:rsidRPr="00162814">
        <w:rPr>
          <w:rFonts w:eastAsia="Calibri"/>
          <w:color w:val="000000" w:themeColor="text1"/>
          <w:sz w:val="26"/>
          <w:lang w:val="x-none" w:eastAsia="x-none"/>
        </w:rPr>
        <w:t>3.5mm + 0.4ppm RMS</w:t>
      </w:r>
    </w:p>
    <w:p w14:paraId="73FCE266" w14:textId="77777777" w:rsidR="00E55519" w:rsidRPr="00162814" w:rsidRDefault="00E55519" w:rsidP="00E55519">
      <w:pPr>
        <w:tabs>
          <w:tab w:val="left" w:pos="851"/>
          <w:tab w:val="left" w:pos="990"/>
        </w:tabs>
        <w:spacing w:line="276" w:lineRule="auto"/>
        <w:rPr>
          <w:rFonts w:eastAsia="Calibri"/>
          <w:color w:val="000000" w:themeColor="text1"/>
          <w:sz w:val="26"/>
          <w:lang w:val="x-none" w:eastAsia="x-none"/>
        </w:rPr>
      </w:pPr>
      <w:r w:rsidRPr="00162814">
        <w:rPr>
          <w:rFonts w:eastAsia="Calibri"/>
          <w:color w:val="000000" w:themeColor="text1"/>
          <w:sz w:val="26"/>
          <w:lang w:val="nl-NL" w:eastAsia="x-none"/>
        </w:rPr>
        <w:tab/>
        <w:t>Máy Trimble R8s hai tần số có độ chính xác đo RTK:</w:t>
      </w:r>
    </w:p>
    <w:p w14:paraId="47864A4E" w14:textId="77777777" w:rsidR="00E55519" w:rsidRPr="00162814" w:rsidRDefault="00E55519" w:rsidP="00E55519">
      <w:pPr>
        <w:tabs>
          <w:tab w:val="left" w:pos="851"/>
          <w:tab w:val="left" w:pos="990"/>
        </w:tabs>
        <w:spacing w:line="276" w:lineRule="auto"/>
        <w:ind w:left="1287" w:hanging="360"/>
        <w:rPr>
          <w:color w:val="000000" w:themeColor="text1"/>
          <w:sz w:val="26"/>
        </w:rPr>
      </w:pPr>
      <w:r w:rsidRPr="00162814">
        <w:rPr>
          <w:color w:val="000000" w:themeColor="text1"/>
          <w:sz w:val="26"/>
        </w:rPr>
        <w:t xml:space="preserve">+ </w:t>
      </w:r>
      <w:proofErr w:type="spellStart"/>
      <w:r w:rsidRPr="00162814">
        <w:rPr>
          <w:color w:val="000000" w:themeColor="text1"/>
          <w:sz w:val="26"/>
        </w:rPr>
        <w:t>Mặt</w:t>
      </w:r>
      <w:proofErr w:type="spellEnd"/>
      <w:r w:rsidRPr="00162814">
        <w:rPr>
          <w:color w:val="000000" w:themeColor="text1"/>
          <w:sz w:val="26"/>
        </w:rPr>
        <w:t xml:space="preserve"> </w:t>
      </w:r>
      <w:proofErr w:type="spellStart"/>
      <w:r w:rsidRPr="00162814">
        <w:rPr>
          <w:color w:val="000000" w:themeColor="text1"/>
          <w:sz w:val="26"/>
        </w:rPr>
        <w:t>phẳng</w:t>
      </w:r>
      <w:proofErr w:type="spellEnd"/>
      <w:r w:rsidRPr="00162814">
        <w:rPr>
          <w:color w:val="000000" w:themeColor="text1"/>
          <w:sz w:val="26"/>
        </w:rPr>
        <w:t>: ± 8mm + 1ppm (RTK).</w:t>
      </w:r>
    </w:p>
    <w:p w14:paraId="05DD77DE" w14:textId="77777777" w:rsidR="00E55519" w:rsidRPr="00E55519" w:rsidRDefault="00E55519" w:rsidP="00C62226">
      <w:pPr>
        <w:spacing w:before="40" w:after="40" w:line="288" w:lineRule="auto"/>
        <w:ind w:firstLine="426"/>
        <w:rPr>
          <w:rFonts w:eastAsia="Cambria Math"/>
          <w:b/>
          <w:bCs/>
          <w:color w:val="000000" w:themeColor="text1"/>
          <w:sz w:val="26"/>
        </w:rPr>
      </w:pPr>
      <w:r w:rsidRPr="00E55519">
        <w:rPr>
          <w:rFonts w:eastAsia="Cambria Math"/>
          <w:b/>
          <w:bCs/>
          <w:color w:val="000000" w:themeColor="text1"/>
          <w:sz w:val="26"/>
        </w:rPr>
        <w:t xml:space="preserve">5. Phục </w:t>
      </w:r>
      <w:proofErr w:type="spellStart"/>
      <w:r w:rsidRPr="00E55519">
        <w:rPr>
          <w:rFonts w:eastAsia="Cambria Math"/>
          <w:b/>
          <w:bCs/>
          <w:color w:val="000000" w:themeColor="text1"/>
          <w:sz w:val="26"/>
        </w:rPr>
        <w:t>hồi</w:t>
      </w:r>
      <w:proofErr w:type="spellEnd"/>
      <w:r w:rsidRPr="00E55519">
        <w:rPr>
          <w:rFonts w:eastAsia="Cambria Math"/>
          <w:b/>
          <w:bCs/>
          <w:color w:val="000000" w:themeColor="text1"/>
          <w:sz w:val="26"/>
        </w:rPr>
        <w:t xml:space="preserve"> </w:t>
      </w:r>
      <w:proofErr w:type="spellStart"/>
      <w:r w:rsidRPr="00E55519">
        <w:rPr>
          <w:rFonts w:eastAsia="Cambria Math"/>
          <w:b/>
          <w:bCs/>
          <w:color w:val="000000" w:themeColor="text1"/>
          <w:sz w:val="26"/>
        </w:rPr>
        <w:t>tuyến</w:t>
      </w:r>
      <w:proofErr w:type="spellEnd"/>
      <w:r w:rsidRPr="00E55519">
        <w:rPr>
          <w:rFonts w:eastAsia="Cambria Math"/>
          <w:b/>
          <w:bCs/>
          <w:color w:val="000000" w:themeColor="text1"/>
          <w:sz w:val="26"/>
        </w:rPr>
        <w:t xml:space="preserve"> </w:t>
      </w:r>
      <w:proofErr w:type="spellStart"/>
      <w:r w:rsidRPr="00E55519">
        <w:rPr>
          <w:rFonts w:eastAsia="Cambria Math"/>
          <w:b/>
          <w:bCs/>
          <w:color w:val="000000" w:themeColor="text1"/>
          <w:sz w:val="26"/>
        </w:rPr>
        <w:t>bàn</w:t>
      </w:r>
      <w:proofErr w:type="spellEnd"/>
      <w:r w:rsidRPr="00E55519">
        <w:rPr>
          <w:rFonts w:eastAsia="Cambria Math"/>
          <w:b/>
          <w:bCs/>
          <w:color w:val="000000" w:themeColor="text1"/>
          <w:sz w:val="26"/>
        </w:rPr>
        <w:t xml:space="preserve"> </w:t>
      </w:r>
      <w:proofErr w:type="spellStart"/>
      <w:r w:rsidRPr="00E55519">
        <w:rPr>
          <w:rFonts w:eastAsia="Cambria Math"/>
          <w:b/>
          <w:bCs/>
          <w:color w:val="000000" w:themeColor="text1"/>
          <w:sz w:val="26"/>
        </w:rPr>
        <w:t>giao</w:t>
      </w:r>
      <w:proofErr w:type="spellEnd"/>
      <w:r w:rsidRPr="00E55519">
        <w:rPr>
          <w:rFonts w:eastAsia="Cambria Math"/>
          <w:b/>
          <w:bCs/>
          <w:color w:val="000000" w:themeColor="text1"/>
          <w:sz w:val="26"/>
        </w:rPr>
        <w:t xml:space="preserve"> </w:t>
      </w:r>
      <w:proofErr w:type="spellStart"/>
      <w:r w:rsidRPr="00E55519">
        <w:rPr>
          <w:rFonts w:eastAsia="Cambria Math"/>
          <w:b/>
          <w:bCs/>
          <w:color w:val="000000" w:themeColor="text1"/>
          <w:sz w:val="26"/>
        </w:rPr>
        <w:t>tuyến</w:t>
      </w:r>
      <w:proofErr w:type="spellEnd"/>
    </w:p>
    <w:p w14:paraId="1C4C37D9" w14:textId="77777777" w:rsidR="00E55519" w:rsidRPr="00E55519" w:rsidRDefault="00E55519" w:rsidP="00E55519">
      <w:pPr>
        <w:spacing w:before="40" w:after="40" w:line="288" w:lineRule="auto"/>
        <w:ind w:firstLine="567"/>
        <w:rPr>
          <w:rFonts w:eastAsia="Cambria Math"/>
          <w:iCs/>
          <w:color w:val="000000" w:themeColor="text1"/>
          <w:sz w:val="26"/>
        </w:rPr>
      </w:pPr>
      <w:r w:rsidRPr="00E55519">
        <w:rPr>
          <w:rFonts w:eastAsia="Cambria Math"/>
          <w:color w:val="000000" w:themeColor="text1"/>
          <w:sz w:val="26"/>
        </w:rPr>
        <w:tab/>
        <w:t xml:space="preserve">Tuyến </w:t>
      </w:r>
      <w:proofErr w:type="spellStart"/>
      <w:r w:rsidRPr="00E55519">
        <w:rPr>
          <w:rFonts w:eastAsia="Cambria Math"/>
          <w:color w:val="000000" w:themeColor="text1"/>
          <w:sz w:val="26"/>
        </w:rPr>
        <w:t>đường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dây</w:t>
      </w:r>
      <w:proofErr w:type="spellEnd"/>
      <w:r w:rsidRPr="00E55519">
        <w:rPr>
          <w:rFonts w:eastAsia="Cambria Math"/>
          <w:color w:val="000000" w:themeColor="text1"/>
          <w:sz w:val="26"/>
        </w:rPr>
        <w:t xml:space="preserve"> 500kV </w:t>
      </w:r>
      <w:proofErr w:type="spellStart"/>
      <w:r w:rsidRPr="00E55519">
        <w:rPr>
          <w:rFonts w:eastAsia="Cambria Math"/>
          <w:color w:val="000000" w:themeColor="text1"/>
          <w:sz w:val="26"/>
        </w:rPr>
        <w:t>đấu</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nối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chủ</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yếu</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trên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đất</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trồng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lúa</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màu</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từ</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khi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khảo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sát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giai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đoạn</w:t>
      </w:r>
      <w:proofErr w:type="spellEnd"/>
      <w:r w:rsidRPr="00E55519">
        <w:rPr>
          <w:rFonts w:eastAsia="Cambria Math"/>
          <w:iCs/>
          <w:color w:val="000000" w:themeColor="text1"/>
          <w:sz w:val="26"/>
        </w:rPr>
        <w:t xml:space="preserve"> TKKT </w:t>
      </w:r>
      <w:proofErr w:type="spellStart"/>
      <w:r w:rsidRPr="00E55519">
        <w:rPr>
          <w:rFonts w:eastAsia="Cambria Math"/>
          <w:iCs/>
          <w:color w:val="000000" w:themeColor="text1"/>
          <w:sz w:val="26"/>
        </w:rPr>
        <w:t>tới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khi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bàn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giao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trải</w:t>
      </w:r>
      <w:proofErr w:type="spellEnd"/>
      <w:r w:rsidRPr="00E55519">
        <w:rPr>
          <w:rFonts w:eastAsia="Cambria Math"/>
          <w:iCs/>
          <w:color w:val="000000" w:themeColor="text1"/>
          <w:sz w:val="26"/>
        </w:rPr>
        <w:t xml:space="preserve"> qua </w:t>
      </w:r>
      <w:proofErr w:type="spellStart"/>
      <w:r w:rsidRPr="00E55519">
        <w:rPr>
          <w:rFonts w:eastAsia="Cambria Math"/>
          <w:iCs/>
          <w:color w:val="000000" w:themeColor="text1"/>
          <w:sz w:val="26"/>
        </w:rPr>
        <w:t>các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thời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vụ</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canh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cọc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trên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tuyến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phá</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huỷ</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hoàn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toàn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một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số</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xê</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dịch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vị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trí</w:t>
      </w:r>
      <w:proofErr w:type="spellEnd"/>
      <w:r w:rsidRPr="00E55519">
        <w:rPr>
          <w:rFonts w:eastAsia="Cambria Math"/>
          <w:iCs/>
          <w:color w:val="000000" w:themeColor="text1"/>
          <w:sz w:val="26"/>
        </w:rPr>
        <w:t xml:space="preserve">, do </w:t>
      </w:r>
      <w:proofErr w:type="spellStart"/>
      <w:r w:rsidRPr="00E55519">
        <w:rPr>
          <w:rFonts w:eastAsia="Cambria Math"/>
          <w:iCs/>
          <w:color w:val="000000" w:themeColor="text1"/>
          <w:sz w:val="26"/>
        </w:rPr>
        <w:t>vậy</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trước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khi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bàn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giao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tuyến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phải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tiến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hành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khôi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phục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lại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phá</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hủy</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kiểm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tra</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còn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lại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tránh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nguy</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cơ</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xê</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dịch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vị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trí</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đảm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bảo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tuyến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trên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thực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địa</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phù</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hợp</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với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bản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vẽ</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thiết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kế</w:t>
      </w:r>
      <w:proofErr w:type="spellEnd"/>
      <w:r w:rsidRPr="00E55519">
        <w:rPr>
          <w:rFonts w:eastAsia="Cambria Math"/>
          <w:iCs/>
          <w:color w:val="000000" w:themeColor="text1"/>
          <w:sz w:val="26"/>
        </w:rPr>
        <w:t xml:space="preserve"> chia </w:t>
      </w:r>
      <w:proofErr w:type="spellStart"/>
      <w:r w:rsidRPr="00E55519">
        <w:rPr>
          <w:rFonts w:eastAsia="Cambria Math"/>
          <w:iCs/>
          <w:color w:val="000000" w:themeColor="text1"/>
          <w:sz w:val="26"/>
        </w:rPr>
        <w:t>cột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trên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mặt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cắt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dọc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đồng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thời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phát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hiện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bổ</w:t>
      </w:r>
      <w:proofErr w:type="spellEnd"/>
      <w:r w:rsidRPr="00E55519">
        <w:rPr>
          <w:rFonts w:eastAsia="Cambria Math"/>
          <w:iCs/>
          <w:color w:val="000000" w:themeColor="text1"/>
          <w:sz w:val="26"/>
        </w:rPr>
        <w:t xml:space="preserve"> sung </w:t>
      </w:r>
      <w:proofErr w:type="spellStart"/>
      <w:r w:rsidRPr="00E55519">
        <w:rPr>
          <w:rFonts w:eastAsia="Cambria Math"/>
          <w:iCs/>
          <w:color w:val="000000" w:themeColor="text1"/>
          <w:sz w:val="26"/>
        </w:rPr>
        <w:t>cập</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nhật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những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công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trình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mới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phát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sinh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trong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phạm</w:t>
      </w:r>
      <w:proofErr w:type="spellEnd"/>
      <w:r w:rsidRPr="00E55519">
        <w:rPr>
          <w:rFonts w:eastAsia="Cambria Math"/>
          <w:iCs/>
          <w:color w:val="000000" w:themeColor="text1"/>
          <w:sz w:val="26"/>
        </w:rPr>
        <w:t xml:space="preserve"> vi </w:t>
      </w:r>
      <w:proofErr w:type="spellStart"/>
      <w:r w:rsidRPr="00E55519">
        <w:rPr>
          <w:rFonts w:eastAsia="Cambria Math"/>
          <w:iCs/>
          <w:color w:val="000000" w:themeColor="text1"/>
          <w:sz w:val="26"/>
        </w:rPr>
        <w:t>hành</w:t>
      </w:r>
      <w:proofErr w:type="spellEnd"/>
      <w:r w:rsidRPr="00E55519">
        <w:rPr>
          <w:rFonts w:eastAsia="Cambria Math"/>
          <w:iCs/>
          <w:color w:val="000000" w:themeColor="text1"/>
          <w:sz w:val="26"/>
        </w:rPr>
        <w:t xml:space="preserve"> lang </w:t>
      </w:r>
      <w:proofErr w:type="spellStart"/>
      <w:r w:rsidRPr="00E55519">
        <w:rPr>
          <w:rFonts w:eastAsia="Cambria Math"/>
          <w:iCs/>
          <w:color w:val="000000" w:themeColor="text1"/>
          <w:sz w:val="26"/>
        </w:rPr>
        <w:t>tuyến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để</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kịp</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thời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thông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báo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cho</w:t>
      </w:r>
      <w:proofErr w:type="spellEnd"/>
      <w:r w:rsidRPr="00E55519">
        <w:rPr>
          <w:rFonts w:eastAsia="Cambria Math"/>
          <w:iCs/>
          <w:color w:val="000000" w:themeColor="text1"/>
          <w:sz w:val="26"/>
        </w:rPr>
        <w:t xml:space="preserve"> CNTK </w:t>
      </w:r>
      <w:proofErr w:type="spellStart"/>
      <w:r w:rsidRPr="00E55519">
        <w:rPr>
          <w:rFonts w:eastAsia="Cambria Math"/>
          <w:iCs/>
          <w:color w:val="000000" w:themeColor="text1"/>
          <w:sz w:val="26"/>
        </w:rPr>
        <w:t>và</w:t>
      </w:r>
      <w:proofErr w:type="spellEnd"/>
      <w:r w:rsidRPr="00E55519">
        <w:rPr>
          <w:rFonts w:eastAsia="Cambria Math"/>
          <w:iCs/>
          <w:color w:val="000000" w:themeColor="text1"/>
          <w:sz w:val="26"/>
        </w:rPr>
        <w:t xml:space="preserve"> Ban QLDA </w:t>
      </w:r>
      <w:proofErr w:type="spellStart"/>
      <w:r w:rsidRPr="00E55519">
        <w:rPr>
          <w:rFonts w:eastAsia="Cambria Math"/>
          <w:iCs/>
          <w:color w:val="000000" w:themeColor="text1"/>
          <w:sz w:val="26"/>
        </w:rPr>
        <w:t>có</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phương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án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xử</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lý</w:t>
      </w:r>
      <w:proofErr w:type="spellEnd"/>
      <w:r w:rsidRPr="00E55519">
        <w:rPr>
          <w:rFonts w:eastAsia="Cambria Math"/>
          <w:iCs/>
          <w:color w:val="000000" w:themeColor="text1"/>
          <w:sz w:val="26"/>
        </w:rPr>
        <w:t>;</w:t>
      </w:r>
    </w:p>
    <w:p w14:paraId="33073C27" w14:textId="77777777" w:rsidR="00E55519" w:rsidRPr="00E55519" w:rsidRDefault="00E55519" w:rsidP="00E55519">
      <w:pPr>
        <w:spacing w:before="40" w:after="40" w:line="288" w:lineRule="auto"/>
        <w:ind w:firstLine="567"/>
        <w:rPr>
          <w:rFonts w:eastAsia="Cambria Math"/>
          <w:color w:val="000000" w:themeColor="text1"/>
          <w:sz w:val="26"/>
        </w:rPr>
      </w:pPr>
      <w:proofErr w:type="spellStart"/>
      <w:r w:rsidRPr="00E55519">
        <w:rPr>
          <w:rFonts w:eastAsia="Cambria Math"/>
          <w:color w:val="000000" w:themeColor="text1"/>
          <w:sz w:val="26"/>
        </w:rPr>
        <w:t>Kiểm</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tra</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gia</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cố</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đầy</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đủ</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các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cọc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mốc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trên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tuyến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để</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tiến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hành</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công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tác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bàn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giao</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tim</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mốc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tuyến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đường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dây</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cho</w:t>
      </w:r>
      <w:proofErr w:type="spellEnd"/>
      <w:r w:rsidRPr="00E55519">
        <w:rPr>
          <w:rFonts w:eastAsia="Cambria Math"/>
          <w:color w:val="000000" w:themeColor="text1"/>
          <w:sz w:val="26"/>
        </w:rPr>
        <w:t xml:space="preserve"> Ban QLDA </w:t>
      </w:r>
      <w:proofErr w:type="spellStart"/>
      <w:r w:rsidRPr="00E55519">
        <w:rPr>
          <w:rFonts w:eastAsia="Cambria Math"/>
          <w:color w:val="000000" w:themeColor="text1"/>
          <w:sz w:val="26"/>
        </w:rPr>
        <w:t>và</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đơn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vị</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thi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công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khi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có</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yêu</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cầu</w:t>
      </w:r>
      <w:proofErr w:type="spellEnd"/>
      <w:r w:rsidRPr="00E55519">
        <w:rPr>
          <w:rFonts w:eastAsia="Cambria Math"/>
          <w:color w:val="000000" w:themeColor="text1"/>
          <w:sz w:val="26"/>
        </w:rPr>
        <w:t>;</w:t>
      </w:r>
    </w:p>
    <w:p w14:paraId="379B601D" w14:textId="77777777" w:rsidR="00E55519" w:rsidRPr="00E55519" w:rsidRDefault="00E55519" w:rsidP="00E55519">
      <w:pPr>
        <w:spacing w:before="40" w:after="40" w:line="288" w:lineRule="auto"/>
        <w:ind w:firstLine="567"/>
        <w:rPr>
          <w:rFonts w:eastAsia="Cambria Math"/>
          <w:color w:val="000000" w:themeColor="text1"/>
          <w:sz w:val="26"/>
        </w:rPr>
      </w:pPr>
      <w:r w:rsidRPr="00E55519">
        <w:rPr>
          <w:rFonts w:eastAsia="Cambria Math"/>
          <w:color w:val="000000" w:themeColor="text1"/>
          <w:sz w:val="26"/>
        </w:rPr>
        <w:t xml:space="preserve">Các </w:t>
      </w:r>
      <w:proofErr w:type="spellStart"/>
      <w:r w:rsidRPr="00E55519">
        <w:rPr>
          <w:rFonts w:eastAsia="Cambria Math"/>
          <w:color w:val="000000" w:themeColor="text1"/>
          <w:sz w:val="26"/>
        </w:rPr>
        <w:t>vị</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trí</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góc</w:t>
      </w:r>
      <w:proofErr w:type="spellEnd"/>
      <w:r w:rsidRPr="00E55519">
        <w:rPr>
          <w:rFonts w:eastAsia="Cambria Math"/>
          <w:color w:val="000000" w:themeColor="text1"/>
          <w:sz w:val="26"/>
        </w:rPr>
        <w:t xml:space="preserve"> (G) </w:t>
      </w:r>
      <w:proofErr w:type="spellStart"/>
      <w:r w:rsidRPr="00E55519">
        <w:rPr>
          <w:rFonts w:eastAsia="Cambria Math"/>
          <w:color w:val="000000" w:themeColor="text1"/>
          <w:sz w:val="26"/>
        </w:rPr>
        <w:t>được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chôn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bằng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cọc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bê</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tông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kích</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thước</w:t>
      </w:r>
      <w:proofErr w:type="spellEnd"/>
      <w:r w:rsidRPr="00E55519">
        <w:rPr>
          <w:rFonts w:eastAsia="Cambria Math"/>
          <w:color w:val="000000" w:themeColor="text1"/>
          <w:sz w:val="26"/>
        </w:rPr>
        <w:t xml:space="preserve">: 5cmx5cmx50cm, </w:t>
      </w:r>
      <w:proofErr w:type="spellStart"/>
      <w:r w:rsidRPr="00E55519">
        <w:rPr>
          <w:rFonts w:eastAsia="Cambria Math"/>
          <w:color w:val="000000" w:themeColor="text1"/>
          <w:sz w:val="26"/>
        </w:rPr>
        <w:t>có</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tim</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lõi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sắt</w:t>
      </w:r>
      <w:proofErr w:type="spellEnd"/>
      <w:r w:rsidRPr="00E55519">
        <w:rPr>
          <w:rFonts w:eastAsia="Cambria Math"/>
          <w:color w:val="000000" w:themeColor="text1"/>
          <w:sz w:val="26"/>
        </w:rPr>
        <w:t xml:space="preserve">, bao xi </w:t>
      </w:r>
      <w:proofErr w:type="spellStart"/>
      <w:r w:rsidRPr="00E55519">
        <w:rPr>
          <w:rFonts w:eastAsia="Cambria Math"/>
          <w:color w:val="000000" w:themeColor="text1"/>
          <w:sz w:val="26"/>
        </w:rPr>
        <w:t>măng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và</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ghi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tên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ký</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hiệu</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bằng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sơn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đỏ</w:t>
      </w:r>
      <w:proofErr w:type="spellEnd"/>
      <w:r w:rsidRPr="00E55519">
        <w:rPr>
          <w:rFonts w:eastAsia="Cambria Math"/>
          <w:color w:val="000000" w:themeColor="text1"/>
          <w:sz w:val="26"/>
        </w:rPr>
        <w:t>;</w:t>
      </w:r>
    </w:p>
    <w:p w14:paraId="5EC2F7FF" w14:textId="77777777" w:rsidR="00E55519" w:rsidRPr="00E55519" w:rsidRDefault="00E55519" w:rsidP="00E55519">
      <w:pPr>
        <w:spacing w:before="40" w:after="40" w:line="288" w:lineRule="auto"/>
        <w:ind w:firstLine="567"/>
        <w:rPr>
          <w:rFonts w:eastAsia="Cambria Math"/>
          <w:color w:val="000000" w:themeColor="text1"/>
          <w:sz w:val="26"/>
        </w:rPr>
      </w:pPr>
      <w:r w:rsidRPr="00E55519">
        <w:rPr>
          <w:rFonts w:eastAsia="Cambria Math"/>
          <w:color w:val="000000" w:themeColor="text1"/>
          <w:sz w:val="26"/>
        </w:rPr>
        <w:t xml:space="preserve">Các </w:t>
      </w:r>
      <w:proofErr w:type="spellStart"/>
      <w:r w:rsidRPr="00E55519">
        <w:rPr>
          <w:rFonts w:eastAsia="Cambria Math"/>
          <w:color w:val="000000" w:themeColor="text1"/>
          <w:sz w:val="26"/>
        </w:rPr>
        <w:t>cọc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bảo</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vệ</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góc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trước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và</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sau</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được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chôn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bằng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cọc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bê</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tông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kích</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thước</w:t>
      </w:r>
      <w:proofErr w:type="spellEnd"/>
      <w:r w:rsidRPr="00E55519">
        <w:rPr>
          <w:rFonts w:eastAsia="Cambria Math"/>
          <w:color w:val="000000" w:themeColor="text1"/>
          <w:sz w:val="26"/>
        </w:rPr>
        <w:t xml:space="preserve">: 5cm x5cmx40cm, </w:t>
      </w:r>
      <w:proofErr w:type="spellStart"/>
      <w:r w:rsidRPr="00E55519">
        <w:rPr>
          <w:rFonts w:eastAsia="Cambria Math"/>
          <w:color w:val="000000" w:themeColor="text1"/>
          <w:sz w:val="26"/>
        </w:rPr>
        <w:t>có</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tim</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lõi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sắt</w:t>
      </w:r>
      <w:proofErr w:type="spellEnd"/>
      <w:r w:rsidRPr="00E55519">
        <w:rPr>
          <w:rFonts w:eastAsia="Cambria Math"/>
          <w:color w:val="000000" w:themeColor="text1"/>
          <w:sz w:val="26"/>
        </w:rPr>
        <w:t xml:space="preserve">, bao xi </w:t>
      </w:r>
      <w:proofErr w:type="spellStart"/>
      <w:r w:rsidRPr="00E55519">
        <w:rPr>
          <w:rFonts w:eastAsia="Cambria Math"/>
          <w:color w:val="000000" w:themeColor="text1"/>
          <w:sz w:val="26"/>
        </w:rPr>
        <w:t>măng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và</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ghi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tên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ký</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hiệu</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bằng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sơn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đỏ</w:t>
      </w:r>
      <w:proofErr w:type="spellEnd"/>
      <w:r w:rsidRPr="00E55519">
        <w:rPr>
          <w:rFonts w:eastAsia="Cambria Math"/>
          <w:color w:val="000000" w:themeColor="text1"/>
          <w:sz w:val="26"/>
        </w:rPr>
        <w:t>;</w:t>
      </w:r>
    </w:p>
    <w:p w14:paraId="78B0EC11" w14:textId="77777777" w:rsidR="00E55519" w:rsidRPr="00E55519" w:rsidRDefault="00E55519" w:rsidP="00E55519">
      <w:pPr>
        <w:spacing w:before="40" w:after="40" w:line="288" w:lineRule="auto"/>
        <w:ind w:firstLine="567"/>
        <w:rPr>
          <w:rFonts w:eastAsia="Cambria Math"/>
          <w:color w:val="000000" w:themeColor="text1"/>
          <w:sz w:val="26"/>
        </w:rPr>
      </w:pPr>
      <w:r w:rsidRPr="00E55519">
        <w:rPr>
          <w:rFonts w:eastAsia="Cambria Math"/>
          <w:color w:val="000000" w:themeColor="text1"/>
          <w:sz w:val="26"/>
        </w:rPr>
        <w:t xml:space="preserve">Các </w:t>
      </w:r>
      <w:proofErr w:type="spellStart"/>
      <w:r w:rsidRPr="00E55519">
        <w:rPr>
          <w:rFonts w:eastAsia="Cambria Math"/>
          <w:color w:val="000000" w:themeColor="text1"/>
          <w:sz w:val="26"/>
        </w:rPr>
        <w:t>vị</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trí</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tim</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móng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cột</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trung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gian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được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chôn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bằng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cọc</w:t>
      </w:r>
      <w:proofErr w:type="spellEnd"/>
      <w:r w:rsidRPr="00E55519">
        <w:rPr>
          <w:rFonts w:eastAsia="Cambria Math"/>
          <w:color w:val="000000" w:themeColor="text1"/>
          <w:sz w:val="26"/>
        </w:rPr>
        <w:t xml:space="preserve"> xi </w:t>
      </w:r>
      <w:proofErr w:type="spellStart"/>
      <w:r w:rsidRPr="00E55519">
        <w:rPr>
          <w:rFonts w:eastAsia="Cambria Math"/>
          <w:color w:val="000000" w:themeColor="text1"/>
          <w:sz w:val="26"/>
        </w:rPr>
        <w:t>măng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kích</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thước</w:t>
      </w:r>
      <w:proofErr w:type="spellEnd"/>
      <w:r w:rsidRPr="00E55519">
        <w:rPr>
          <w:rFonts w:eastAsia="Cambria Math"/>
          <w:color w:val="000000" w:themeColor="text1"/>
          <w:sz w:val="26"/>
        </w:rPr>
        <w:t xml:space="preserve">: 5cm x5cmx40cm, </w:t>
      </w:r>
      <w:proofErr w:type="spellStart"/>
      <w:r w:rsidRPr="00E55519">
        <w:rPr>
          <w:rFonts w:eastAsia="Cambria Math"/>
          <w:color w:val="000000" w:themeColor="text1"/>
          <w:sz w:val="26"/>
        </w:rPr>
        <w:t>có</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tim</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lõi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sắt</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ghi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tên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ký</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hiệu</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bằng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sơn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đỏ</w:t>
      </w:r>
      <w:proofErr w:type="spellEnd"/>
      <w:r w:rsidRPr="00E55519">
        <w:rPr>
          <w:rFonts w:eastAsia="Cambria Math"/>
          <w:color w:val="000000" w:themeColor="text1"/>
          <w:sz w:val="26"/>
        </w:rPr>
        <w:t>;</w:t>
      </w:r>
    </w:p>
    <w:p w14:paraId="365D40BC" w14:textId="77777777" w:rsidR="00E55519" w:rsidRPr="00E55519" w:rsidRDefault="00E55519" w:rsidP="00E55519">
      <w:pPr>
        <w:spacing w:before="40" w:after="40" w:line="288" w:lineRule="auto"/>
        <w:ind w:firstLine="567"/>
        <w:rPr>
          <w:rFonts w:eastAsia="Cambria Math"/>
          <w:color w:val="000000" w:themeColor="text1"/>
          <w:sz w:val="26"/>
        </w:rPr>
      </w:pPr>
      <w:r w:rsidRPr="00E55519">
        <w:rPr>
          <w:rFonts w:eastAsia="Cambria Math"/>
          <w:color w:val="000000" w:themeColor="text1"/>
          <w:sz w:val="26"/>
        </w:rPr>
        <w:t xml:space="preserve">Các </w:t>
      </w:r>
      <w:proofErr w:type="spellStart"/>
      <w:r w:rsidRPr="00E55519">
        <w:rPr>
          <w:rFonts w:eastAsia="Cambria Math"/>
          <w:color w:val="000000" w:themeColor="text1"/>
          <w:sz w:val="26"/>
        </w:rPr>
        <w:t>vị</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trí</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bảo</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vệ</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cột</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trung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gian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và</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phân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giác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trái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và</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phải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các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góc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được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chôn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bằng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cọc</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gỗ</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định</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tim</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bằng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đinh</w:t>
      </w:r>
      <w:proofErr w:type="spellEnd"/>
      <w:r w:rsidRPr="00E55519">
        <w:rPr>
          <w:rFonts w:eastAsia="Cambria Math"/>
          <w:color w:val="000000" w:themeColor="text1"/>
          <w:sz w:val="26"/>
        </w:rPr>
        <w:t>;</w:t>
      </w:r>
    </w:p>
    <w:p w14:paraId="3289502D" w14:textId="77777777" w:rsidR="00E55519" w:rsidRPr="00E55519" w:rsidRDefault="00E55519" w:rsidP="00E55519">
      <w:pPr>
        <w:spacing w:before="40" w:after="40" w:line="288" w:lineRule="auto"/>
        <w:ind w:firstLine="567"/>
        <w:rPr>
          <w:rFonts w:eastAsia="Cambria Math"/>
          <w:color w:val="000000" w:themeColor="text1"/>
          <w:sz w:val="26"/>
        </w:rPr>
      </w:pPr>
      <w:r w:rsidRPr="00E55519">
        <w:rPr>
          <w:rFonts w:eastAsia="Cambria Math"/>
          <w:color w:val="000000" w:themeColor="text1"/>
          <w:sz w:val="26"/>
        </w:rPr>
        <w:t xml:space="preserve">Phục </w:t>
      </w:r>
      <w:proofErr w:type="spellStart"/>
      <w:r w:rsidRPr="00E55519">
        <w:rPr>
          <w:rFonts w:eastAsia="Cambria Math"/>
          <w:color w:val="000000" w:themeColor="text1"/>
          <w:sz w:val="26"/>
        </w:rPr>
        <w:t>hồi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tuyến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bằng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chiều</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dài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tuyến</w:t>
      </w:r>
      <w:proofErr w:type="spellEnd"/>
      <w:r w:rsidRPr="00E55519">
        <w:rPr>
          <w:rFonts w:eastAsia="Cambria Math"/>
          <w:color w:val="000000" w:themeColor="text1"/>
          <w:sz w:val="26"/>
        </w:rPr>
        <w:t>.</w:t>
      </w:r>
    </w:p>
    <w:p w14:paraId="58D5AD0E" w14:textId="77777777" w:rsidR="00E55519" w:rsidRPr="00162814" w:rsidRDefault="00E55519" w:rsidP="00C62226">
      <w:pPr>
        <w:spacing w:before="40" w:after="40" w:line="288" w:lineRule="auto"/>
        <w:ind w:firstLine="142"/>
        <w:rPr>
          <w:rFonts w:eastAsia="Cambria Math"/>
          <w:b/>
          <w:color w:val="000000" w:themeColor="text1"/>
          <w:sz w:val="26"/>
          <w:lang w:val="sv-SE"/>
        </w:rPr>
      </w:pPr>
      <w:r w:rsidRPr="00162814">
        <w:rPr>
          <w:rFonts w:eastAsia="Cambria Math"/>
          <w:b/>
          <w:color w:val="000000" w:themeColor="text1"/>
          <w:sz w:val="26"/>
          <w:lang w:val="sv-SE"/>
        </w:rPr>
        <w:t>D. Tuyến đường dây 220kV đấu nối</w:t>
      </w:r>
    </w:p>
    <w:p w14:paraId="185CE2B5" w14:textId="77777777" w:rsidR="00E55519" w:rsidRPr="00162814" w:rsidRDefault="00E55519" w:rsidP="00C62226">
      <w:pPr>
        <w:widowControl w:val="0"/>
        <w:spacing w:before="40" w:after="40" w:line="288" w:lineRule="auto"/>
        <w:ind w:firstLine="284"/>
        <w:rPr>
          <w:rFonts w:eastAsia="Calibri"/>
          <w:b/>
          <w:bCs/>
          <w:i/>
          <w:color w:val="000000" w:themeColor="text1"/>
          <w:sz w:val="26"/>
          <w:lang w:val="sv-SE"/>
        </w:rPr>
      </w:pPr>
      <w:r w:rsidRPr="00162814">
        <w:rPr>
          <w:rFonts w:eastAsia="Calibri"/>
          <w:b/>
          <w:bCs/>
          <w:i/>
          <w:color w:val="000000" w:themeColor="text1"/>
          <w:sz w:val="26"/>
          <w:lang w:val="sv-SE"/>
        </w:rPr>
        <w:t>1. Công tác cắm cột trung gian tại thực địa</w:t>
      </w:r>
    </w:p>
    <w:p w14:paraId="3E71ED74"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t>- Cắm cột trung gian theo thiết kế chia cột trên bản vẽ cắt dọc, lập bảng thống kê hoàn công các vị trí móng trên toàn tuyến.</w:t>
      </w:r>
    </w:p>
    <w:p w14:paraId="33AF61B8"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t>- Các trụ trung gian sẽ được xác định vị trí với với độ chính xác của công tác định vị điểm khảo sát, độ cao được xác định dựa trên bản đồ đã được thành lập;</w:t>
      </w:r>
    </w:p>
    <w:p w14:paraId="6A449CDE"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t xml:space="preserve">- Đánh dấu, chôn mốc bằng bê tông tất cả các vị trí cột: </w:t>
      </w:r>
    </w:p>
    <w:p w14:paraId="6542E65C" w14:textId="77777777" w:rsidR="00E55519" w:rsidRPr="00E55519" w:rsidRDefault="00E55519" w:rsidP="00E55519">
      <w:pPr>
        <w:spacing w:before="40" w:after="40" w:line="288" w:lineRule="auto"/>
        <w:ind w:firstLine="567"/>
        <w:rPr>
          <w:rFonts w:eastAsia="Cambria Math"/>
          <w:color w:val="000000" w:themeColor="text1"/>
          <w:sz w:val="26"/>
          <w:lang w:val="sv-SE"/>
        </w:rPr>
      </w:pPr>
      <w:r w:rsidRPr="00E55519">
        <w:rPr>
          <w:rFonts w:eastAsia="Cambria Math"/>
          <w:color w:val="000000" w:themeColor="text1"/>
          <w:sz w:val="26"/>
          <w:lang w:val="sv-SE"/>
        </w:rPr>
        <w:t xml:space="preserve">- Khi cắm cột trung gian, nếu phát hiện thấy những vị trí cột mà móng của chúng có thể ảnh hưởng đến các công trình đã có như đường giao thông, ao hồ, kênh mương, nhà cửa và những công trình khác, hoặc gần những bờ xói lở… người đo đạc phải báo cáo với CNTK biết để điều chỉnh, không tự ý điều chỉnh. </w:t>
      </w:r>
    </w:p>
    <w:p w14:paraId="528C3EF9" w14:textId="77777777" w:rsidR="00E55519" w:rsidRPr="00162814" w:rsidRDefault="00E55519" w:rsidP="00C62226">
      <w:pPr>
        <w:widowControl w:val="0"/>
        <w:spacing w:before="40" w:after="40" w:line="288" w:lineRule="auto"/>
        <w:ind w:firstLine="284"/>
        <w:rPr>
          <w:rFonts w:eastAsia="Calibri"/>
          <w:b/>
          <w:bCs/>
          <w:i/>
          <w:color w:val="000000" w:themeColor="text1"/>
          <w:sz w:val="26"/>
          <w:lang w:val="sv-SE"/>
        </w:rPr>
      </w:pPr>
      <w:r w:rsidRPr="00162814">
        <w:rPr>
          <w:rFonts w:eastAsia="Calibri"/>
          <w:b/>
          <w:bCs/>
          <w:i/>
          <w:color w:val="000000" w:themeColor="text1"/>
          <w:sz w:val="26"/>
          <w:lang w:val="sv-SE"/>
        </w:rPr>
        <w:t xml:space="preserve">2. Điều tra, đo đạc bổ sung địa hình, địa vật… phát sinh phục vụ công tác kiểm tra </w:t>
      </w:r>
      <w:r w:rsidRPr="00162814">
        <w:rPr>
          <w:rFonts w:eastAsia="Calibri"/>
          <w:b/>
          <w:bCs/>
          <w:i/>
          <w:color w:val="000000" w:themeColor="text1"/>
          <w:sz w:val="26"/>
          <w:lang w:val="sv-SE"/>
        </w:rPr>
        <w:lastRenderedPageBreak/>
        <w:t>và hiệu chỉnh, bổ sung thiết kế</w:t>
      </w:r>
    </w:p>
    <w:p w14:paraId="6958B158" w14:textId="77777777" w:rsidR="00E55519" w:rsidRPr="00162814" w:rsidRDefault="00E55519" w:rsidP="00E55519">
      <w:pPr>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 Trong quá trình phân cột trung gian cần tiến hành cập nhật, điều tra và đo đạc bổ sung các thay đổi, phát sinh về địa hình, địa vật, cây cối …  trên tuyến ĐDK để điều chỉnh TKKT cho phù hợp.</w:t>
      </w:r>
    </w:p>
    <w:p w14:paraId="0A986379" w14:textId="77777777" w:rsidR="00E55519" w:rsidRPr="00162814" w:rsidRDefault="00E55519" w:rsidP="00E55519">
      <w:pPr>
        <w:spacing w:before="40" w:after="40" w:line="288" w:lineRule="auto"/>
        <w:ind w:firstLine="567"/>
        <w:rPr>
          <w:rFonts w:eastAsia="Calibri"/>
          <w:color w:val="000000" w:themeColor="text1"/>
          <w:sz w:val="26"/>
          <w:lang w:val="x-none" w:eastAsia="x-none"/>
        </w:rPr>
      </w:pPr>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Điều</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tra</w:t>
      </w:r>
      <w:proofErr w:type="spellEnd"/>
      <w:r w:rsidRPr="00162814">
        <w:rPr>
          <w:rFonts w:eastAsia="Calibri"/>
          <w:color w:val="000000" w:themeColor="text1"/>
          <w:sz w:val="26"/>
          <w:lang w:val="x-none" w:eastAsia="x-none"/>
        </w:rPr>
        <w:t xml:space="preserve"> ĐDK </w:t>
      </w:r>
      <w:proofErr w:type="spellStart"/>
      <w:r w:rsidRPr="00162814">
        <w:rPr>
          <w:rFonts w:eastAsia="Calibri"/>
          <w:color w:val="000000" w:themeColor="text1"/>
          <w:sz w:val="26"/>
          <w:lang w:val="x-none" w:eastAsia="x-none"/>
        </w:rPr>
        <w:t>từ</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cấp</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điện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áp</w:t>
      </w:r>
      <w:proofErr w:type="spellEnd"/>
      <w:r w:rsidRPr="00162814">
        <w:rPr>
          <w:rFonts w:eastAsia="Calibri"/>
          <w:color w:val="000000" w:themeColor="text1"/>
          <w:sz w:val="26"/>
          <w:lang w:val="x-none" w:eastAsia="x-none"/>
        </w:rPr>
        <w:t xml:space="preserve"> 0,4kV </w:t>
      </w:r>
      <w:proofErr w:type="spellStart"/>
      <w:r w:rsidRPr="00162814">
        <w:rPr>
          <w:rFonts w:eastAsia="Calibri"/>
          <w:color w:val="000000" w:themeColor="text1"/>
          <w:sz w:val="26"/>
          <w:lang w:val="x-none" w:eastAsia="x-none"/>
        </w:rPr>
        <w:t>trở</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lên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giao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chéo</w:t>
      </w:r>
      <w:proofErr w:type="spellEnd"/>
      <w:r w:rsidRPr="00162814">
        <w:rPr>
          <w:rFonts w:eastAsia="Calibri"/>
          <w:color w:val="000000" w:themeColor="text1"/>
          <w:sz w:val="26"/>
          <w:lang w:val="x-none" w:eastAsia="x-none"/>
        </w:rPr>
        <w:t xml:space="preserve"> qua </w:t>
      </w:r>
      <w:proofErr w:type="spellStart"/>
      <w:r w:rsidRPr="00162814">
        <w:rPr>
          <w:rFonts w:eastAsia="Calibri"/>
          <w:color w:val="000000" w:themeColor="text1"/>
          <w:sz w:val="26"/>
          <w:lang w:val="x-none" w:eastAsia="x-none"/>
        </w:rPr>
        <w:t>tuyến</w:t>
      </w:r>
      <w:proofErr w:type="spellEnd"/>
      <w:r w:rsidRPr="00162814">
        <w:rPr>
          <w:rFonts w:eastAsia="Calibri"/>
          <w:color w:val="000000" w:themeColor="text1"/>
          <w:sz w:val="26"/>
          <w:lang w:val="x-none" w:eastAsia="x-none"/>
        </w:rPr>
        <w:t xml:space="preserve"> ĐDK, </w:t>
      </w:r>
      <w:proofErr w:type="spellStart"/>
      <w:r w:rsidRPr="00162814">
        <w:rPr>
          <w:rFonts w:eastAsia="Calibri"/>
          <w:color w:val="000000" w:themeColor="text1"/>
          <w:sz w:val="26"/>
          <w:lang w:val="x-none" w:eastAsia="x-none"/>
        </w:rPr>
        <w:t>khoảng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cách</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giao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chéo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đến</w:t>
      </w:r>
      <w:proofErr w:type="spellEnd"/>
      <w:r w:rsidRPr="00162814">
        <w:rPr>
          <w:rFonts w:eastAsia="Calibri"/>
          <w:color w:val="000000" w:themeColor="text1"/>
          <w:sz w:val="26"/>
          <w:lang w:val="x-none" w:eastAsia="x-none"/>
        </w:rPr>
        <w:t xml:space="preserve"> 02 </w:t>
      </w:r>
      <w:proofErr w:type="spellStart"/>
      <w:r w:rsidRPr="00162814">
        <w:rPr>
          <w:rFonts w:eastAsia="Calibri"/>
          <w:color w:val="000000" w:themeColor="text1"/>
          <w:sz w:val="26"/>
          <w:lang w:val="x-none" w:eastAsia="x-none"/>
        </w:rPr>
        <w:t>cột</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gần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nhất</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ảnh</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chụp</w:t>
      </w:r>
      <w:proofErr w:type="spellEnd"/>
      <w:r w:rsidRPr="00162814">
        <w:rPr>
          <w:rFonts w:eastAsia="Calibri"/>
          <w:color w:val="000000" w:themeColor="text1"/>
          <w:sz w:val="26"/>
          <w:lang w:val="x-none" w:eastAsia="x-none"/>
        </w:rPr>
        <w:t xml:space="preserve"> 02 </w:t>
      </w:r>
      <w:proofErr w:type="spellStart"/>
      <w:r w:rsidRPr="00162814">
        <w:rPr>
          <w:rFonts w:eastAsia="Calibri"/>
          <w:color w:val="000000" w:themeColor="text1"/>
          <w:sz w:val="26"/>
          <w:lang w:val="x-none" w:eastAsia="x-none"/>
        </w:rPr>
        <w:t>cột</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giao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chéo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có</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gắn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tọa</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độ</w:t>
      </w:r>
      <w:proofErr w:type="spellEnd"/>
      <w:r w:rsidRPr="00162814">
        <w:rPr>
          <w:rFonts w:eastAsia="Calibri"/>
          <w:color w:val="000000" w:themeColor="text1"/>
          <w:sz w:val="26"/>
          <w:lang w:val="x-none" w:eastAsia="x-none"/>
        </w:rPr>
        <w:t>.</w:t>
      </w:r>
    </w:p>
    <w:p w14:paraId="132CDF05" w14:textId="77777777" w:rsidR="00E55519" w:rsidRPr="00162814" w:rsidRDefault="00E55519" w:rsidP="00E55519">
      <w:pPr>
        <w:spacing w:before="40" w:after="40" w:line="288" w:lineRule="auto"/>
        <w:ind w:firstLine="567"/>
        <w:rPr>
          <w:rFonts w:eastAsia="Calibri"/>
          <w:color w:val="000000" w:themeColor="text1"/>
          <w:sz w:val="26"/>
          <w:lang w:val="x-none" w:eastAsia="x-none"/>
        </w:rPr>
      </w:pPr>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Điều</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tra</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khảo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sát</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lập</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bảng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thống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kê</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độ</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sâu</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bùn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nước</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tại</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các</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vị</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trí</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móng</w:t>
      </w:r>
      <w:proofErr w:type="spellEnd"/>
      <w:r w:rsidRPr="00162814">
        <w:rPr>
          <w:rFonts w:eastAsia="Calibri"/>
          <w:color w:val="000000" w:themeColor="text1"/>
          <w:sz w:val="26"/>
          <w:lang w:val="x-none" w:eastAsia="x-none"/>
        </w:rPr>
        <w:t>.</w:t>
      </w:r>
    </w:p>
    <w:p w14:paraId="3B746FED" w14:textId="77777777" w:rsidR="00E55519" w:rsidRPr="00162814" w:rsidRDefault="00E55519" w:rsidP="00E55519">
      <w:pPr>
        <w:spacing w:before="40" w:after="40" w:line="288" w:lineRule="auto"/>
        <w:ind w:firstLine="567"/>
        <w:rPr>
          <w:rFonts w:eastAsia="Calibri"/>
          <w:color w:val="000000" w:themeColor="text1"/>
          <w:sz w:val="26"/>
          <w:lang w:val="x-none" w:eastAsia="x-none"/>
        </w:rPr>
      </w:pPr>
      <w:r w:rsidRPr="00162814">
        <w:rPr>
          <w:rFonts w:eastAsia="Calibri"/>
          <w:color w:val="000000" w:themeColor="text1"/>
          <w:sz w:val="26"/>
          <w:lang w:val="x-none" w:eastAsia="x-none"/>
        </w:rPr>
        <w:t xml:space="preserve"> + </w:t>
      </w:r>
      <w:proofErr w:type="spellStart"/>
      <w:r w:rsidRPr="00162814">
        <w:rPr>
          <w:rFonts w:eastAsia="Calibri"/>
          <w:color w:val="000000" w:themeColor="text1"/>
          <w:sz w:val="26"/>
          <w:lang w:val="x-none" w:eastAsia="x-none"/>
        </w:rPr>
        <w:t>Điều</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tra</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lập</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bảng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thống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kê</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những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lô</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đất</w:t>
      </w:r>
      <w:proofErr w:type="spellEnd"/>
      <w:r w:rsidRPr="00162814">
        <w:rPr>
          <w:rFonts w:eastAsia="Calibri"/>
          <w:color w:val="000000" w:themeColor="text1"/>
          <w:sz w:val="26"/>
          <w:lang w:val="x-none" w:eastAsia="x-none"/>
        </w:rPr>
        <w:t xml:space="preserve"> 2 </w:t>
      </w:r>
      <w:proofErr w:type="spellStart"/>
      <w:r w:rsidRPr="00162814">
        <w:rPr>
          <w:rFonts w:eastAsia="Calibri"/>
          <w:color w:val="000000" w:themeColor="text1"/>
          <w:sz w:val="26"/>
          <w:lang w:val="x-none" w:eastAsia="x-none"/>
        </w:rPr>
        <w:t>bên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đường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giao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thông</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dự</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kiến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phân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cho</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dân</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để</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xây</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nhà</w:t>
      </w:r>
      <w:proofErr w:type="spellEnd"/>
      <w:r w:rsidRPr="00162814">
        <w:rPr>
          <w:rFonts w:eastAsia="Calibri"/>
          <w:color w:val="000000" w:themeColor="text1"/>
          <w:sz w:val="26"/>
          <w:lang w:val="x-none" w:eastAsia="x-none"/>
        </w:rPr>
        <w:t xml:space="preserve"> ở.</w:t>
      </w:r>
    </w:p>
    <w:p w14:paraId="7CF697E8" w14:textId="77777777" w:rsidR="00E55519" w:rsidRPr="00162814" w:rsidRDefault="00E55519" w:rsidP="00E461DF">
      <w:pPr>
        <w:widowControl w:val="0"/>
        <w:numPr>
          <w:ilvl w:val="0"/>
          <w:numId w:val="117"/>
        </w:numPr>
        <w:spacing w:before="120" w:after="120" w:line="240" w:lineRule="auto"/>
        <w:ind w:left="0" w:firstLine="567"/>
        <w:rPr>
          <w:color w:val="000000" w:themeColor="text1"/>
          <w:sz w:val="26"/>
          <w:lang w:val="sv-SE"/>
        </w:rPr>
      </w:pPr>
      <w:r w:rsidRPr="00162814">
        <w:rPr>
          <w:rFonts w:eastAsia="Cambria Math"/>
          <w:color w:val="000000" w:themeColor="text1"/>
          <w:sz w:val="26"/>
          <w:lang w:val="sv-SE"/>
        </w:rPr>
        <w:t xml:space="preserve"> Các nội dung như yêu cầu trong</w:t>
      </w:r>
      <w:r w:rsidRPr="00162814">
        <w:rPr>
          <w:color w:val="000000" w:themeColor="text1"/>
          <w:sz w:val="26"/>
          <w:lang w:val="sv-SE"/>
        </w:rPr>
        <w:t xml:space="preserve"> Quyết định số 789/QĐ-EVN ngày 10/6/2025 về việc ban hành Quy định về công tác Đầu tư xây dựng trong tập đoàn Điện lực Việt Nam;</w:t>
      </w:r>
    </w:p>
    <w:p w14:paraId="1B2EA40F" w14:textId="77777777" w:rsidR="00E55519" w:rsidRPr="00162814" w:rsidRDefault="00E55519" w:rsidP="00C62226">
      <w:pPr>
        <w:widowControl w:val="0"/>
        <w:spacing w:before="40" w:after="40" w:line="288" w:lineRule="auto"/>
        <w:ind w:firstLine="284"/>
        <w:rPr>
          <w:rFonts w:eastAsia="Calibri"/>
          <w:b/>
          <w:bCs/>
          <w:i/>
          <w:color w:val="000000" w:themeColor="text1"/>
          <w:sz w:val="26"/>
          <w:lang w:val="sv-SE"/>
        </w:rPr>
      </w:pPr>
      <w:r w:rsidRPr="00162814">
        <w:rPr>
          <w:rFonts w:eastAsia="Calibri"/>
          <w:b/>
          <w:bCs/>
          <w:i/>
          <w:color w:val="000000" w:themeColor="text1"/>
          <w:sz w:val="26"/>
          <w:lang w:val="sv-SE"/>
        </w:rPr>
        <w:t>3. Đo vẽ bình đồ 1/200 các vị trí móng</w:t>
      </w:r>
    </w:p>
    <w:p w14:paraId="675881D4" w14:textId="77777777" w:rsidR="00E55519" w:rsidRPr="00162814" w:rsidRDefault="00E55519" w:rsidP="00E55519">
      <w:pPr>
        <w:spacing w:before="40" w:after="40" w:line="288" w:lineRule="auto"/>
        <w:ind w:firstLine="567"/>
        <w:rPr>
          <w:rFonts w:eastAsia="Calibri"/>
          <w:color w:val="000000" w:themeColor="text1"/>
          <w:sz w:val="26"/>
          <w:lang w:val="sv-SE"/>
        </w:rPr>
      </w:pPr>
      <w:r w:rsidRPr="00E55519">
        <w:rPr>
          <w:rFonts w:eastAsia="Cambria Math"/>
          <w:color w:val="000000" w:themeColor="text1"/>
          <w:sz w:val="26"/>
          <w:lang w:val="sv-SE"/>
        </w:rPr>
        <w:t xml:space="preserve">Đo vẽ bình đồ tỉ lệ 1/200, đường đồng mức 0.5m, tại tất cả các vị trí móng cột </w:t>
      </w:r>
      <w:r w:rsidRPr="00162814">
        <w:rPr>
          <w:rFonts w:eastAsia="Calibri"/>
          <w:color w:val="000000" w:themeColor="text1"/>
          <w:sz w:val="26"/>
          <w:lang w:val="sv-SE"/>
        </w:rPr>
        <w:t>để phục vụ công tác thiết kế móng cột, san gạt móng hoặc các vị trí đặc biệt gần ao, hồ, kênh, mương… phải thiết kế kè móng.</w:t>
      </w:r>
    </w:p>
    <w:p w14:paraId="49798C90" w14:textId="77777777" w:rsidR="00E55519" w:rsidRPr="00162814" w:rsidRDefault="00E55519" w:rsidP="00E55519">
      <w:pPr>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Phạm vi đo vẽ bình đồ như sau:</w:t>
      </w:r>
    </w:p>
    <w:p w14:paraId="57125564" w14:textId="77777777" w:rsidR="00E55519" w:rsidRPr="00C21CEC" w:rsidRDefault="00E55519" w:rsidP="00E55519">
      <w:pPr>
        <w:spacing w:before="40" w:after="40" w:line="288" w:lineRule="auto"/>
        <w:ind w:firstLine="567"/>
        <w:rPr>
          <w:rFonts w:eastAsia="Cambria Math"/>
          <w:color w:val="000000" w:themeColor="text1"/>
          <w:sz w:val="26"/>
          <w:lang w:val="sv-SE"/>
        </w:rPr>
      </w:pPr>
      <w:r w:rsidRPr="00C21CEC">
        <w:rPr>
          <w:rFonts w:eastAsia="Cambria Math"/>
          <w:color w:val="000000" w:themeColor="text1"/>
          <w:sz w:val="26"/>
          <w:lang w:val="sv-SE"/>
        </w:rPr>
        <w:t>Tại các vị trí móng cột đo vẽ bình đồ với kích thước 60m x 80m (từ tim móng cột ra mỗi bên 30m, ra phía trước &amp; phía sau mỗi phía 40m);</w:t>
      </w:r>
    </w:p>
    <w:p w14:paraId="7562B870" w14:textId="77777777" w:rsidR="00E55519" w:rsidRPr="00E55519" w:rsidRDefault="00E55519" w:rsidP="00E55519">
      <w:pPr>
        <w:spacing w:after="120" w:line="276" w:lineRule="auto"/>
        <w:ind w:firstLine="720"/>
        <w:rPr>
          <w:rFonts w:eastAsia="Calibri"/>
          <w:color w:val="000000" w:themeColor="text1"/>
          <w:sz w:val="26"/>
          <w:vertAlign w:val="superscript"/>
          <w:lang w:val="sv-SE"/>
        </w:rPr>
      </w:pPr>
      <w:r w:rsidRPr="00C21CEC">
        <w:rPr>
          <w:rFonts w:eastAsia="Calibri"/>
          <w:color w:val="000000" w:themeColor="text1"/>
          <w:sz w:val="26"/>
          <w:lang w:val="sv-SE"/>
        </w:rPr>
        <w:t>Tại các vị trí móng có độ dốc trên 20</w:t>
      </w:r>
      <w:r w:rsidRPr="00C21CEC">
        <w:rPr>
          <w:rFonts w:eastAsia="Calibri"/>
          <w:color w:val="000000" w:themeColor="text1"/>
          <w:sz w:val="26"/>
          <w:vertAlign w:val="superscript"/>
          <w:lang w:val="sv-SE"/>
        </w:rPr>
        <w:t>o</w:t>
      </w:r>
      <w:r w:rsidRPr="00C21CEC">
        <w:rPr>
          <w:rFonts w:eastAsia="Calibri"/>
          <w:color w:val="000000" w:themeColor="text1"/>
          <w:sz w:val="26"/>
          <w:lang w:val="sv-SE"/>
        </w:rPr>
        <w:t xml:space="preserve">, có nguy cơ trượt lở, cột hai thân: 60m x 120m (60 từ tim móng cột ra mỗi bên, ra phía trước &amp; phía sau mỗi phía 30m). </w:t>
      </w:r>
      <w:r w:rsidRPr="00E55519">
        <w:rPr>
          <w:rFonts w:eastAsia="Calibri"/>
          <w:color w:val="000000" w:themeColor="text1"/>
          <w:sz w:val="26"/>
          <w:lang w:val="sv-SE"/>
        </w:rPr>
        <w:t>Trường hợp đặc biệt phạm vi đo nới rộng hơn về phía hướng trượt khả dĩ.</w:t>
      </w:r>
    </w:p>
    <w:p w14:paraId="674A9C18" w14:textId="77777777" w:rsidR="00E55519" w:rsidRPr="00162814" w:rsidRDefault="00E55519" w:rsidP="00F823D3">
      <w:pPr>
        <w:widowControl w:val="0"/>
        <w:spacing w:before="40" w:after="40" w:line="288" w:lineRule="auto"/>
        <w:ind w:firstLine="284"/>
        <w:rPr>
          <w:rFonts w:eastAsia="Calibri"/>
          <w:b/>
          <w:bCs/>
          <w:i/>
          <w:color w:val="000000" w:themeColor="text1"/>
          <w:sz w:val="26"/>
          <w:lang w:val="sv-SE"/>
        </w:rPr>
      </w:pPr>
      <w:r w:rsidRPr="00162814">
        <w:rPr>
          <w:rFonts w:eastAsia="Calibri"/>
          <w:b/>
          <w:bCs/>
          <w:i/>
          <w:color w:val="000000" w:themeColor="text1"/>
          <w:sz w:val="26"/>
          <w:lang w:val="sv-SE"/>
        </w:rPr>
        <w:t>4. Đo toạ độ các vị trí trung gian</w:t>
      </w:r>
    </w:p>
    <w:p w14:paraId="345324DA" w14:textId="77777777" w:rsidR="00E55519" w:rsidRPr="00162814" w:rsidRDefault="00E55519" w:rsidP="00E55519">
      <w:pPr>
        <w:spacing w:line="276" w:lineRule="auto"/>
        <w:ind w:firstLine="567"/>
        <w:rPr>
          <w:color w:val="000000" w:themeColor="text1"/>
          <w:sz w:val="26"/>
          <w:lang w:val="sv-SE"/>
        </w:rPr>
      </w:pPr>
      <w:r w:rsidRPr="00162814">
        <w:rPr>
          <w:color w:val="000000" w:themeColor="text1"/>
          <w:sz w:val="26"/>
          <w:lang w:val="sv-SE"/>
        </w:rPr>
        <w:t>Dùng mốc tọa độ, độ cao Quốc gia có trong khu vực, để đo nối toạ độ Quốc gia VN2000 vào các vị trí trung gian, theo tiêu chuẩn đường chuyền cấp 2.</w:t>
      </w:r>
    </w:p>
    <w:p w14:paraId="74B99AC1" w14:textId="77777777" w:rsidR="00E55519" w:rsidRPr="00E55519" w:rsidRDefault="00E55519" w:rsidP="00E55519">
      <w:pPr>
        <w:spacing w:line="276" w:lineRule="auto"/>
        <w:ind w:firstLine="567"/>
        <w:rPr>
          <w:color w:val="000000" w:themeColor="text1"/>
          <w:sz w:val="26"/>
          <w:lang w:val="sv-SE"/>
        </w:rPr>
      </w:pPr>
      <w:r w:rsidRPr="00162814">
        <w:rPr>
          <w:color w:val="000000" w:themeColor="text1"/>
          <w:sz w:val="26"/>
          <w:lang w:val="sv-SE"/>
        </w:rPr>
        <w:t>Kết hợp với các vị trí góc đã đo tọa độ trong giai đoạn DAĐT, đo tọa độ và lập bảng thống kê tọa độ VN2000 cho tất cả các vị trí móng.</w:t>
      </w:r>
      <w:r w:rsidRPr="00E55519">
        <w:rPr>
          <w:color w:val="000000" w:themeColor="text1"/>
          <w:sz w:val="26"/>
          <w:lang w:val="sv-SE"/>
        </w:rPr>
        <w:t xml:space="preserve"> Thể hiện tất cả các điểm đo nối tọa độ quốc gia lên mặt bằng tuyến trong báo cáo khảo sát.</w:t>
      </w:r>
    </w:p>
    <w:p w14:paraId="0F72DCF8" w14:textId="77777777" w:rsidR="00E55519" w:rsidRPr="00162814" w:rsidRDefault="00E55519" w:rsidP="00E55519">
      <w:pPr>
        <w:spacing w:line="276" w:lineRule="auto"/>
        <w:ind w:firstLine="567"/>
        <w:rPr>
          <w:color w:val="000000" w:themeColor="text1"/>
          <w:sz w:val="26"/>
          <w:lang w:val="nl-NL"/>
        </w:rPr>
      </w:pPr>
      <w:r w:rsidRPr="00162814">
        <w:rPr>
          <w:color w:val="000000" w:themeColor="text1"/>
          <w:sz w:val="26"/>
          <w:lang w:val="nl-NL"/>
        </w:rPr>
        <w:t>Hệ tọa độ sử dụng VN2000, tuyến đi trên địa phận tỉnh Lào Cai tọa độ theo kinh tuyến địa phương (tỉnh Lào Cai kinh tuyến 104</w:t>
      </w:r>
      <w:r w:rsidRPr="00162814">
        <w:rPr>
          <w:color w:val="000000" w:themeColor="text1"/>
          <w:sz w:val="26"/>
          <w:vertAlign w:val="superscript"/>
          <w:lang w:val="nl-NL"/>
        </w:rPr>
        <w:t>o</w:t>
      </w:r>
      <w:r w:rsidRPr="00162814">
        <w:rPr>
          <w:color w:val="000000" w:themeColor="text1"/>
          <w:sz w:val="26"/>
          <w:lang w:val="nl-NL"/>
        </w:rPr>
        <w:t xml:space="preserve"> 45’)</w:t>
      </w:r>
    </w:p>
    <w:p w14:paraId="4493DD80" w14:textId="77777777" w:rsidR="00E55519" w:rsidRPr="00162814" w:rsidRDefault="00E55519" w:rsidP="00E55519">
      <w:pPr>
        <w:spacing w:line="276" w:lineRule="auto"/>
        <w:ind w:firstLine="567"/>
        <w:rPr>
          <w:iCs/>
          <w:color w:val="000000" w:themeColor="text1"/>
          <w:sz w:val="26"/>
        </w:rPr>
      </w:pPr>
      <w:r w:rsidRPr="00162814">
        <w:rPr>
          <w:color w:val="000000" w:themeColor="text1"/>
          <w:sz w:val="26"/>
          <w:lang w:val="nl-NL"/>
        </w:rPr>
        <w:t>Sử dụng công nghệ đo GPS</w:t>
      </w:r>
      <w:r w:rsidRPr="00162814">
        <w:rPr>
          <w:color w:val="000000" w:themeColor="text1"/>
          <w:sz w:val="26"/>
        </w:rPr>
        <w:t xml:space="preserve"> </w:t>
      </w:r>
      <w:r w:rsidRPr="00162814">
        <w:rPr>
          <w:color w:val="000000" w:themeColor="text1"/>
          <w:sz w:val="26"/>
          <w:lang w:val="nl-NL"/>
        </w:rPr>
        <w:t>(Global Positioning System)</w:t>
      </w:r>
      <w:r w:rsidRPr="00162814">
        <w:rPr>
          <w:i/>
          <w:color w:val="000000" w:themeColor="text1"/>
          <w:sz w:val="26"/>
          <w:lang w:val="nl-NL"/>
        </w:rPr>
        <w:t>,</w:t>
      </w:r>
      <w:r w:rsidRPr="00162814">
        <w:rPr>
          <w:color w:val="000000" w:themeColor="text1"/>
          <w:sz w:val="26"/>
          <w:lang w:val="nl-NL"/>
        </w:rPr>
        <w:t xml:space="preserve"> theo phương pháp đo GNSS-RTK</w:t>
      </w:r>
      <w:r w:rsidRPr="00162814">
        <w:rPr>
          <w:color w:val="000000" w:themeColor="text1"/>
          <w:sz w:val="26"/>
        </w:rPr>
        <w:t xml:space="preserve">. </w:t>
      </w:r>
      <w:r w:rsidRPr="00162814">
        <w:rPr>
          <w:color w:val="000000" w:themeColor="text1"/>
          <w:sz w:val="26"/>
          <w:lang w:val="nl-NL"/>
        </w:rPr>
        <w:t xml:space="preserve">Đo theo chế độ điểm khống chế (Control Point) với 20 lần đo, giá trị tọa độ, cao độ được xử lý </w:t>
      </w:r>
      <w:proofErr w:type="spellStart"/>
      <w:r w:rsidRPr="00162814">
        <w:rPr>
          <w:color w:val="000000" w:themeColor="text1"/>
          <w:sz w:val="26"/>
        </w:rPr>
        <w:t>bằng</w:t>
      </w:r>
      <w:proofErr w:type="spellEnd"/>
      <w:r w:rsidRPr="00162814">
        <w:rPr>
          <w:color w:val="000000" w:themeColor="text1"/>
          <w:sz w:val="26"/>
        </w:rPr>
        <w:t xml:space="preserve"> </w:t>
      </w: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mềm</w:t>
      </w:r>
      <w:proofErr w:type="spellEnd"/>
      <w:r w:rsidRPr="00162814">
        <w:rPr>
          <w:color w:val="000000" w:themeColor="text1"/>
          <w:sz w:val="26"/>
        </w:rPr>
        <w:t xml:space="preserve"> Trimble Business Center.</w:t>
      </w:r>
    </w:p>
    <w:p w14:paraId="77A5554F" w14:textId="77777777" w:rsidR="00E55519" w:rsidRPr="00162814" w:rsidRDefault="00E55519" w:rsidP="00E55519">
      <w:pPr>
        <w:spacing w:line="276" w:lineRule="auto"/>
        <w:ind w:firstLine="567"/>
        <w:rPr>
          <w:color w:val="000000" w:themeColor="text1"/>
          <w:sz w:val="26"/>
          <w:lang w:val="nl-NL"/>
        </w:rPr>
      </w:pPr>
      <w:r w:rsidRPr="00162814">
        <w:rPr>
          <w:color w:val="000000" w:themeColor="text1"/>
          <w:sz w:val="26"/>
          <w:lang w:val="nl-NL"/>
        </w:rPr>
        <w:t>Độ chính xác vị trí điểm đạt yêu cầu lưới đường chuyền cấp 2</w:t>
      </w:r>
    </w:p>
    <w:p w14:paraId="1CC6A16D" w14:textId="77777777" w:rsidR="00E55519" w:rsidRPr="00162814" w:rsidRDefault="00E55519" w:rsidP="00E55519">
      <w:pPr>
        <w:spacing w:line="276" w:lineRule="auto"/>
        <w:ind w:firstLine="567"/>
        <w:rPr>
          <w:color w:val="000000" w:themeColor="text1"/>
          <w:sz w:val="26"/>
          <w:lang w:val="nl-NL"/>
        </w:rPr>
      </w:pPr>
      <w:r w:rsidRPr="00162814">
        <w:rPr>
          <w:color w:val="000000" w:themeColor="text1"/>
          <w:sz w:val="26"/>
          <w:lang w:val="nl-NL"/>
        </w:rPr>
        <w:t>Thiết bị sử dụng: các máy thu GPS Trimble R8s hai tần số do Mỹ sản xuất</w:t>
      </w:r>
    </w:p>
    <w:p w14:paraId="0B2B9177" w14:textId="77777777" w:rsidR="00E55519" w:rsidRPr="00162814" w:rsidRDefault="00E55519" w:rsidP="00E55519">
      <w:pPr>
        <w:spacing w:line="276" w:lineRule="auto"/>
        <w:ind w:firstLine="567"/>
        <w:rPr>
          <w:color w:val="000000" w:themeColor="text1"/>
          <w:sz w:val="26"/>
          <w:lang w:val="nl-NL"/>
        </w:rPr>
      </w:pPr>
      <w:r w:rsidRPr="00162814">
        <w:rPr>
          <w:rFonts w:eastAsia="Calibri"/>
          <w:color w:val="000000" w:themeColor="text1"/>
          <w:sz w:val="26"/>
          <w:lang w:val="nl-NL" w:eastAsia="x-none"/>
        </w:rPr>
        <w:t>Máy Trimble R8s hai tần số có độ chính xác đo tĩnh:</w:t>
      </w:r>
    </w:p>
    <w:p w14:paraId="217844EB" w14:textId="77777777" w:rsidR="00E55519" w:rsidRPr="00162814" w:rsidRDefault="00E55519" w:rsidP="00E55519">
      <w:pPr>
        <w:tabs>
          <w:tab w:val="left" w:pos="851"/>
          <w:tab w:val="left" w:pos="990"/>
        </w:tabs>
        <w:spacing w:line="276" w:lineRule="auto"/>
        <w:ind w:firstLine="567"/>
        <w:rPr>
          <w:rFonts w:eastAsia="Calibri"/>
          <w:color w:val="000000" w:themeColor="text1"/>
          <w:sz w:val="26"/>
          <w:lang w:val="x-none" w:eastAsia="x-none"/>
        </w:rPr>
      </w:pPr>
      <w:r w:rsidRPr="00162814">
        <w:rPr>
          <w:rFonts w:eastAsia="Calibri"/>
          <w:color w:val="000000" w:themeColor="text1"/>
          <w:sz w:val="26"/>
          <w:lang w:val="nl-NL" w:eastAsia="x-none"/>
        </w:rPr>
        <w:t xml:space="preserve">+ </w:t>
      </w:r>
      <w:proofErr w:type="spellStart"/>
      <w:r w:rsidRPr="00162814">
        <w:rPr>
          <w:rFonts w:eastAsia="Calibri"/>
          <w:color w:val="000000" w:themeColor="text1"/>
          <w:sz w:val="26"/>
          <w:lang w:val="x-none" w:eastAsia="x-none"/>
        </w:rPr>
        <w:t>Mặt</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phẳng</w:t>
      </w:r>
      <w:proofErr w:type="spellEnd"/>
      <w:r w:rsidRPr="00162814">
        <w:rPr>
          <w:rFonts w:eastAsia="Calibri"/>
          <w:color w:val="000000" w:themeColor="text1"/>
          <w:sz w:val="26"/>
          <w:lang w:val="x-none" w:eastAsia="x-none"/>
        </w:rPr>
        <w:t xml:space="preserve">: </w:t>
      </w:r>
      <w:r w:rsidRPr="00162814">
        <w:rPr>
          <w:rFonts w:eastAsia="Calibri"/>
          <w:color w:val="000000" w:themeColor="text1"/>
          <w:sz w:val="26"/>
          <w:lang w:val="nl-NL" w:eastAsia="x-none"/>
        </w:rPr>
        <w:t xml:space="preserve">± </w:t>
      </w:r>
      <w:r w:rsidRPr="00162814">
        <w:rPr>
          <w:rFonts w:eastAsia="Calibri"/>
          <w:color w:val="000000" w:themeColor="text1"/>
          <w:sz w:val="26"/>
          <w:lang w:val="x-none" w:eastAsia="x-none"/>
        </w:rPr>
        <w:t>3mm + 0.1ppm RMS</w:t>
      </w:r>
    </w:p>
    <w:p w14:paraId="1DF8B82D" w14:textId="77777777" w:rsidR="00E55519" w:rsidRPr="00162814" w:rsidRDefault="00E55519" w:rsidP="00E55519">
      <w:pPr>
        <w:tabs>
          <w:tab w:val="left" w:pos="851"/>
          <w:tab w:val="left" w:pos="990"/>
        </w:tabs>
        <w:spacing w:line="276" w:lineRule="auto"/>
        <w:ind w:firstLine="567"/>
        <w:rPr>
          <w:rFonts w:eastAsia="Calibri"/>
          <w:color w:val="000000" w:themeColor="text1"/>
          <w:sz w:val="26"/>
          <w:lang w:val="x-none" w:eastAsia="x-none"/>
        </w:rPr>
      </w:pPr>
      <w:r w:rsidRPr="00162814">
        <w:rPr>
          <w:rFonts w:eastAsia="Calibri"/>
          <w:color w:val="000000" w:themeColor="text1"/>
          <w:sz w:val="26"/>
          <w:lang w:val="nl-NL" w:eastAsia="x-none"/>
        </w:rPr>
        <w:t xml:space="preserve">+ </w:t>
      </w:r>
      <w:proofErr w:type="spellStart"/>
      <w:r w:rsidRPr="00162814">
        <w:rPr>
          <w:rFonts w:eastAsia="Calibri"/>
          <w:color w:val="000000" w:themeColor="text1"/>
          <w:sz w:val="26"/>
          <w:lang w:val="x-none" w:eastAsia="x-none"/>
        </w:rPr>
        <w:t>Độ</w:t>
      </w:r>
      <w:proofErr w:type="spellEnd"/>
      <w:r w:rsidRPr="00162814">
        <w:rPr>
          <w:rFonts w:eastAsia="Calibri"/>
          <w:color w:val="000000" w:themeColor="text1"/>
          <w:sz w:val="26"/>
          <w:lang w:val="x-none" w:eastAsia="x-none"/>
        </w:rPr>
        <w:t xml:space="preserve"> </w:t>
      </w:r>
      <w:proofErr w:type="spellStart"/>
      <w:r w:rsidRPr="00162814">
        <w:rPr>
          <w:rFonts w:eastAsia="Calibri"/>
          <w:color w:val="000000" w:themeColor="text1"/>
          <w:sz w:val="26"/>
          <w:lang w:val="x-none" w:eastAsia="x-none"/>
        </w:rPr>
        <w:t>cao</w:t>
      </w:r>
      <w:proofErr w:type="spellEnd"/>
      <w:r w:rsidRPr="00162814">
        <w:rPr>
          <w:rFonts w:eastAsia="Calibri"/>
          <w:color w:val="000000" w:themeColor="text1"/>
          <w:sz w:val="26"/>
          <w:lang w:val="x-none" w:eastAsia="x-none"/>
        </w:rPr>
        <w:t xml:space="preserve">: </w:t>
      </w:r>
      <w:r w:rsidRPr="00162814">
        <w:rPr>
          <w:rFonts w:eastAsia="Calibri"/>
          <w:b/>
          <w:color w:val="000000" w:themeColor="text1"/>
          <w:sz w:val="26"/>
          <w:lang w:val="nl-NL" w:eastAsia="x-none"/>
        </w:rPr>
        <w:t xml:space="preserve">± </w:t>
      </w:r>
      <w:r w:rsidRPr="00162814">
        <w:rPr>
          <w:rFonts w:eastAsia="Calibri"/>
          <w:color w:val="000000" w:themeColor="text1"/>
          <w:sz w:val="26"/>
          <w:lang w:val="x-none" w:eastAsia="x-none"/>
        </w:rPr>
        <w:t>3.5mm + 0.4ppm RMS</w:t>
      </w:r>
    </w:p>
    <w:p w14:paraId="69BE50CA" w14:textId="77777777" w:rsidR="00E55519" w:rsidRPr="00162814" w:rsidRDefault="00E55519" w:rsidP="00E55519">
      <w:pPr>
        <w:tabs>
          <w:tab w:val="left" w:pos="851"/>
          <w:tab w:val="left" w:pos="990"/>
        </w:tabs>
        <w:spacing w:line="276" w:lineRule="auto"/>
        <w:ind w:firstLine="567"/>
        <w:rPr>
          <w:rFonts w:eastAsia="Calibri"/>
          <w:color w:val="000000" w:themeColor="text1"/>
          <w:sz w:val="26"/>
          <w:lang w:val="x-none" w:eastAsia="x-none"/>
        </w:rPr>
      </w:pPr>
      <w:r w:rsidRPr="00162814">
        <w:rPr>
          <w:rFonts w:eastAsia="Calibri"/>
          <w:color w:val="000000" w:themeColor="text1"/>
          <w:sz w:val="26"/>
          <w:lang w:val="nl-NL" w:eastAsia="x-none"/>
        </w:rPr>
        <w:tab/>
        <w:t>Máy Trimble R8s hai tần số có độ chính xác đo RTK:</w:t>
      </w:r>
    </w:p>
    <w:p w14:paraId="452E494C" w14:textId="77777777" w:rsidR="00E55519" w:rsidRPr="00162814" w:rsidRDefault="00E55519" w:rsidP="00E55519">
      <w:pPr>
        <w:tabs>
          <w:tab w:val="left" w:pos="851"/>
          <w:tab w:val="left" w:pos="990"/>
        </w:tabs>
        <w:spacing w:line="276" w:lineRule="auto"/>
        <w:ind w:firstLine="567"/>
        <w:rPr>
          <w:color w:val="000000" w:themeColor="text1"/>
          <w:sz w:val="26"/>
        </w:rPr>
      </w:pPr>
      <w:r w:rsidRPr="00162814">
        <w:rPr>
          <w:color w:val="000000" w:themeColor="text1"/>
          <w:sz w:val="26"/>
        </w:rPr>
        <w:lastRenderedPageBreak/>
        <w:t xml:space="preserve">+ </w:t>
      </w:r>
      <w:proofErr w:type="spellStart"/>
      <w:r w:rsidRPr="00162814">
        <w:rPr>
          <w:color w:val="000000" w:themeColor="text1"/>
          <w:sz w:val="26"/>
        </w:rPr>
        <w:t>Mặt</w:t>
      </w:r>
      <w:proofErr w:type="spellEnd"/>
      <w:r w:rsidRPr="00162814">
        <w:rPr>
          <w:color w:val="000000" w:themeColor="text1"/>
          <w:sz w:val="26"/>
        </w:rPr>
        <w:t xml:space="preserve"> </w:t>
      </w:r>
      <w:proofErr w:type="spellStart"/>
      <w:r w:rsidRPr="00162814">
        <w:rPr>
          <w:color w:val="000000" w:themeColor="text1"/>
          <w:sz w:val="26"/>
        </w:rPr>
        <w:t>phẳng</w:t>
      </w:r>
      <w:proofErr w:type="spellEnd"/>
      <w:r w:rsidRPr="00162814">
        <w:rPr>
          <w:color w:val="000000" w:themeColor="text1"/>
          <w:sz w:val="26"/>
        </w:rPr>
        <w:t>: ± 8mm + 1ppm (RTK).</w:t>
      </w:r>
    </w:p>
    <w:p w14:paraId="1BBEC260" w14:textId="77777777" w:rsidR="00E55519" w:rsidRPr="00162814" w:rsidRDefault="00E55519" w:rsidP="00F823D3">
      <w:pPr>
        <w:widowControl w:val="0"/>
        <w:spacing w:before="40" w:after="40" w:line="288" w:lineRule="auto"/>
        <w:ind w:firstLine="426"/>
        <w:rPr>
          <w:rFonts w:eastAsia="Calibri"/>
          <w:b/>
          <w:bCs/>
          <w:i/>
          <w:color w:val="000000" w:themeColor="text1"/>
          <w:sz w:val="26"/>
          <w:lang w:val="sv-SE"/>
        </w:rPr>
      </w:pPr>
      <w:r w:rsidRPr="00162814">
        <w:rPr>
          <w:rFonts w:eastAsia="Calibri"/>
          <w:b/>
          <w:bCs/>
          <w:i/>
          <w:color w:val="000000" w:themeColor="text1"/>
          <w:sz w:val="26"/>
          <w:lang w:val="sv-SE"/>
        </w:rPr>
        <w:t>5. Phục hồi tuyến bàn giao tuyến</w:t>
      </w:r>
    </w:p>
    <w:p w14:paraId="0033A795" w14:textId="77777777" w:rsidR="00E55519" w:rsidRPr="00E55519" w:rsidRDefault="00E55519" w:rsidP="00E55519">
      <w:pPr>
        <w:spacing w:before="40" w:after="40" w:line="288" w:lineRule="auto"/>
        <w:ind w:firstLine="567"/>
        <w:rPr>
          <w:rFonts w:eastAsia="Cambria Math"/>
          <w:iCs/>
          <w:color w:val="000000" w:themeColor="text1"/>
          <w:sz w:val="26"/>
        </w:rPr>
      </w:pPr>
      <w:r w:rsidRPr="00E55519">
        <w:rPr>
          <w:rFonts w:eastAsia="Cambria Math"/>
          <w:color w:val="000000" w:themeColor="text1"/>
          <w:sz w:val="26"/>
        </w:rPr>
        <w:tab/>
        <w:t xml:space="preserve">Tuyến </w:t>
      </w:r>
      <w:proofErr w:type="spellStart"/>
      <w:r w:rsidRPr="00E55519">
        <w:rPr>
          <w:rFonts w:eastAsia="Cambria Math"/>
          <w:color w:val="000000" w:themeColor="text1"/>
          <w:sz w:val="26"/>
        </w:rPr>
        <w:t>đường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dây</w:t>
      </w:r>
      <w:proofErr w:type="spellEnd"/>
      <w:r w:rsidRPr="00E55519">
        <w:rPr>
          <w:rFonts w:eastAsia="Cambria Math"/>
          <w:color w:val="000000" w:themeColor="text1"/>
          <w:sz w:val="26"/>
        </w:rPr>
        <w:t xml:space="preserve"> 500kV </w:t>
      </w:r>
      <w:proofErr w:type="spellStart"/>
      <w:r w:rsidRPr="00E55519">
        <w:rPr>
          <w:rFonts w:eastAsia="Cambria Math"/>
          <w:color w:val="000000" w:themeColor="text1"/>
          <w:sz w:val="26"/>
        </w:rPr>
        <w:t>đấu</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nối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chủ</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yếu</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đi</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trên</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đất</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trồng</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lúa</w:t>
      </w:r>
      <w:proofErr w:type="spellEnd"/>
      <w:r w:rsidRPr="00E55519">
        <w:rPr>
          <w:rFonts w:eastAsia="Cambria Math"/>
          <w:color w:val="000000" w:themeColor="text1"/>
          <w:sz w:val="26"/>
        </w:rPr>
        <w:t xml:space="preserve"> </w:t>
      </w:r>
      <w:proofErr w:type="spellStart"/>
      <w:r w:rsidRPr="00E55519">
        <w:rPr>
          <w:rFonts w:eastAsia="Cambria Math"/>
          <w:color w:val="000000" w:themeColor="text1"/>
          <w:sz w:val="26"/>
        </w:rPr>
        <w:t>màu</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từ</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khi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khảo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sát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giai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đoạn</w:t>
      </w:r>
      <w:proofErr w:type="spellEnd"/>
      <w:r w:rsidRPr="00E55519">
        <w:rPr>
          <w:rFonts w:eastAsia="Cambria Math"/>
          <w:iCs/>
          <w:color w:val="000000" w:themeColor="text1"/>
          <w:sz w:val="26"/>
        </w:rPr>
        <w:t xml:space="preserve"> TKKT </w:t>
      </w:r>
      <w:proofErr w:type="spellStart"/>
      <w:r w:rsidRPr="00E55519">
        <w:rPr>
          <w:rFonts w:eastAsia="Cambria Math"/>
          <w:iCs/>
          <w:color w:val="000000" w:themeColor="text1"/>
          <w:sz w:val="26"/>
        </w:rPr>
        <w:t>tới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khi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bàn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giao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trải</w:t>
      </w:r>
      <w:proofErr w:type="spellEnd"/>
      <w:r w:rsidRPr="00E55519">
        <w:rPr>
          <w:rFonts w:eastAsia="Cambria Math"/>
          <w:iCs/>
          <w:color w:val="000000" w:themeColor="text1"/>
          <w:sz w:val="26"/>
        </w:rPr>
        <w:t xml:space="preserve"> qua </w:t>
      </w:r>
      <w:proofErr w:type="spellStart"/>
      <w:r w:rsidRPr="00E55519">
        <w:rPr>
          <w:rFonts w:eastAsia="Cambria Math"/>
          <w:iCs/>
          <w:color w:val="000000" w:themeColor="text1"/>
          <w:sz w:val="26"/>
        </w:rPr>
        <w:t>các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thời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vụ</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canh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cọc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trên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tuyến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phá</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huỷ</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hoàn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toàn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một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số</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xê</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dịch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vị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trí</w:t>
      </w:r>
      <w:proofErr w:type="spellEnd"/>
      <w:r w:rsidRPr="00E55519">
        <w:rPr>
          <w:rFonts w:eastAsia="Cambria Math"/>
          <w:iCs/>
          <w:color w:val="000000" w:themeColor="text1"/>
          <w:sz w:val="26"/>
        </w:rPr>
        <w:t xml:space="preserve">, do </w:t>
      </w:r>
      <w:proofErr w:type="spellStart"/>
      <w:r w:rsidRPr="00E55519">
        <w:rPr>
          <w:rFonts w:eastAsia="Cambria Math"/>
          <w:iCs/>
          <w:color w:val="000000" w:themeColor="text1"/>
          <w:sz w:val="26"/>
        </w:rPr>
        <w:t>vậy</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trước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khi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bàn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giao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tuyến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phải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tiến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hành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khôi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phục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lại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phá</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hủy</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kiểm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tra</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còn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lại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tránh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nguy</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cơ</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xê</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dịch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vị</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trí</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đảm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bảo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tim</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mốc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tuyến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trên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thực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địa</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phù</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hợp</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với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các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bản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vẽ</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thiết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kế</w:t>
      </w:r>
      <w:proofErr w:type="spellEnd"/>
      <w:r w:rsidRPr="00E55519">
        <w:rPr>
          <w:rFonts w:eastAsia="Cambria Math"/>
          <w:iCs/>
          <w:color w:val="000000" w:themeColor="text1"/>
          <w:sz w:val="26"/>
        </w:rPr>
        <w:t xml:space="preserve"> chia </w:t>
      </w:r>
      <w:proofErr w:type="spellStart"/>
      <w:r w:rsidRPr="00E55519">
        <w:rPr>
          <w:rFonts w:eastAsia="Cambria Math"/>
          <w:iCs/>
          <w:color w:val="000000" w:themeColor="text1"/>
          <w:sz w:val="26"/>
        </w:rPr>
        <w:t>cột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trên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mặt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cắt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dọc</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đồng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thời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phát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hiện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bổ</w:t>
      </w:r>
      <w:proofErr w:type="spellEnd"/>
      <w:r w:rsidRPr="00E55519">
        <w:rPr>
          <w:rFonts w:eastAsia="Cambria Math"/>
          <w:iCs/>
          <w:color w:val="000000" w:themeColor="text1"/>
          <w:sz w:val="26"/>
        </w:rPr>
        <w:t xml:space="preserve"> sung </w:t>
      </w:r>
      <w:proofErr w:type="spellStart"/>
      <w:r w:rsidRPr="00E55519">
        <w:rPr>
          <w:rFonts w:eastAsia="Cambria Math"/>
          <w:iCs/>
          <w:color w:val="000000" w:themeColor="text1"/>
          <w:sz w:val="26"/>
        </w:rPr>
        <w:t>cập</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nhật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những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công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trình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mới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phát</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sinh</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trong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phạm</w:t>
      </w:r>
      <w:proofErr w:type="spellEnd"/>
      <w:r w:rsidRPr="00E55519">
        <w:rPr>
          <w:rFonts w:eastAsia="Cambria Math"/>
          <w:iCs/>
          <w:color w:val="000000" w:themeColor="text1"/>
          <w:sz w:val="26"/>
        </w:rPr>
        <w:t xml:space="preserve"> vi </w:t>
      </w:r>
      <w:proofErr w:type="spellStart"/>
      <w:r w:rsidRPr="00E55519">
        <w:rPr>
          <w:rFonts w:eastAsia="Cambria Math"/>
          <w:iCs/>
          <w:color w:val="000000" w:themeColor="text1"/>
          <w:sz w:val="26"/>
        </w:rPr>
        <w:t>hành</w:t>
      </w:r>
      <w:proofErr w:type="spellEnd"/>
      <w:r w:rsidRPr="00E55519">
        <w:rPr>
          <w:rFonts w:eastAsia="Cambria Math"/>
          <w:iCs/>
          <w:color w:val="000000" w:themeColor="text1"/>
          <w:sz w:val="26"/>
        </w:rPr>
        <w:t xml:space="preserve"> lang </w:t>
      </w:r>
      <w:proofErr w:type="spellStart"/>
      <w:r w:rsidRPr="00E55519">
        <w:rPr>
          <w:rFonts w:eastAsia="Cambria Math"/>
          <w:iCs/>
          <w:color w:val="000000" w:themeColor="text1"/>
          <w:sz w:val="26"/>
        </w:rPr>
        <w:t>tuyến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để</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kịp</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thời</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thông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báo</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cho</w:t>
      </w:r>
      <w:proofErr w:type="spellEnd"/>
      <w:r w:rsidRPr="00E55519">
        <w:rPr>
          <w:rFonts w:eastAsia="Cambria Math"/>
          <w:iCs/>
          <w:color w:val="000000" w:themeColor="text1"/>
          <w:sz w:val="26"/>
        </w:rPr>
        <w:t xml:space="preserve"> CNTK </w:t>
      </w:r>
      <w:proofErr w:type="spellStart"/>
      <w:r w:rsidRPr="00E55519">
        <w:rPr>
          <w:rFonts w:eastAsia="Cambria Math"/>
          <w:iCs/>
          <w:color w:val="000000" w:themeColor="text1"/>
          <w:sz w:val="26"/>
        </w:rPr>
        <w:t>và</w:t>
      </w:r>
      <w:proofErr w:type="spellEnd"/>
      <w:r w:rsidRPr="00E55519">
        <w:rPr>
          <w:rFonts w:eastAsia="Cambria Math"/>
          <w:iCs/>
          <w:color w:val="000000" w:themeColor="text1"/>
          <w:sz w:val="26"/>
        </w:rPr>
        <w:t xml:space="preserve"> Ban QLDA </w:t>
      </w:r>
      <w:proofErr w:type="spellStart"/>
      <w:r w:rsidRPr="00E55519">
        <w:rPr>
          <w:rFonts w:eastAsia="Cambria Math"/>
          <w:iCs/>
          <w:color w:val="000000" w:themeColor="text1"/>
          <w:sz w:val="26"/>
        </w:rPr>
        <w:t>có</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phương</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án</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xử</w:t>
      </w:r>
      <w:proofErr w:type="spellEnd"/>
      <w:r w:rsidRPr="00E55519">
        <w:rPr>
          <w:rFonts w:eastAsia="Cambria Math"/>
          <w:iCs/>
          <w:color w:val="000000" w:themeColor="text1"/>
          <w:sz w:val="26"/>
        </w:rPr>
        <w:t xml:space="preserve"> </w:t>
      </w:r>
      <w:proofErr w:type="spellStart"/>
      <w:r w:rsidRPr="00E55519">
        <w:rPr>
          <w:rFonts w:eastAsia="Cambria Math"/>
          <w:iCs/>
          <w:color w:val="000000" w:themeColor="text1"/>
          <w:sz w:val="26"/>
        </w:rPr>
        <w:t>lý</w:t>
      </w:r>
      <w:proofErr w:type="spellEnd"/>
      <w:r w:rsidRPr="00E55519">
        <w:rPr>
          <w:rFonts w:eastAsia="Cambria Math"/>
          <w:iCs/>
          <w:color w:val="000000" w:themeColor="text1"/>
          <w:sz w:val="26"/>
        </w:rPr>
        <w:t>;</w:t>
      </w:r>
    </w:p>
    <w:p w14:paraId="58B0B646" w14:textId="77777777" w:rsidR="00E55519" w:rsidRPr="00162814" w:rsidRDefault="00E55519" w:rsidP="00E55519">
      <w:pPr>
        <w:spacing w:before="40" w:after="40" w:line="288" w:lineRule="auto"/>
        <w:ind w:firstLine="567"/>
        <w:rPr>
          <w:rFonts w:eastAsia="Cambria Math"/>
          <w:color w:val="000000" w:themeColor="text1"/>
          <w:sz w:val="26"/>
          <w:lang w:val="fr-FR"/>
        </w:rPr>
      </w:pPr>
      <w:proofErr w:type="spellStart"/>
      <w:r w:rsidRPr="00162814">
        <w:rPr>
          <w:rFonts w:eastAsia="Cambria Math"/>
          <w:color w:val="000000" w:themeColor="text1"/>
          <w:sz w:val="26"/>
          <w:lang w:val="fr-FR"/>
        </w:rPr>
        <w:t>Kiểm</w:t>
      </w:r>
      <w:proofErr w:type="spellEnd"/>
      <w:r w:rsidRPr="00162814">
        <w:rPr>
          <w:rFonts w:eastAsia="Cambria Math"/>
          <w:color w:val="000000" w:themeColor="text1"/>
          <w:sz w:val="26"/>
          <w:lang w:val="fr-FR"/>
        </w:rPr>
        <w:t xml:space="preserve"> tra, </w:t>
      </w:r>
      <w:proofErr w:type="spellStart"/>
      <w:r w:rsidRPr="00162814">
        <w:rPr>
          <w:rFonts w:eastAsia="Cambria Math"/>
          <w:color w:val="000000" w:themeColor="text1"/>
          <w:sz w:val="26"/>
          <w:lang w:val="fr-FR"/>
        </w:rPr>
        <w:t>gia</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cố</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đầy</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đủ</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các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cọc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mốc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trên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tuyến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để</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tiến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hành</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công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tác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bàn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giao</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tim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mốc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tuyến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đường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dây</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cho</w:t>
      </w:r>
      <w:proofErr w:type="spellEnd"/>
      <w:r w:rsidRPr="00162814">
        <w:rPr>
          <w:rFonts w:eastAsia="Cambria Math"/>
          <w:color w:val="000000" w:themeColor="text1"/>
          <w:sz w:val="26"/>
          <w:lang w:val="fr-FR"/>
        </w:rPr>
        <w:t xml:space="preserve"> Ban QLDA </w:t>
      </w:r>
      <w:proofErr w:type="spellStart"/>
      <w:r w:rsidRPr="00162814">
        <w:rPr>
          <w:rFonts w:eastAsia="Cambria Math"/>
          <w:color w:val="000000" w:themeColor="text1"/>
          <w:sz w:val="26"/>
          <w:lang w:val="fr-FR"/>
        </w:rPr>
        <w:t>và</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đơn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vị</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thi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công</w:t>
      </w:r>
      <w:proofErr w:type="spellEnd"/>
      <w:r w:rsidRPr="00162814">
        <w:rPr>
          <w:rFonts w:eastAsia="Cambria Math"/>
          <w:color w:val="000000" w:themeColor="text1"/>
          <w:sz w:val="26"/>
          <w:lang w:val="fr-FR"/>
        </w:rPr>
        <w:t xml:space="preserve"> khi </w:t>
      </w:r>
      <w:proofErr w:type="spellStart"/>
      <w:r w:rsidRPr="00162814">
        <w:rPr>
          <w:rFonts w:eastAsia="Cambria Math"/>
          <w:color w:val="000000" w:themeColor="text1"/>
          <w:sz w:val="26"/>
          <w:lang w:val="fr-FR"/>
        </w:rPr>
        <w:t>có</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yêu</w:t>
      </w:r>
      <w:proofErr w:type="spellEnd"/>
      <w:r w:rsidRPr="00162814">
        <w:rPr>
          <w:rFonts w:eastAsia="Cambria Math"/>
          <w:color w:val="000000" w:themeColor="text1"/>
          <w:sz w:val="26"/>
          <w:lang w:val="fr-FR"/>
        </w:rPr>
        <w:t xml:space="preserve"> </w:t>
      </w:r>
      <w:proofErr w:type="spellStart"/>
      <w:proofErr w:type="gramStart"/>
      <w:r w:rsidRPr="00162814">
        <w:rPr>
          <w:rFonts w:eastAsia="Cambria Math"/>
          <w:color w:val="000000" w:themeColor="text1"/>
          <w:sz w:val="26"/>
          <w:lang w:val="fr-FR"/>
        </w:rPr>
        <w:t>cầu</w:t>
      </w:r>
      <w:proofErr w:type="spellEnd"/>
      <w:r w:rsidRPr="00162814">
        <w:rPr>
          <w:rFonts w:eastAsia="Cambria Math"/>
          <w:color w:val="000000" w:themeColor="text1"/>
          <w:sz w:val="26"/>
          <w:lang w:val="fr-FR"/>
        </w:rPr>
        <w:t>;</w:t>
      </w:r>
      <w:proofErr w:type="gramEnd"/>
    </w:p>
    <w:p w14:paraId="0E4D8FA6" w14:textId="77777777" w:rsidR="00E55519" w:rsidRPr="00162814" w:rsidRDefault="00E55519" w:rsidP="00E55519">
      <w:pPr>
        <w:spacing w:before="40" w:after="40" w:line="288" w:lineRule="auto"/>
        <w:ind w:firstLine="567"/>
        <w:rPr>
          <w:rFonts w:eastAsia="Cambria Math"/>
          <w:color w:val="000000" w:themeColor="text1"/>
          <w:sz w:val="26"/>
          <w:lang w:val="fr-FR"/>
        </w:rPr>
      </w:pPr>
      <w:r w:rsidRPr="00162814">
        <w:rPr>
          <w:rFonts w:eastAsia="Cambria Math"/>
          <w:color w:val="000000" w:themeColor="text1"/>
          <w:sz w:val="26"/>
          <w:lang w:val="fr-FR"/>
        </w:rPr>
        <w:t xml:space="preserve">Các </w:t>
      </w:r>
      <w:proofErr w:type="spellStart"/>
      <w:r w:rsidRPr="00162814">
        <w:rPr>
          <w:rFonts w:eastAsia="Cambria Math"/>
          <w:color w:val="000000" w:themeColor="text1"/>
          <w:sz w:val="26"/>
          <w:lang w:val="fr-FR"/>
        </w:rPr>
        <w:t>vị</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trí</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góc</w:t>
      </w:r>
      <w:proofErr w:type="spellEnd"/>
      <w:r w:rsidRPr="00162814">
        <w:rPr>
          <w:rFonts w:eastAsia="Cambria Math"/>
          <w:color w:val="000000" w:themeColor="text1"/>
          <w:sz w:val="26"/>
          <w:lang w:val="fr-FR"/>
        </w:rPr>
        <w:t xml:space="preserve"> (G) </w:t>
      </w:r>
      <w:proofErr w:type="spellStart"/>
      <w:r w:rsidRPr="00162814">
        <w:rPr>
          <w:rFonts w:eastAsia="Cambria Math"/>
          <w:color w:val="000000" w:themeColor="text1"/>
          <w:sz w:val="26"/>
          <w:lang w:val="fr-FR"/>
        </w:rPr>
        <w:t>được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chôn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bằng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cọc</w:t>
      </w:r>
      <w:proofErr w:type="spellEnd"/>
      <w:r w:rsidRPr="00162814">
        <w:rPr>
          <w:rFonts w:eastAsia="Cambria Math"/>
          <w:color w:val="000000" w:themeColor="text1"/>
          <w:sz w:val="26"/>
          <w:lang w:val="fr-FR"/>
        </w:rPr>
        <w:t xml:space="preserve"> bê </w:t>
      </w:r>
      <w:proofErr w:type="spellStart"/>
      <w:r w:rsidRPr="00162814">
        <w:rPr>
          <w:rFonts w:eastAsia="Cambria Math"/>
          <w:color w:val="000000" w:themeColor="text1"/>
          <w:sz w:val="26"/>
          <w:lang w:val="fr-FR"/>
        </w:rPr>
        <w:t>tông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kích</w:t>
      </w:r>
      <w:proofErr w:type="spellEnd"/>
      <w:r w:rsidRPr="00162814">
        <w:rPr>
          <w:rFonts w:eastAsia="Cambria Math"/>
          <w:color w:val="000000" w:themeColor="text1"/>
          <w:sz w:val="26"/>
          <w:lang w:val="fr-FR"/>
        </w:rPr>
        <w:t xml:space="preserve"> </w:t>
      </w:r>
      <w:proofErr w:type="spellStart"/>
      <w:proofErr w:type="gramStart"/>
      <w:r w:rsidRPr="00162814">
        <w:rPr>
          <w:rFonts w:eastAsia="Cambria Math"/>
          <w:color w:val="000000" w:themeColor="text1"/>
          <w:sz w:val="26"/>
          <w:lang w:val="fr-FR"/>
        </w:rPr>
        <w:t>thước</w:t>
      </w:r>
      <w:proofErr w:type="spellEnd"/>
      <w:r w:rsidRPr="00162814">
        <w:rPr>
          <w:rFonts w:eastAsia="Cambria Math"/>
          <w:color w:val="000000" w:themeColor="text1"/>
          <w:sz w:val="26"/>
          <w:lang w:val="fr-FR"/>
        </w:rPr>
        <w:t>:</w:t>
      </w:r>
      <w:proofErr w:type="gramEnd"/>
      <w:r w:rsidRPr="00162814">
        <w:rPr>
          <w:rFonts w:eastAsia="Cambria Math"/>
          <w:color w:val="000000" w:themeColor="text1"/>
          <w:sz w:val="26"/>
          <w:lang w:val="fr-FR"/>
        </w:rPr>
        <w:t xml:space="preserve"> 5cmx5cmx50cm, </w:t>
      </w:r>
      <w:proofErr w:type="spellStart"/>
      <w:r w:rsidRPr="00162814">
        <w:rPr>
          <w:rFonts w:eastAsia="Cambria Math"/>
          <w:color w:val="000000" w:themeColor="text1"/>
          <w:sz w:val="26"/>
          <w:lang w:val="fr-FR"/>
        </w:rPr>
        <w:t>có</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tim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lõi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sắt</w:t>
      </w:r>
      <w:proofErr w:type="spellEnd"/>
      <w:r w:rsidRPr="00162814">
        <w:rPr>
          <w:rFonts w:eastAsia="Cambria Math"/>
          <w:color w:val="000000" w:themeColor="text1"/>
          <w:sz w:val="26"/>
          <w:lang w:val="fr-FR"/>
        </w:rPr>
        <w:t xml:space="preserve">, bao xi </w:t>
      </w:r>
      <w:proofErr w:type="spellStart"/>
      <w:r w:rsidRPr="00162814">
        <w:rPr>
          <w:rFonts w:eastAsia="Cambria Math"/>
          <w:color w:val="000000" w:themeColor="text1"/>
          <w:sz w:val="26"/>
          <w:lang w:val="fr-FR"/>
        </w:rPr>
        <w:t>măng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và</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ghi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tên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ký</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hiệu</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bằng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sơn</w:t>
      </w:r>
      <w:proofErr w:type="spellEnd"/>
      <w:r w:rsidRPr="00162814">
        <w:rPr>
          <w:rFonts w:eastAsia="Cambria Math"/>
          <w:color w:val="000000" w:themeColor="text1"/>
          <w:sz w:val="26"/>
          <w:lang w:val="fr-FR"/>
        </w:rPr>
        <w:t xml:space="preserve"> </w:t>
      </w:r>
      <w:proofErr w:type="spellStart"/>
      <w:proofErr w:type="gramStart"/>
      <w:r w:rsidRPr="00162814">
        <w:rPr>
          <w:rFonts w:eastAsia="Cambria Math"/>
          <w:color w:val="000000" w:themeColor="text1"/>
          <w:sz w:val="26"/>
          <w:lang w:val="fr-FR"/>
        </w:rPr>
        <w:t>đỏ</w:t>
      </w:r>
      <w:proofErr w:type="spellEnd"/>
      <w:r w:rsidRPr="00162814">
        <w:rPr>
          <w:rFonts w:eastAsia="Cambria Math"/>
          <w:color w:val="000000" w:themeColor="text1"/>
          <w:sz w:val="26"/>
          <w:lang w:val="fr-FR"/>
        </w:rPr>
        <w:t>;</w:t>
      </w:r>
      <w:proofErr w:type="gramEnd"/>
    </w:p>
    <w:p w14:paraId="508C8A9A" w14:textId="77777777" w:rsidR="00E55519" w:rsidRPr="00162814" w:rsidRDefault="00E55519" w:rsidP="00E55519">
      <w:pPr>
        <w:spacing w:before="40" w:after="40" w:line="288" w:lineRule="auto"/>
        <w:ind w:firstLine="567"/>
        <w:rPr>
          <w:rFonts w:eastAsia="Cambria Math"/>
          <w:color w:val="000000" w:themeColor="text1"/>
          <w:sz w:val="26"/>
          <w:lang w:val="fr-FR"/>
        </w:rPr>
      </w:pPr>
      <w:r w:rsidRPr="00162814">
        <w:rPr>
          <w:rFonts w:eastAsia="Cambria Math"/>
          <w:color w:val="000000" w:themeColor="text1"/>
          <w:sz w:val="26"/>
          <w:lang w:val="fr-FR"/>
        </w:rPr>
        <w:t xml:space="preserve">Các </w:t>
      </w:r>
      <w:proofErr w:type="spellStart"/>
      <w:r w:rsidRPr="00162814">
        <w:rPr>
          <w:rFonts w:eastAsia="Cambria Math"/>
          <w:color w:val="000000" w:themeColor="text1"/>
          <w:sz w:val="26"/>
          <w:lang w:val="fr-FR"/>
        </w:rPr>
        <w:t>cọc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bảo</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vệ</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góc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trước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và</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sau</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được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chôn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bằng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cọc</w:t>
      </w:r>
      <w:proofErr w:type="spellEnd"/>
      <w:r w:rsidRPr="00162814">
        <w:rPr>
          <w:rFonts w:eastAsia="Cambria Math"/>
          <w:color w:val="000000" w:themeColor="text1"/>
          <w:sz w:val="26"/>
          <w:lang w:val="fr-FR"/>
        </w:rPr>
        <w:t xml:space="preserve"> bê </w:t>
      </w:r>
      <w:proofErr w:type="spellStart"/>
      <w:r w:rsidRPr="00162814">
        <w:rPr>
          <w:rFonts w:eastAsia="Cambria Math"/>
          <w:color w:val="000000" w:themeColor="text1"/>
          <w:sz w:val="26"/>
          <w:lang w:val="fr-FR"/>
        </w:rPr>
        <w:t>tông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kích</w:t>
      </w:r>
      <w:proofErr w:type="spellEnd"/>
      <w:r w:rsidRPr="00162814">
        <w:rPr>
          <w:rFonts w:eastAsia="Cambria Math"/>
          <w:color w:val="000000" w:themeColor="text1"/>
          <w:sz w:val="26"/>
          <w:lang w:val="fr-FR"/>
        </w:rPr>
        <w:t xml:space="preserve"> </w:t>
      </w:r>
      <w:proofErr w:type="spellStart"/>
      <w:proofErr w:type="gramStart"/>
      <w:r w:rsidRPr="00162814">
        <w:rPr>
          <w:rFonts w:eastAsia="Cambria Math"/>
          <w:color w:val="000000" w:themeColor="text1"/>
          <w:sz w:val="26"/>
          <w:lang w:val="fr-FR"/>
        </w:rPr>
        <w:t>thước</w:t>
      </w:r>
      <w:proofErr w:type="spellEnd"/>
      <w:r w:rsidRPr="00162814">
        <w:rPr>
          <w:rFonts w:eastAsia="Cambria Math"/>
          <w:color w:val="000000" w:themeColor="text1"/>
          <w:sz w:val="26"/>
          <w:lang w:val="fr-FR"/>
        </w:rPr>
        <w:t>:</w:t>
      </w:r>
      <w:proofErr w:type="gramEnd"/>
      <w:r w:rsidRPr="00162814">
        <w:rPr>
          <w:rFonts w:eastAsia="Cambria Math"/>
          <w:color w:val="000000" w:themeColor="text1"/>
          <w:sz w:val="26"/>
          <w:lang w:val="fr-FR"/>
        </w:rPr>
        <w:t xml:space="preserve"> 5cm x5cmx40cm, </w:t>
      </w:r>
      <w:proofErr w:type="spellStart"/>
      <w:r w:rsidRPr="00162814">
        <w:rPr>
          <w:rFonts w:eastAsia="Cambria Math"/>
          <w:color w:val="000000" w:themeColor="text1"/>
          <w:sz w:val="26"/>
          <w:lang w:val="fr-FR"/>
        </w:rPr>
        <w:t>có</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tim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lõi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sắt</w:t>
      </w:r>
      <w:proofErr w:type="spellEnd"/>
      <w:r w:rsidRPr="00162814">
        <w:rPr>
          <w:rFonts w:eastAsia="Cambria Math"/>
          <w:color w:val="000000" w:themeColor="text1"/>
          <w:sz w:val="26"/>
          <w:lang w:val="fr-FR"/>
        </w:rPr>
        <w:t xml:space="preserve">, bao xi </w:t>
      </w:r>
      <w:proofErr w:type="spellStart"/>
      <w:r w:rsidRPr="00162814">
        <w:rPr>
          <w:rFonts w:eastAsia="Cambria Math"/>
          <w:color w:val="000000" w:themeColor="text1"/>
          <w:sz w:val="26"/>
          <w:lang w:val="fr-FR"/>
        </w:rPr>
        <w:t>măng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và</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ghi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tên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ký</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hiệu</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bằng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sơn</w:t>
      </w:r>
      <w:proofErr w:type="spellEnd"/>
      <w:r w:rsidRPr="00162814">
        <w:rPr>
          <w:rFonts w:eastAsia="Cambria Math"/>
          <w:color w:val="000000" w:themeColor="text1"/>
          <w:sz w:val="26"/>
          <w:lang w:val="fr-FR"/>
        </w:rPr>
        <w:t xml:space="preserve"> </w:t>
      </w:r>
      <w:proofErr w:type="spellStart"/>
      <w:proofErr w:type="gramStart"/>
      <w:r w:rsidRPr="00162814">
        <w:rPr>
          <w:rFonts w:eastAsia="Cambria Math"/>
          <w:color w:val="000000" w:themeColor="text1"/>
          <w:sz w:val="26"/>
          <w:lang w:val="fr-FR"/>
        </w:rPr>
        <w:t>đỏ</w:t>
      </w:r>
      <w:proofErr w:type="spellEnd"/>
      <w:r w:rsidRPr="00162814">
        <w:rPr>
          <w:rFonts w:eastAsia="Cambria Math"/>
          <w:color w:val="000000" w:themeColor="text1"/>
          <w:sz w:val="26"/>
          <w:lang w:val="fr-FR"/>
        </w:rPr>
        <w:t>;</w:t>
      </w:r>
      <w:proofErr w:type="gramEnd"/>
    </w:p>
    <w:p w14:paraId="3AAE11BC" w14:textId="77777777" w:rsidR="00E55519" w:rsidRPr="00162814" w:rsidRDefault="00E55519" w:rsidP="00E55519">
      <w:pPr>
        <w:spacing w:before="40" w:after="40" w:line="288" w:lineRule="auto"/>
        <w:ind w:firstLine="567"/>
        <w:rPr>
          <w:rFonts w:eastAsia="Cambria Math"/>
          <w:color w:val="000000" w:themeColor="text1"/>
          <w:sz w:val="26"/>
          <w:lang w:val="fr-FR"/>
        </w:rPr>
      </w:pPr>
      <w:r w:rsidRPr="00162814">
        <w:rPr>
          <w:rFonts w:eastAsia="Cambria Math"/>
          <w:color w:val="000000" w:themeColor="text1"/>
          <w:sz w:val="26"/>
          <w:lang w:val="fr-FR"/>
        </w:rPr>
        <w:t xml:space="preserve">Các </w:t>
      </w:r>
      <w:proofErr w:type="spellStart"/>
      <w:r w:rsidRPr="00162814">
        <w:rPr>
          <w:rFonts w:eastAsia="Cambria Math"/>
          <w:color w:val="000000" w:themeColor="text1"/>
          <w:sz w:val="26"/>
          <w:lang w:val="fr-FR"/>
        </w:rPr>
        <w:t>vị</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trí</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tim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móng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cột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trung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gian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được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chôn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bằng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cọc</w:t>
      </w:r>
      <w:proofErr w:type="spellEnd"/>
      <w:r w:rsidRPr="00162814">
        <w:rPr>
          <w:rFonts w:eastAsia="Cambria Math"/>
          <w:color w:val="000000" w:themeColor="text1"/>
          <w:sz w:val="26"/>
          <w:lang w:val="fr-FR"/>
        </w:rPr>
        <w:t xml:space="preserve"> xi </w:t>
      </w:r>
      <w:proofErr w:type="spellStart"/>
      <w:r w:rsidRPr="00162814">
        <w:rPr>
          <w:rFonts w:eastAsia="Cambria Math"/>
          <w:color w:val="000000" w:themeColor="text1"/>
          <w:sz w:val="26"/>
          <w:lang w:val="fr-FR"/>
        </w:rPr>
        <w:t>măng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kích</w:t>
      </w:r>
      <w:proofErr w:type="spellEnd"/>
      <w:r w:rsidRPr="00162814">
        <w:rPr>
          <w:rFonts w:eastAsia="Cambria Math"/>
          <w:color w:val="000000" w:themeColor="text1"/>
          <w:sz w:val="26"/>
          <w:lang w:val="fr-FR"/>
        </w:rPr>
        <w:t xml:space="preserve"> </w:t>
      </w:r>
      <w:proofErr w:type="spellStart"/>
      <w:proofErr w:type="gramStart"/>
      <w:r w:rsidRPr="00162814">
        <w:rPr>
          <w:rFonts w:eastAsia="Cambria Math"/>
          <w:color w:val="000000" w:themeColor="text1"/>
          <w:sz w:val="26"/>
          <w:lang w:val="fr-FR"/>
        </w:rPr>
        <w:t>thước</w:t>
      </w:r>
      <w:proofErr w:type="spellEnd"/>
      <w:r w:rsidRPr="00162814">
        <w:rPr>
          <w:rFonts w:eastAsia="Cambria Math"/>
          <w:color w:val="000000" w:themeColor="text1"/>
          <w:sz w:val="26"/>
          <w:lang w:val="fr-FR"/>
        </w:rPr>
        <w:t>:</w:t>
      </w:r>
      <w:proofErr w:type="gramEnd"/>
      <w:r w:rsidRPr="00162814">
        <w:rPr>
          <w:rFonts w:eastAsia="Cambria Math"/>
          <w:color w:val="000000" w:themeColor="text1"/>
          <w:sz w:val="26"/>
          <w:lang w:val="fr-FR"/>
        </w:rPr>
        <w:t xml:space="preserve"> 5cm x5cmx40cm, </w:t>
      </w:r>
      <w:proofErr w:type="spellStart"/>
      <w:r w:rsidRPr="00162814">
        <w:rPr>
          <w:rFonts w:eastAsia="Cambria Math"/>
          <w:color w:val="000000" w:themeColor="text1"/>
          <w:sz w:val="26"/>
          <w:lang w:val="fr-FR"/>
        </w:rPr>
        <w:t>có</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tim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lõi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sắt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ghi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tên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ký</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hiệu</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bằng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sơn</w:t>
      </w:r>
      <w:proofErr w:type="spellEnd"/>
      <w:r w:rsidRPr="00162814">
        <w:rPr>
          <w:rFonts w:eastAsia="Cambria Math"/>
          <w:color w:val="000000" w:themeColor="text1"/>
          <w:sz w:val="26"/>
          <w:lang w:val="fr-FR"/>
        </w:rPr>
        <w:t xml:space="preserve"> </w:t>
      </w:r>
      <w:proofErr w:type="spellStart"/>
      <w:proofErr w:type="gramStart"/>
      <w:r w:rsidRPr="00162814">
        <w:rPr>
          <w:rFonts w:eastAsia="Cambria Math"/>
          <w:color w:val="000000" w:themeColor="text1"/>
          <w:sz w:val="26"/>
          <w:lang w:val="fr-FR"/>
        </w:rPr>
        <w:t>đỏ</w:t>
      </w:r>
      <w:proofErr w:type="spellEnd"/>
      <w:r w:rsidRPr="00162814">
        <w:rPr>
          <w:rFonts w:eastAsia="Cambria Math"/>
          <w:color w:val="000000" w:themeColor="text1"/>
          <w:sz w:val="26"/>
          <w:lang w:val="fr-FR"/>
        </w:rPr>
        <w:t>;</w:t>
      </w:r>
      <w:proofErr w:type="gramEnd"/>
    </w:p>
    <w:p w14:paraId="42EB2054" w14:textId="77777777" w:rsidR="00E55519" w:rsidRPr="00162814" w:rsidRDefault="00E55519" w:rsidP="00E55519">
      <w:pPr>
        <w:spacing w:before="40" w:after="40" w:line="288" w:lineRule="auto"/>
        <w:ind w:firstLine="567"/>
        <w:rPr>
          <w:rFonts w:eastAsia="Cambria Math"/>
          <w:color w:val="000000" w:themeColor="text1"/>
          <w:sz w:val="26"/>
          <w:lang w:val="fr-FR"/>
        </w:rPr>
      </w:pPr>
      <w:r w:rsidRPr="00162814">
        <w:rPr>
          <w:rFonts w:eastAsia="Cambria Math"/>
          <w:color w:val="000000" w:themeColor="text1"/>
          <w:sz w:val="26"/>
          <w:lang w:val="fr-FR"/>
        </w:rPr>
        <w:t xml:space="preserve">Các </w:t>
      </w:r>
      <w:proofErr w:type="spellStart"/>
      <w:r w:rsidRPr="00162814">
        <w:rPr>
          <w:rFonts w:eastAsia="Cambria Math"/>
          <w:color w:val="000000" w:themeColor="text1"/>
          <w:sz w:val="26"/>
          <w:lang w:val="fr-FR"/>
        </w:rPr>
        <w:t>vị</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trí</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bảo</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vệ</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cột</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trung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gian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và</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phân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giác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trái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và</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phải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các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góc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được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chôn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bằng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cọc</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gỗ</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định</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tim</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bằng</w:t>
      </w:r>
      <w:proofErr w:type="spellEnd"/>
      <w:r w:rsidRPr="00162814">
        <w:rPr>
          <w:rFonts w:eastAsia="Cambria Math"/>
          <w:color w:val="000000" w:themeColor="text1"/>
          <w:sz w:val="26"/>
          <w:lang w:val="fr-FR"/>
        </w:rPr>
        <w:t xml:space="preserve"> </w:t>
      </w:r>
      <w:proofErr w:type="spellStart"/>
      <w:proofErr w:type="gramStart"/>
      <w:r w:rsidRPr="00162814">
        <w:rPr>
          <w:rFonts w:eastAsia="Cambria Math"/>
          <w:color w:val="000000" w:themeColor="text1"/>
          <w:sz w:val="26"/>
          <w:lang w:val="fr-FR"/>
        </w:rPr>
        <w:t>đinh</w:t>
      </w:r>
      <w:proofErr w:type="spellEnd"/>
      <w:r w:rsidRPr="00162814">
        <w:rPr>
          <w:rFonts w:eastAsia="Cambria Math"/>
          <w:color w:val="000000" w:themeColor="text1"/>
          <w:sz w:val="26"/>
          <w:lang w:val="fr-FR"/>
        </w:rPr>
        <w:t>;</w:t>
      </w:r>
      <w:proofErr w:type="gramEnd"/>
    </w:p>
    <w:p w14:paraId="514417D9" w14:textId="77777777" w:rsidR="00E55519" w:rsidRPr="00162814" w:rsidRDefault="00E55519" w:rsidP="00E55519">
      <w:pPr>
        <w:spacing w:before="40" w:after="40" w:line="288" w:lineRule="auto"/>
        <w:ind w:firstLine="567"/>
        <w:rPr>
          <w:rFonts w:eastAsia="Cambria Math"/>
          <w:color w:val="000000" w:themeColor="text1"/>
          <w:sz w:val="26"/>
          <w:lang w:val="fr-FR"/>
        </w:rPr>
      </w:pPr>
      <w:r w:rsidRPr="00162814">
        <w:rPr>
          <w:rFonts w:eastAsia="Cambria Math"/>
          <w:color w:val="000000" w:themeColor="text1"/>
          <w:sz w:val="26"/>
          <w:lang w:val="fr-FR"/>
        </w:rPr>
        <w:t xml:space="preserve">Phục </w:t>
      </w:r>
      <w:proofErr w:type="spellStart"/>
      <w:r w:rsidRPr="00162814">
        <w:rPr>
          <w:rFonts w:eastAsia="Cambria Math"/>
          <w:color w:val="000000" w:themeColor="text1"/>
          <w:sz w:val="26"/>
          <w:lang w:val="fr-FR"/>
        </w:rPr>
        <w:t>hồi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tuyến</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bằng</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chiều</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dài</w:t>
      </w:r>
      <w:proofErr w:type="spellEnd"/>
      <w:r w:rsidRPr="00162814">
        <w:rPr>
          <w:rFonts w:eastAsia="Cambria Math"/>
          <w:color w:val="000000" w:themeColor="text1"/>
          <w:sz w:val="26"/>
          <w:lang w:val="fr-FR"/>
        </w:rPr>
        <w:t xml:space="preserve"> </w:t>
      </w:r>
      <w:proofErr w:type="spellStart"/>
      <w:r w:rsidRPr="00162814">
        <w:rPr>
          <w:rFonts w:eastAsia="Cambria Math"/>
          <w:color w:val="000000" w:themeColor="text1"/>
          <w:sz w:val="26"/>
          <w:lang w:val="fr-FR"/>
        </w:rPr>
        <w:t>tuyến</w:t>
      </w:r>
      <w:proofErr w:type="spellEnd"/>
      <w:r w:rsidRPr="00162814">
        <w:rPr>
          <w:rFonts w:eastAsia="Cambria Math"/>
          <w:color w:val="000000" w:themeColor="text1"/>
          <w:sz w:val="26"/>
          <w:lang w:val="fr-FR"/>
        </w:rPr>
        <w:t>.</w:t>
      </w:r>
    </w:p>
    <w:p w14:paraId="3C53B7CC" w14:textId="77777777" w:rsidR="00E55519" w:rsidRPr="00162814" w:rsidRDefault="00E55519" w:rsidP="00F823D3">
      <w:pPr>
        <w:widowControl w:val="0"/>
        <w:spacing w:before="40" w:after="40" w:line="288" w:lineRule="auto"/>
        <w:ind w:firstLine="284"/>
        <w:rPr>
          <w:rFonts w:eastAsia="Calibri"/>
          <w:b/>
          <w:bCs/>
          <w:i/>
          <w:color w:val="000000" w:themeColor="text1"/>
          <w:sz w:val="26"/>
          <w:lang w:val="sv-SE"/>
        </w:rPr>
      </w:pPr>
      <w:r w:rsidRPr="00162814">
        <w:rPr>
          <w:rFonts w:eastAsia="Calibri"/>
          <w:b/>
          <w:bCs/>
          <w:i/>
          <w:color w:val="000000" w:themeColor="text1"/>
          <w:sz w:val="26"/>
          <w:lang w:val="sv-SE"/>
        </w:rPr>
        <w:t>6. Lập báo cáo khảo sát địa hình.</w:t>
      </w:r>
    </w:p>
    <w:p w14:paraId="72BEF063" w14:textId="77777777" w:rsidR="00E55519" w:rsidRPr="00C21CEC" w:rsidRDefault="00E55519" w:rsidP="00E55519">
      <w:pPr>
        <w:spacing w:before="40" w:after="40" w:line="288" w:lineRule="auto"/>
        <w:ind w:firstLine="567"/>
        <w:rPr>
          <w:rFonts w:eastAsia="Cambria Math"/>
          <w:color w:val="000000" w:themeColor="text1"/>
          <w:sz w:val="26"/>
          <w:lang w:val="sv-SE"/>
        </w:rPr>
      </w:pPr>
      <w:r w:rsidRPr="00C21CEC">
        <w:rPr>
          <w:rFonts w:eastAsia="Cambria Math"/>
          <w:color w:val="000000" w:themeColor="text1"/>
          <w:sz w:val="26"/>
          <w:lang w:val="sv-SE"/>
        </w:rPr>
        <w:t>Lập báo cáo kết quả khảo sát địa hình gồm:</w:t>
      </w:r>
    </w:p>
    <w:p w14:paraId="2218F9A8" w14:textId="77777777" w:rsidR="00E55519" w:rsidRPr="00C21CEC" w:rsidRDefault="00E55519" w:rsidP="00E55519">
      <w:pPr>
        <w:spacing w:before="40" w:after="40" w:line="288" w:lineRule="auto"/>
        <w:ind w:firstLine="567"/>
        <w:rPr>
          <w:rFonts w:eastAsia="Cambria Math"/>
          <w:color w:val="000000" w:themeColor="text1"/>
          <w:sz w:val="26"/>
          <w:lang w:val="sv-SE"/>
        </w:rPr>
      </w:pPr>
      <w:r w:rsidRPr="00C21CEC">
        <w:rPr>
          <w:rFonts w:eastAsia="Cambria Math"/>
          <w:color w:val="000000" w:themeColor="text1"/>
          <w:sz w:val="26"/>
          <w:lang w:val="sv-SE"/>
        </w:rPr>
        <w:t>Bản đồ địa hình tỷ lệ 1/500 TBA và đường vào TBA;</w:t>
      </w:r>
    </w:p>
    <w:p w14:paraId="332E66E4" w14:textId="77777777" w:rsidR="00E55519" w:rsidRPr="00C21CEC" w:rsidRDefault="00E55519" w:rsidP="00E55519">
      <w:pPr>
        <w:spacing w:before="40" w:after="40" w:line="288" w:lineRule="auto"/>
        <w:ind w:firstLine="567"/>
        <w:rPr>
          <w:rFonts w:eastAsia="Cambria Math"/>
          <w:color w:val="000000" w:themeColor="text1"/>
          <w:sz w:val="26"/>
          <w:lang w:val="sv-SE"/>
        </w:rPr>
      </w:pPr>
      <w:r w:rsidRPr="00C21CEC">
        <w:rPr>
          <w:rFonts w:eastAsia="Cambria Math"/>
          <w:color w:val="000000" w:themeColor="text1"/>
          <w:sz w:val="26"/>
          <w:lang w:val="sv-SE"/>
        </w:rPr>
        <w:t>Mặt cắt dọc, mặt cắt ngang đường vào TBA;</w:t>
      </w:r>
    </w:p>
    <w:p w14:paraId="162E0FE6" w14:textId="77777777" w:rsidR="00E55519" w:rsidRPr="00C21CEC" w:rsidRDefault="00E55519" w:rsidP="00E55519">
      <w:pPr>
        <w:spacing w:before="40" w:after="40" w:line="288" w:lineRule="auto"/>
        <w:ind w:firstLine="567"/>
        <w:rPr>
          <w:rFonts w:eastAsia="Cambria Math"/>
          <w:color w:val="000000" w:themeColor="text1"/>
          <w:sz w:val="26"/>
          <w:lang w:val="sv-SE"/>
        </w:rPr>
      </w:pPr>
      <w:r w:rsidRPr="00C21CEC">
        <w:rPr>
          <w:rFonts w:eastAsia="Cambria Math"/>
          <w:color w:val="000000" w:themeColor="text1"/>
          <w:sz w:val="26"/>
          <w:lang w:val="sv-SE"/>
        </w:rPr>
        <w:t>Bình đồ địa hình tỷ lệ 1/200 toàn bộ móng cột đường dây;</w:t>
      </w:r>
    </w:p>
    <w:p w14:paraId="0024A095" w14:textId="25756131" w:rsidR="00E55519" w:rsidRPr="00162814" w:rsidRDefault="00E55519" w:rsidP="00E55519">
      <w:pPr>
        <w:widowControl w:val="0"/>
        <w:spacing w:before="40" w:after="40" w:line="288" w:lineRule="auto"/>
        <w:ind w:firstLine="567"/>
        <w:rPr>
          <w:rFonts w:eastAsia="Cambria Math"/>
          <w:color w:val="000000" w:themeColor="text1"/>
          <w:sz w:val="26"/>
          <w:lang w:val="sv-SE"/>
        </w:rPr>
      </w:pPr>
      <w:r w:rsidRPr="00C21CEC">
        <w:rPr>
          <w:rFonts w:eastAsia="Cambria Math"/>
          <w:color w:val="000000" w:themeColor="text1"/>
          <w:sz w:val="26"/>
          <w:lang w:val="sv-SE"/>
        </w:rPr>
        <w:t>Mặt cắt dọc đường dây 22kV, 500kV, 220kV tỉ lệ 1/500; 1/5000 (trong đó có đị</w:t>
      </w:r>
      <w:r w:rsidR="00F823D3">
        <w:rPr>
          <w:rFonts w:eastAsia="Cambria Math"/>
          <w:color w:val="000000" w:themeColor="text1"/>
          <w:sz w:val="26"/>
          <w:lang w:val="sv-SE"/>
        </w:rPr>
        <w:t xml:space="preserve">a </w:t>
      </w:r>
      <w:r w:rsidRPr="00162814">
        <w:rPr>
          <w:rFonts w:eastAsia="Cambria Math"/>
          <w:color w:val="000000" w:themeColor="text1"/>
          <w:sz w:val="26"/>
          <w:lang w:val="sv-SE"/>
        </w:rPr>
        <w:t>Báo cáo thuyết minh khảo sát, kèm các bảng biểu thống kê;</w:t>
      </w:r>
    </w:p>
    <w:p w14:paraId="1831262F" w14:textId="77777777" w:rsidR="00E55519" w:rsidRPr="00162814" w:rsidRDefault="00E55519" w:rsidP="00E55519">
      <w:pPr>
        <w:widowControl w:val="0"/>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Mặt cắt ngang phục vụ địa chất.</w:t>
      </w:r>
    </w:p>
    <w:p w14:paraId="30929971" w14:textId="77777777" w:rsidR="00E55519" w:rsidRPr="00162814" w:rsidRDefault="00E55519" w:rsidP="00E55519">
      <w:pPr>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Mặt bằng tuyến tỉ lệ 1/ 50 000.</w:t>
      </w:r>
    </w:p>
    <w:p w14:paraId="03154706" w14:textId="77777777" w:rsidR="00E55519" w:rsidRPr="00162814" w:rsidRDefault="00E55519" w:rsidP="00F823D3">
      <w:pPr>
        <w:widowControl w:val="0"/>
        <w:spacing w:before="40" w:after="40" w:line="288" w:lineRule="auto"/>
        <w:ind w:firstLine="284"/>
        <w:rPr>
          <w:rFonts w:eastAsia="Calibri"/>
          <w:b/>
          <w:bCs/>
          <w:i/>
          <w:color w:val="000000" w:themeColor="text1"/>
          <w:sz w:val="26"/>
          <w:lang w:val="sv-SE"/>
        </w:rPr>
      </w:pPr>
      <w:r w:rsidRPr="00162814">
        <w:rPr>
          <w:rFonts w:eastAsia="Calibri"/>
          <w:b/>
          <w:bCs/>
          <w:i/>
          <w:color w:val="000000" w:themeColor="text1"/>
          <w:sz w:val="26"/>
          <w:lang w:val="sv-SE"/>
        </w:rPr>
        <w:t>7. Dụng cụ đo đạc và các thiết bị phục vụ công tác khảo sát địa hình</w:t>
      </w:r>
    </w:p>
    <w:p w14:paraId="625254FE" w14:textId="77777777" w:rsidR="00E55519" w:rsidRPr="00162814" w:rsidRDefault="00E55519" w:rsidP="00E55519">
      <w:pPr>
        <w:widowControl w:val="0"/>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Máy toàn đạc điện tử  TOPCON ES - 55 và các thiết bị kèm theo;</w:t>
      </w:r>
    </w:p>
    <w:p w14:paraId="0B938DBD" w14:textId="77777777" w:rsidR="00E55519" w:rsidRPr="00162814" w:rsidRDefault="00E55519" w:rsidP="00E55519">
      <w:pPr>
        <w:widowControl w:val="0"/>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Máy Trimble R8s, máy GNSS CHC i50 và các thiết bị kèm theo;</w:t>
      </w:r>
    </w:p>
    <w:p w14:paraId="36B140A3" w14:textId="77777777" w:rsidR="00E55519" w:rsidRPr="00162814" w:rsidRDefault="00E55519" w:rsidP="00E55519">
      <w:pPr>
        <w:widowControl w:val="0"/>
        <w:spacing w:before="40" w:after="40" w:line="288" w:lineRule="auto"/>
        <w:ind w:firstLine="567"/>
        <w:rPr>
          <w:rFonts w:eastAsia="Cambria Math"/>
          <w:color w:val="000000" w:themeColor="text1"/>
          <w:sz w:val="26"/>
          <w:lang w:val="sv-SE"/>
        </w:rPr>
      </w:pPr>
      <w:r w:rsidRPr="00162814">
        <w:rPr>
          <w:rFonts w:eastAsia="Cambria Math"/>
          <w:color w:val="000000" w:themeColor="text1"/>
          <w:sz w:val="26"/>
          <w:lang w:val="sv-SE"/>
        </w:rPr>
        <w:t>Máy thủy chuẩn Leica NA-824;</w:t>
      </w:r>
    </w:p>
    <w:p w14:paraId="5D4DAD4B" w14:textId="3876B336" w:rsidR="00E55519" w:rsidRDefault="00E55519" w:rsidP="00245FC8">
      <w:pPr>
        <w:pStyle w:val="Heading4"/>
      </w:pPr>
      <w:r w:rsidRPr="00245FC8">
        <w:t>Máy tính và các phần mềm chuyên ngành.</w:t>
      </w:r>
    </w:p>
    <w:p w14:paraId="06F879E3" w14:textId="77777777" w:rsidR="007026F5" w:rsidRPr="005B33B2" w:rsidRDefault="007026F5" w:rsidP="005B33B2">
      <w:pPr>
        <w:keepNext/>
        <w:pageBreakBefore/>
        <w:spacing w:before="0" w:after="0" w:line="276" w:lineRule="auto"/>
        <w:ind w:right="-142" w:firstLine="142"/>
        <w:outlineLvl w:val="1"/>
        <w:rPr>
          <w:b/>
          <w:i/>
          <w:color w:val="000000" w:themeColor="text1"/>
          <w:sz w:val="26"/>
          <w:lang w:val="sv-SE"/>
        </w:rPr>
      </w:pPr>
      <w:r w:rsidRPr="005B33B2">
        <w:rPr>
          <w:rFonts w:eastAsia="Cambria Math"/>
          <w:b/>
          <w:bCs/>
          <w:color w:val="000000" w:themeColor="text1"/>
          <w:sz w:val="26"/>
          <w:lang w:val="sv-SE"/>
        </w:rPr>
        <w:lastRenderedPageBreak/>
        <w:t>II</w:t>
      </w:r>
      <w:r w:rsidRPr="005B33B2">
        <w:rPr>
          <w:rFonts w:eastAsia="Cambria Math"/>
          <w:color w:val="000000" w:themeColor="text1"/>
          <w:sz w:val="26"/>
          <w:lang w:val="sv-SE"/>
        </w:rPr>
        <w:t xml:space="preserve">. </w:t>
      </w:r>
      <w:r w:rsidRPr="005B33B2">
        <w:rPr>
          <w:b/>
          <w:color w:val="000000" w:themeColor="text1"/>
          <w:sz w:val="26"/>
          <w:lang w:val="sv-SE"/>
        </w:rPr>
        <w:t>NHIỆM VỤ KHẢO SÁT ĐỊA CHẤT TKKT - BVTC</w:t>
      </w:r>
    </w:p>
    <w:p w14:paraId="0568B736" w14:textId="4FEB2E13" w:rsidR="007026F5" w:rsidRPr="005B33B2" w:rsidRDefault="007026F5" w:rsidP="00EC5835">
      <w:pPr>
        <w:spacing w:before="0" w:after="0" w:line="276" w:lineRule="auto"/>
        <w:ind w:firstLine="284"/>
        <w:rPr>
          <w:b/>
          <w:color w:val="000000" w:themeColor="text1"/>
          <w:sz w:val="26"/>
          <w:lang w:val="sv-SE"/>
        </w:rPr>
      </w:pPr>
      <w:r w:rsidRPr="005B33B2">
        <w:rPr>
          <w:b/>
          <w:color w:val="000000" w:themeColor="text1"/>
          <w:sz w:val="26"/>
          <w:lang w:val="sv-SE"/>
        </w:rPr>
        <w:t xml:space="preserve">1. Mục đích và phạm vi khảo sát </w:t>
      </w:r>
    </w:p>
    <w:p w14:paraId="1D493982" w14:textId="7C70FF2F" w:rsidR="007026F5" w:rsidRPr="005B33B2" w:rsidRDefault="005B33B2" w:rsidP="005B33B2">
      <w:pPr>
        <w:tabs>
          <w:tab w:val="left" w:pos="567"/>
        </w:tabs>
        <w:spacing w:before="0" w:after="0" w:line="276" w:lineRule="auto"/>
        <w:ind w:firstLine="284"/>
        <w:rPr>
          <w:b/>
          <w:bCs/>
          <w:i/>
          <w:color w:val="000000" w:themeColor="text1"/>
          <w:sz w:val="26"/>
        </w:rPr>
      </w:pPr>
      <w:r>
        <w:rPr>
          <w:b/>
          <w:bCs/>
          <w:i/>
          <w:color w:val="000000" w:themeColor="text1"/>
          <w:sz w:val="26"/>
        </w:rPr>
        <w:t>1.</w:t>
      </w:r>
      <w:r w:rsidR="007026F5" w:rsidRPr="005B33B2">
        <w:rPr>
          <w:b/>
          <w:bCs/>
          <w:i/>
          <w:color w:val="000000" w:themeColor="text1"/>
          <w:sz w:val="26"/>
        </w:rPr>
        <w:t xml:space="preserve">1. </w:t>
      </w:r>
      <w:proofErr w:type="spellStart"/>
      <w:r w:rsidR="007026F5" w:rsidRPr="005B33B2">
        <w:rPr>
          <w:b/>
          <w:bCs/>
          <w:i/>
          <w:color w:val="000000" w:themeColor="text1"/>
          <w:sz w:val="26"/>
        </w:rPr>
        <w:t>Mục</w:t>
      </w:r>
      <w:proofErr w:type="spellEnd"/>
      <w:r w:rsidR="007026F5" w:rsidRPr="005B33B2">
        <w:rPr>
          <w:b/>
          <w:bCs/>
          <w:i/>
          <w:color w:val="000000" w:themeColor="text1"/>
          <w:sz w:val="26"/>
        </w:rPr>
        <w:t xml:space="preserve"> </w:t>
      </w:r>
      <w:proofErr w:type="spellStart"/>
      <w:r w:rsidR="007026F5" w:rsidRPr="005B33B2">
        <w:rPr>
          <w:b/>
          <w:bCs/>
          <w:i/>
          <w:color w:val="000000" w:themeColor="text1"/>
          <w:sz w:val="26"/>
        </w:rPr>
        <w:t>đích</w:t>
      </w:r>
      <w:proofErr w:type="spellEnd"/>
      <w:r w:rsidR="007026F5" w:rsidRPr="005B33B2">
        <w:rPr>
          <w:b/>
          <w:bCs/>
          <w:i/>
          <w:color w:val="000000" w:themeColor="text1"/>
          <w:sz w:val="26"/>
        </w:rPr>
        <w:t xml:space="preserve"> </w:t>
      </w:r>
      <w:proofErr w:type="spellStart"/>
      <w:r w:rsidR="007026F5" w:rsidRPr="005B33B2">
        <w:rPr>
          <w:b/>
          <w:bCs/>
          <w:i/>
          <w:color w:val="000000" w:themeColor="text1"/>
          <w:sz w:val="26"/>
        </w:rPr>
        <w:t>khảo</w:t>
      </w:r>
      <w:proofErr w:type="spellEnd"/>
      <w:r w:rsidR="007026F5" w:rsidRPr="005B33B2">
        <w:rPr>
          <w:b/>
          <w:bCs/>
          <w:i/>
          <w:color w:val="000000" w:themeColor="text1"/>
          <w:sz w:val="26"/>
        </w:rPr>
        <w:t xml:space="preserve"> </w:t>
      </w:r>
      <w:proofErr w:type="spellStart"/>
      <w:r w:rsidR="007026F5" w:rsidRPr="005B33B2">
        <w:rPr>
          <w:b/>
          <w:bCs/>
          <w:i/>
          <w:color w:val="000000" w:themeColor="text1"/>
          <w:sz w:val="26"/>
        </w:rPr>
        <w:t>sát</w:t>
      </w:r>
      <w:proofErr w:type="spellEnd"/>
    </w:p>
    <w:p w14:paraId="1D2FEE1F" w14:textId="77777777" w:rsidR="007026F5" w:rsidRPr="00162814" w:rsidRDefault="007026F5" w:rsidP="00E461DF">
      <w:pPr>
        <w:numPr>
          <w:ilvl w:val="0"/>
          <w:numId w:val="121"/>
        </w:numPr>
        <w:spacing w:before="0" w:after="0" w:line="360" w:lineRule="exact"/>
        <w:ind w:left="0" w:firstLine="426"/>
        <w:rPr>
          <w:color w:val="000000" w:themeColor="text1"/>
          <w:sz w:val="26"/>
          <w:lang w:val="sv-SE"/>
        </w:rPr>
      </w:pPr>
      <w:r w:rsidRPr="005B33B2">
        <w:rPr>
          <w:color w:val="000000" w:themeColor="text1"/>
          <w:sz w:val="26"/>
          <w:lang w:val="sv-SE"/>
        </w:rPr>
        <w:t>Công tác khảo sát địa chất công trình phục vụ lập TKKT-BVTC công trình TBA</w:t>
      </w:r>
      <w:r w:rsidRPr="00162814">
        <w:rPr>
          <w:color w:val="000000" w:themeColor="text1"/>
          <w:sz w:val="26"/>
          <w:lang w:val="sv-SE"/>
        </w:rPr>
        <w:t xml:space="preserve"> 500kV Yên Bái và đường dây đấu nối nhằm mục đích:</w:t>
      </w:r>
    </w:p>
    <w:p w14:paraId="52CED016" w14:textId="77777777" w:rsidR="007026F5" w:rsidRPr="00162814" w:rsidRDefault="007026F5" w:rsidP="00E461DF">
      <w:pPr>
        <w:widowControl w:val="0"/>
        <w:numPr>
          <w:ilvl w:val="0"/>
          <w:numId w:val="117"/>
        </w:numPr>
        <w:spacing w:before="0" w:after="0" w:line="360" w:lineRule="exact"/>
        <w:ind w:left="0" w:firstLine="426"/>
        <w:rPr>
          <w:i/>
          <w:color w:val="000000" w:themeColor="text1"/>
          <w:sz w:val="26"/>
          <w:lang w:val="sv-SE"/>
        </w:rPr>
      </w:pPr>
      <w:r w:rsidRPr="00162814">
        <w:rPr>
          <w:color w:val="000000" w:themeColor="text1"/>
          <w:sz w:val="26"/>
          <w:lang w:val="sv-SE"/>
        </w:rPr>
        <w:t>Làm sáng tỏ điều kiện địa chất công trình, các quá trình và hiện tượng địa chất động lực công trình; tính chất cơ lý của đất đá tại khu vực xây dựng TBA và đường dây đấu nối.</w:t>
      </w:r>
    </w:p>
    <w:p w14:paraId="6311B801" w14:textId="77777777" w:rsidR="007026F5" w:rsidRPr="00162814" w:rsidRDefault="007026F5" w:rsidP="00E461DF">
      <w:pPr>
        <w:widowControl w:val="0"/>
        <w:numPr>
          <w:ilvl w:val="0"/>
          <w:numId w:val="117"/>
        </w:numPr>
        <w:spacing w:before="0" w:after="0" w:line="360" w:lineRule="exact"/>
        <w:ind w:left="0" w:firstLine="426"/>
        <w:rPr>
          <w:i/>
          <w:color w:val="000000" w:themeColor="text1"/>
          <w:sz w:val="26"/>
          <w:lang w:val="sv-SE"/>
        </w:rPr>
      </w:pPr>
      <w:r w:rsidRPr="00162814">
        <w:rPr>
          <w:color w:val="000000" w:themeColor="text1"/>
          <w:sz w:val="26"/>
          <w:lang w:val="sv-SE"/>
        </w:rPr>
        <w:t>Sáng tỏ điều kiện địa chất thuỷ văn trong khu vực như: Các tầng chứa nước, diện tích phân bố, chiều sâu phân bố, đặc tính chứa nước…và mức độ chứa nước của chúng…</w:t>
      </w:r>
    </w:p>
    <w:p w14:paraId="39CCDA4D" w14:textId="77777777" w:rsidR="007026F5" w:rsidRPr="00162814" w:rsidRDefault="007026F5" w:rsidP="00E461DF">
      <w:pPr>
        <w:widowControl w:val="0"/>
        <w:numPr>
          <w:ilvl w:val="0"/>
          <w:numId w:val="117"/>
        </w:numPr>
        <w:spacing w:before="0" w:after="0" w:line="360" w:lineRule="exact"/>
        <w:ind w:left="0" w:firstLine="426"/>
        <w:rPr>
          <w:i/>
          <w:color w:val="000000" w:themeColor="text1"/>
          <w:sz w:val="26"/>
          <w:lang w:val="sv-SE"/>
        </w:rPr>
      </w:pPr>
      <w:r w:rsidRPr="00162814">
        <w:rPr>
          <w:color w:val="000000" w:themeColor="text1"/>
          <w:sz w:val="26"/>
          <w:lang w:val="sv-SE"/>
        </w:rPr>
        <w:t>Phân tích các hiện tượng địa chất tự nhiên và đưa ra các giải pháp khắc phục phù hợp nhằm phục vụ tốt cho công tác thiết kế; đề xuất các biện pháp xử lý nền công trình.</w:t>
      </w:r>
    </w:p>
    <w:p w14:paraId="02DF90F2" w14:textId="77777777" w:rsidR="007026F5" w:rsidRPr="00162814" w:rsidRDefault="007026F5" w:rsidP="00E461DF">
      <w:pPr>
        <w:widowControl w:val="0"/>
        <w:numPr>
          <w:ilvl w:val="0"/>
          <w:numId w:val="117"/>
        </w:numPr>
        <w:spacing w:before="0" w:after="0" w:line="360" w:lineRule="exact"/>
        <w:ind w:left="0" w:firstLine="426"/>
        <w:rPr>
          <w:i/>
          <w:color w:val="000000" w:themeColor="text1"/>
          <w:sz w:val="26"/>
          <w:lang w:val="sv-SE"/>
        </w:rPr>
      </w:pPr>
      <w:r w:rsidRPr="00162814">
        <w:rPr>
          <w:color w:val="000000" w:themeColor="text1"/>
          <w:sz w:val="26"/>
          <w:lang w:val="sv-SE"/>
        </w:rPr>
        <w:t>Xác định giá trị điện trở suất của các lớp đất đá theo phục vụ công tác thiết kế TBA và đường dây đấu nối.</w:t>
      </w:r>
    </w:p>
    <w:p w14:paraId="55C846A4" w14:textId="147A71FD" w:rsidR="007026F5" w:rsidRPr="005B33B2" w:rsidRDefault="00EC5835" w:rsidP="00EC5835">
      <w:pPr>
        <w:pStyle w:val="ListParagraph"/>
        <w:tabs>
          <w:tab w:val="clear" w:pos="851"/>
        </w:tabs>
        <w:spacing w:before="0" w:after="0" w:line="360" w:lineRule="exact"/>
        <w:ind w:left="644" w:hanging="360"/>
        <w:rPr>
          <w:b/>
          <w:bCs/>
          <w:i/>
          <w:color w:val="000000" w:themeColor="text1"/>
          <w:lang w:val="sv-SE"/>
        </w:rPr>
      </w:pPr>
      <w:r>
        <w:rPr>
          <w:b/>
          <w:bCs/>
          <w:i/>
          <w:color w:val="000000" w:themeColor="text1"/>
          <w:lang w:val="sv-SE"/>
        </w:rPr>
        <w:t>1.</w:t>
      </w:r>
      <w:r w:rsidR="007026F5" w:rsidRPr="005B33B2">
        <w:rPr>
          <w:b/>
          <w:bCs/>
          <w:i/>
          <w:color w:val="000000" w:themeColor="text1"/>
          <w:lang w:val="sv-SE"/>
        </w:rPr>
        <w:t>2. Phạm vi khảo sát</w:t>
      </w:r>
    </w:p>
    <w:p w14:paraId="7F4ADA4B" w14:textId="77777777" w:rsidR="007026F5" w:rsidRPr="00162814" w:rsidRDefault="007026F5" w:rsidP="00D52FC2">
      <w:pPr>
        <w:spacing w:before="40" w:after="40" w:line="360" w:lineRule="exact"/>
        <w:ind w:firstLine="426"/>
        <w:rPr>
          <w:color w:val="000000" w:themeColor="text1"/>
          <w:sz w:val="26"/>
          <w:lang w:val="sv-SE"/>
        </w:rPr>
      </w:pPr>
      <w:r w:rsidRPr="00162814">
        <w:rPr>
          <w:color w:val="000000" w:themeColor="text1"/>
          <w:sz w:val="26"/>
          <w:lang w:val="sv-SE"/>
        </w:rPr>
        <w:t xml:space="preserve">Toàn bộ mặt bằng khu vực xây dựng TBA 500kV Yên Bái và các vị trí góc, điểm đầu, điểm cuối, vượt quốc lộ của các tuyến đường dây 500kV, ĐDK 220kV đấu nối, ĐDK </w:t>
      </w:r>
      <w:r>
        <w:rPr>
          <w:color w:val="000000" w:themeColor="text1"/>
          <w:sz w:val="26"/>
          <w:lang w:val="sv-SE"/>
        </w:rPr>
        <w:t>35</w:t>
      </w:r>
      <w:r w:rsidRPr="00162814">
        <w:rPr>
          <w:color w:val="000000" w:themeColor="text1"/>
          <w:sz w:val="26"/>
          <w:lang w:val="sv-SE"/>
        </w:rPr>
        <w:t>kV cấp điện tự dùng.</w:t>
      </w:r>
    </w:p>
    <w:p w14:paraId="75A5627C" w14:textId="6BAA7658" w:rsidR="007026F5" w:rsidRPr="00162814" w:rsidRDefault="007026F5" w:rsidP="00D52FC2">
      <w:pPr>
        <w:spacing w:before="40" w:after="40"/>
        <w:ind w:firstLine="284"/>
        <w:rPr>
          <w:b/>
          <w:color w:val="000000" w:themeColor="text1"/>
          <w:sz w:val="26"/>
          <w:lang w:val="es-ES"/>
        </w:rPr>
      </w:pPr>
      <w:r w:rsidRPr="00162814">
        <w:rPr>
          <w:b/>
          <w:color w:val="000000" w:themeColor="text1"/>
          <w:sz w:val="26"/>
          <w:lang w:val="es-ES"/>
        </w:rPr>
        <w:t>2</w:t>
      </w:r>
      <w:r w:rsidR="00EC5835">
        <w:rPr>
          <w:b/>
          <w:color w:val="000000" w:themeColor="text1"/>
          <w:sz w:val="26"/>
          <w:lang w:val="es-ES"/>
        </w:rPr>
        <w:t>.</w:t>
      </w:r>
      <w:r w:rsidRPr="00162814">
        <w:rPr>
          <w:b/>
          <w:color w:val="000000" w:themeColor="text1"/>
          <w:sz w:val="26"/>
          <w:lang w:val="es-ES"/>
        </w:rPr>
        <w:t xml:space="preserve"> </w:t>
      </w:r>
      <w:proofErr w:type="spellStart"/>
      <w:r w:rsidRPr="00162814">
        <w:rPr>
          <w:b/>
          <w:color w:val="000000" w:themeColor="text1"/>
          <w:sz w:val="26"/>
          <w:lang w:val="es-ES"/>
        </w:rPr>
        <w:t>Nội</w:t>
      </w:r>
      <w:proofErr w:type="spellEnd"/>
      <w:r w:rsidRPr="00162814">
        <w:rPr>
          <w:b/>
          <w:color w:val="000000" w:themeColor="text1"/>
          <w:sz w:val="26"/>
          <w:lang w:val="es-ES"/>
        </w:rPr>
        <w:t xml:space="preserve"> </w:t>
      </w:r>
      <w:proofErr w:type="spellStart"/>
      <w:r w:rsidRPr="00162814">
        <w:rPr>
          <w:b/>
          <w:color w:val="000000" w:themeColor="text1"/>
          <w:sz w:val="26"/>
          <w:lang w:val="es-ES"/>
        </w:rPr>
        <w:t>dung</w:t>
      </w:r>
      <w:proofErr w:type="spellEnd"/>
      <w:r w:rsidRPr="00162814">
        <w:rPr>
          <w:b/>
          <w:color w:val="000000" w:themeColor="text1"/>
          <w:sz w:val="26"/>
          <w:lang w:val="es-ES"/>
        </w:rPr>
        <w:t xml:space="preserve"> </w:t>
      </w:r>
      <w:proofErr w:type="spellStart"/>
      <w:r w:rsidRPr="00162814">
        <w:rPr>
          <w:b/>
          <w:color w:val="000000" w:themeColor="text1"/>
          <w:sz w:val="26"/>
          <w:lang w:val="es-ES"/>
        </w:rPr>
        <w:t>công</w:t>
      </w:r>
      <w:proofErr w:type="spellEnd"/>
      <w:r w:rsidRPr="00162814">
        <w:rPr>
          <w:b/>
          <w:color w:val="000000" w:themeColor="text1"/>
          <w:sz w:val="26"/>
          <w:lang w:val="es-ES"/>
        </w:rPr>
        <w:t xml:space="preserve"> </w:t>
      </w:r>
      <w:proofErr w:type="spellStart"/>
      <w:r w:rsidRPr="00162814">
        <w:rPr>
          <w:b/>
          <w:color w:val="000000" w:themeColor="text1"/>
          <w:sz w:val="26"/>
          <w:lang w:val="es-ES"/>
        </w:rPr>
        <w:t>tác</w:t>
      </w:r>
      <w:proofErr w:type="spellEnd"/>
      <w:r w:rsidRPr="00162814">
        <w:rPr>
          <w:b/>
          <w:color w:val="000000" w:themeColor="text1"/>
          <w:sz w:val="26"/>
          <w:lang w:val="es-ES"/>
        </w:rPr>
        <w:t xml:space="preserve"> </w:t>
      </w:r>
      <w:proofErr w:type="spellStart"/>
      <w:r w:rsidRPr="00162814">
        <w:rPr>
          <w:b/>
          <w:color w:val="000000" w:themeColor="text1"/>
          <w:sz w:val="26"/>
          <w:lang w:val="es-ES"/>
        </w:rPr>
        <w:t>khảo</w:t>
      </w:r>
      <w:proofErr w:type="spellEnd"/>
      <w:r w:rsidRPr="00162814">
        <w:rPr>
          <w:b/>
          <w:color w:val="000000" w:themeColor="text1"/>
          <w:sz w:val="26"/>
          <w:lang w:val="es-ES"/>
        </w:rPr>
        <w:t xml:space="preserve"> </w:t>
      </w:r>
      <w:proofErr w:type="spellStart"/>
      <w:r w:rsidRPr="00162814">
        <w:rPr>
          <w:b/>
          <w:color w:val="000000" w:themeColor="text1"/>
          <w:sz w:val="26"/>
          <w:lang w:val="es-ES"/>
        </w:rPr>
        <w:t>sát</w:t>
      </w:r>
      <w:proofErr w:type="spellEnd"/>
    </w:p>
    <w:p w14:paraId="64C016F8" w14:textId="5378F47F" w:rsidR="007026F5" w:rsidRPr="00162814" w:rsidRDefault="007026F5" w:rsidP="00D52FC2">
      <w:pPr>
        <w:spacing w:before="40" w:after="40"/>
        <w:ind w:firstLine="426"/>
        <w:rPr>
          <w:b/>
          <w:color w:val="000000" w:themeColor="text1"/>
          <w:sz w:val="26"/>
          <w:lang w:val="es-ES"/>
        </w:rPr>
      </w:pPr>
      <w:r w:rsidRPr="00162814">
        <w:rPr>
          <w:b/>
          <w:color w:val="000000" w:themeColor="text1"/>
          <w:sz w:val="26"/>
          <w:lang w:val="es-ES"/>
        </w:rPr>
        <w:t xml:space="preserve">2.1 Công </w:t>
      </w:r>
      <w:proofErr w:type="spellStart"/>
      <w:r w:rsidRPr="00162814">
        <w:rPr>
          <w:b/>
          <w:color w:val="000000" w:themeColor="text1"/>
          <w:sz w:val="26"/>
          <w:lang w:val="es-ES"/>
        </w:rPr>
        <w:t>tác</w:t>
      </w:r>
      <w:proofErr w:type="spellEnd"/>
      <w:r w:rsidRPr="00162814">
        <w:rPr>
          <w:b/>
          <w:color w:val="000000" w:themeColor="text1"/>
          <w:sz w:val="26"/>
          <w:lang w:val="es-ES"/>
        </w:rPr>
        <w:t xml:space="preserve"> </w:t>
      </w:r>
      <w:proofErr w:type="spellStart"/>
      <w:r w:rsidRPr="00162814">
        <w:rPr>
          <w:b/>
          <w:color w:val="000000" w:themeColor="text1"/>
          <w:sz w:val="26"/>
          <w:lang w:val="es-ES"/>
        </w:rPr>
        <w:t>khoan</w:t>
      </w:r>
      <w:proofErr w:type="spellEnd"/>
    </w:p>
    <w:p w14:paraId="383E25E6" w14:textId="77777777" w:rsidR="007026F5" w:rsidRPr="00162814" w:rsidRDefault="007026F5" w:rsidP="00D52FC2">
      <w:pPr>
        <w:spacing w:before="40" w:after="40" w:line="312" w:lineRule="auto"/>
        <w:ind w:firstLine="426"/>
        <w:rPr>
          <w:color w:val="000000" w:themeColor="text1"/>
          <w:sz w:val="26"/>
          <w:lang w:val="es-ES"/>
        </w:rPr>
      </w:pPr>
      <w:proofErr w:type="spellStart"/>
      <w:r w:rsidRPr="00162814">
        <w:rPr>
          <w:color w:val="000000" w:themeColor="text1"/>
          <w:sz w:val="26"/>
          <w:lang w:val="es-ES"/>
        </w:rPr>
        <w:t>Từ</w:t>
      </w:r>
      <w:proofErr w:type="spellEnd"/>
      <w:r w:rsidRPr="00162814">
        <w:rPr>
          <w:color w:val="000000" w:themeColor="text1"/>
          <w:sz w:val="26"/>
          <w:lang w:val="es-ES"/>
        </w:rPr>
        <w:t xml:space="preserve"> </w:t>
      </w:r>
      <w:proofErr w:type="spellStart"/>
      <w:r w:rsidRPr="00162814">
        <w:rPr>
          <w:color w:val="000000" w:themeColor="text1"/>
          <w:sz w:val="26"/>
          <w:lang w:val="es-ES"/>
        </w:rPr>
        <w:t>kết</w:t>
      </w:r>
      <w:proofErr w:type="spellEnd"/>
      <w:r w:rsidRPr="00162814">
        <w:rPr>
          <w:color w:val="000000" w:themeColor="text1"/>
          <w:sz w:val="26"/>
          <w:lang w:val="es-ES"/>
        </w:rPr>
        <w:t xml:space="preserve"> </w:t>
      </w:r>
      <w:proofErr w:type="spellStart"/>
      <w:r w:rsidRPr="00162814">
        <w:rPr>
          <w:color w:val="000000" w:themeColor="text1"/>
          <w:sz w:val="26"/>
          <w:lang w:val="es-ES"/>
        </w:rPr>
        <w:t>quả</w:t>
      </w:r>
      <w:proofErr w:type="spellEnd"/>
      <w:r w:rsidRPr="00162814">
        <w:rPr>
          <w:color w:val="000000" w:themeColor="text1"/>
          <w:sz w:val="26"/>
          <w:lang w:val="es-ES"/>
        </w:rPr>
        <w:t xml:space="preserve"> </w:t>
      </w:r>
      <w:proofErr w:type="spellStart"/>
      <w:r w:rsidRPr="00162814">
        <w:rPr>
          <w:color w:val="000000" w:themeColor="text1"/>
          <w:sz w:val="26"/>
          <w:lang w:val="es-ES"/>
        </w:rPr>
        <w:t>khảo</w:t>
      </w:r>
      <w:proofErr w:type="spellEnd"/>
      <w:r w:rsidRPr="00162814">
        <w:rPr>
          <w:color w:val="000000" w:themeColor="text1"/>
          <w:sz w:val="26"/>
          <w:lang w:val="es-ES"/>
        </w:rPr>
        <w:t xml:space="preserve"> </w:t>
      </w:r>
      <w:proofErr w:type="spellStart"/>
      <w:r w:rsidRPr="00162814">
        <w:rPr>
          <w:color w:val="000000" w:themeColor="text1"/>
          <w:sz w:val="26"/>
          <w:lang w:val="es-ES"/>
        </w:rPr>
        <w:t>sát</w:t>
      </w:r>
      <w:proofErr w:type="spellEnd"/>
      <w:r w:rsidRPr="00162814">
        <w:rPr>
          <w:color w:val="000000" w:themeColor="text1"/>
          <w:sz w:val="26"/>
          <w:lang w:val="es-ES"/>
        </w:rPr>
        <w:t xml:space="preserve"> </w:t>
      </w:r>
      <w:proofErr w:type="spellStart"/>
      <w:r w:rsidRPr="00162814">
        <w:rPr>
          <w:color w:val="000000" w:themeColor="text1"/>
          <w:sz w:val="26"/>
          <w:lang w:val="es-ES"/>
        </w:rPr>
        <w:t>giai</w:t>
      </w:r>
      <w:proofErr w:type="spellEnd"/>
      <w:r w:rsidRPr="00162814">
        <w:rPr>
          <w:color w:val="000000" w:themeColor="text1"/>
          <w:sz w:val="26"/>
          <w:lang w:val="es-ES"/>
        </w:rPr>
        <w:t xml:space="preserve"> </w:t>
      </w:r>
      <w:proofErr w:type="spellStart"/>
      <w:r w:rsidRPr="00162814">
        <w:rPr>
          <w:color w:val="000000" w:themeColor="text1"/>
          <w:sz w:val="26"/>
          <w:lang w:val="es-ES"/>
        </w:rPr>
        <w:t>đoạn</w:t>
      </w:r>
      <w:proofErr w:type="spellEnd"/>
      <w:r w:rsidRPr="00162814">
        <w:rPr>
          <w:color w:val="000000" w:themeColor="text1"/>
          <w:sz w:val="26"/>
          <w:lang w:val="es-ES"/>
        </w:rPr>
        <w:t xml:space="preserve"> BCNCKT, </w:t>
      </w:r>
      <w:proofErr w:type="spellStart"/>
      <w:r w:rsidRPr="00162814">
        <w:rPr>
          <w:color w:val="000000" w:themeColor="text1"/>
          <w:sz w:val="26"/>
          <w:lang w:val="es-ES"/>
        </w:rPr>
        <w:t>các</w:t>
      </w:r>
      <w:proofErr w:type="spellEnd"/>
      <w:r w:rsidRPr="00162814">
        <w:rPr>
          <w:color w:val="000000" w:themeColor="text1"/>
          <w:sz w:val="26"/>
          <w:lang w:val="es-ES"/>
        </w:rPr>
        <w:t xml:space="preserve"> </w:t>
      </w:r>
      <w:proofErr w:type="spellStart"/>
      <w:r w:rsidRPr="00162814">
        <w:rPr>
          <w:color w:val="000000" w:themeColor="text1"/>
          <w:sz w:val="26"/>
          <w:lang w:val="es-ES"/>
        </w:rPr>
        <w:t>công</w:t>
      </w:r>
      <w:proofErr w:type="spellEnd"/>
      <w:r w:rsidRPr="00162814">
        <w:rPr>
          <w:color w:val="000000" w:themeColor="text1"/>
          <w:sz w:val="26"/>
          <w:lang w:val="es-ES"/>
        </w:rPr>
        <w:t xml:space="preserve"> </w:t>
      </w:r>
      <w:proofErr w:type="spellStart"/>
      <w:r w:rsidRPr="00162814">
        <w:rPr>
          <w:color w:val="000000" w:themeColor="text1"/>
          <w:sz w:val="26"/>
          <w:lang w:val="es-ES"/>
        </w:rPr>
        <w:t>tác</w:t>
      </w:r>
      <w:proofErr w:type="spellEnd"/>
      <w:r w:rsidRPr="00162814">
        <w:rPr>
          <w:color w:val="000000" w:themeColor="text1"/>
          <w:sz w:val="26"/>
          <w:lang w:val="es-ES"/>
        </w:rPr>
        <w:t xml:space="preserve"> </w:t>
      </w:r>
      <w:proofErr w:type="spellStart"/>
      <w:r w:rsidRPr="00162814">
        <w:rPr>
          <w:color w:val="000000" w:themeColor="text1"/>
          <w:sz w:val="26"/>
          <w:lang w:val="es-ES"/>
        </w:rPr>
        <w:t>khảo</w:t>
      </w:r>
      <w:proofErr w:type="spellEnd"/>
      <w:r w:rsidRPr="00162814">
        <w:rPr>
          <w:color w:val="000000" w:themeColor="text1"/>
          <w:sz w:val="26"/>
          <w:lang w:val="es-ES"/>
        </w:rPr>
        <w:t xml:space="preserve"> </w:t>
      </w:r>
      <w:proofErr w:type="spellStart"/>
      <w:r w:rsidRPr="00162814">
        <w:rPr>
          <w:color w:val="000000" w:themeColor="text1"/>
          <w:sz w:val="26"/>
          <w:lang w:val="es-ES"/>
        </w:rPr>
        <w:t>sát</w:t>
      </w:r>
      <w:proofErr w:type="spellEnd"/>
      <w:r w:rsidRPr="00162814">
        <w:rPr>
          <w:color w:val="000000" w:themeColor="text1"/>
          <w:sz w:val="26"/>
          <w:lang w:val="es-ES"/>
        </w:rPr>
        <w:t xml:space="preserve"> cho </w:t>
      </w:r>
      <w:proofErr w:type="spellStart"/>
      <w:r w:rsidRPr="00162814">
        <w:rPr>
          <w:color w:val="000000" w:themeColor="text1"/>
          <w:sz w:val="26"/>
          <w:lang w:val="es-ES"/>
        </w:rPr>
        <w:t>giai</w:t>
      </w:r>
      <w:proofErr w:type="spellEnd"/>
      <w:r w:rsidRPr="00162814">
        <w:rPr>
          <w:color w:val="000000" w:themeColor="text1"/>
          <w:sz w:val="26"/>
          <w:lang w:val="es-ES"/>
        </w:rPr>
        <w:t xml:space="preserve"> </w:t>
      </w:r>
      <w:proofErr w:type="spellStart"/>
      <w:r w:rsidRPr="00162814">
        <w:rPr>
          <w:color w:val="000000" w:themeColor="text1"/>
          <w:sz w:val="26"/>
          <w:lang w:val="es-ES"/>
        </w:rPr>
        <w:t>đoạn</w:t>
      </w:r>
      <w:proofErr w:type="spellEnd"/>
      <w:r w:rsidRPr="00162814">
        <w:rPr>
          <w:color w:val="000000" w:themeColor="text1"/>
          <w:sz w:val="26"/>
          <w:lang w:val="es-ES"/>
        </w:rPr>
        <w:t xml:space="preserve"> TKKT-BVTC </w:t>
      </w:r>
      <w:proofErr w:type="spellStart"/>
      <w:r w:rsidRPr="00162814">
        <w:rPr>
          <w:color w:val="000000" w:themeColor="text1"/>
          <w:sz w:val="26"/>
          <w:lang w:val="es-ES"/>
        </w:rPr>
        <w:t>dự</w:t>
      </w:r>
      <w:proofErr w:type="spellEnd"/>
      <w:r w:rsidRPr="00162814">
        <w:rPr>
          <w:color w:val="000000" w:themeColor="text1"/>
          <w:sz w:val="26"/>
          <w:lang w:val="es-ES"/>
        </w:rPr>
        <w:t xml:space="preserve"> </w:t>
      </w:r>
      <w:proofErr w:type="spellStart"/>
      <w:r w:rsidRPr="00162814">
        <w:rPr>
          <w:color w:val="000000" w:themeColor="text1"/>
          <w:sz w:val="26"/>
          <w:lang w:val="es-ES"/>
        </w:rPr>
        <w:t>kiến</w:t>
      </w:r>
      <w:proofErr w:type="spellEnd"/>
      <w:r w:rsidRPr="00162814">
        <w:rPr>
          <w:color w:val="000000" w:themeColor="text1"/>
          <w:sz w:val="26"/>
          <w:lang w:val="es-ES"/>
        </w:rPr>
        <w:t xml:space="preserve"> </w:t>
      </w:r>
      <w:proofErr w:type="spellStart"/>
      <w:r w:rsidRPr="00162814">
        <w:rPr>
          <w:color w:val="000000" w:themeColor="text1"/>
          <w:sz w:val="26"/>
          <w:lang w:val="es-ES"/>
        </w:rPr>
        <w:t>như</w:t>
      </w:r>
      <w:proofErr w:type="spellEnd"/>
      <w:r w:rsidRPr="00162814">
        <w:rPr>
          <w:color w:val="000000" w:themeColor="text1"/>
          <w:sz w:val="26"/>
          <w:lang w:val="es-ES"/>
        </w:rPr>
        <w:t xml:space="preserve"> </w:t>
      </w:r>
      <w:proofErr w:type="spellStart"/>
      <w:r w:rsidRPr="00162814">
        <w:rPr>
          <w:color w:val="000000" w:themeColor="text1"/>
          <w:sz w:val="26"/>
          <w:lang w:val="es-ES"/>
        </w:rPr>
        <w:t>sau</w:t>
      </w:r>
      <w:proofErr w:type="spellEnd"/>
      <w:r w:rsidRPr="00162814">
        <w:rPr>
          <w:color w:val="000000" w:themeColor="text1"/>
          <w:sz w:val="26"/>
          <w:lang w:val="es-ES"/>
        </w:rPr>
        <w:t>:</w:t>
      </w:r>
    </w:p>
    <w:p w14:paraId="4340C16B" w14:textId="77777777" w:rsidR="007026F5" w:rsidRPr="00162814" w:rsidRDefault="007026F5" w:rsidP="00E461DF">
      <w:pPr>
        <w:numPr>
          <w:ilvl w:val="0"/>
          <w:numId w:val="120"/>
        </w:numPr>
        <w:spacing w:before="40" w:after="40" w:line="312" w:lineRule="auto"/>
        <w:ind w:left="0" w:firstLine="426"/>
        <w:rPr>
          <w:b/>
          <w:bCs/>
          <w:color w:val="000000" w:themeColor="text1"/>
          <w:sz w:val="26"/>
        </w:rPr>
      </w:pPr>
      <w:bookmarkStart w:id="20" w:name="_Hlk206835241"/>
      <w:r w:rsidRPr="00EC5835">
        <w:rPr>
          <w:b/>
          <w:bCs/>
          <w:color w:val="000000" w:themeColor="text1"/>
          <w:sz w:val="26"/>
          <w:lang w:val="sv-SE"/>
        </w:rPr>
        <w:t xml:space="preserve">Chiều </w:t>
      </w:r>
      <w:proofErr w:type="spellStart"/>
      <w:r w:rsidRPr="00162814">
        <w:rPr>
          <w:b/>
          <w:bCs/>
          <w:color w:val="000000" w:themeColor="text1"/>
          <w:sz w:val="26"/>
        </w:rPr>
        <w:t>sâu</w:t>
      </w:r>
      <w:proofErr w:type="spellEnd"/>
      <w:r w:rsidRPr="00162814">
        <w:rPr>
          <w:b/>
          <w:bCs/>
          <w:color w:val="000000" w:themeColor="text1"/>
          <w:sz w:val="26"/>
        </w:rPr>
        <w:t xml:space="preserve"> </w:t>
      </w:r>
      <w:proofErr w:type="spellStart"/>
      <w:r w:rsidRPr="00162814">
        <w:rPr>
          <w:b/>
          <w:bCs/>
          <w:color w:val="000000" w:themeColor="text1"/>
          <w:sz w:val="26"/>
        </w:rPr>
        <w:t>hố</w:t>
      </w:r>
      <w:proofErr w:type="spellEnd"/>
      <w:r w:rsidRPr="00162814">
        <w:rPr>
          <w:b/>
          <w:bCs/>
          <w:color w:val="000000" w:themeColor="text1"/>
          <w:sz w:val="26"/>
        </w:rPr>
        <w:t xml:space="preserve"> </w:t>
      </w:r>
      <w:proofErr w:type="spellStart"/>
      <w:r w:rsidRPr="00162814">
        <w:rPr>
          <w:b/>
          <w:bCs/>
          <w:color w:val="000000" w:themeColor="text1"/>
          <w:sz w:val="26"/>
        </w:rPr>
        <w:t>khoan</w:t>
      </w:r>
      <w:proofErr w:type="spellEnd"/>
      <w:r w:rsidRPr="00162814">
        <w:rPr>
          <w:b/>
          <w:bCs/>
          <w:color w:val="000000" w:themeColor="text1"/>
          <w:sz w:val="26"/>
        </w:rPr>
        <w:t xml:space="preserve">: </w:t>
      </w:r>
    </w:p>
    <w:p w14:paraId="2649100C" w14:textId="77777777" w:rsidR="007026F5" w:rsidRPr="00162814" w:rsidRDefault="007026F5" w:rsidP="00D52FC2">
      <w:pPr>
        <w:spacing w:before="40" w:after="40" w:line="312" w:lineRule="auto"/>
        <w:ind w:firstLine="567"/>
        <w:rPr>
          <w:color w:val="000000" w:themeColor="text1"/>
          <w:sz w:val="26"/>
        </w:rPr>
      </w:pPr>
      <w:bookmarkStart w:id="21" w:name="_Hlk206835214"/>
      <w:bookmarkEnd w:id="20"/>
      <w:proofErr w:type="spellStart"/>
      <w:r w:rsidRPr="00162814">
        <w:rPr>
          <w:color w:val="000000" w:themeColor="text1"/>
          <w:sz w:val="26"/>
        </w:rPr>
        <w:t>Căn</w:t>
      </w:r>
      <w:proofErr w:type="spellEnd"/>
      <w:r w:rsidRPr="00162814">
        <w:rPr>
          <w:color w:val="000000" w:themeColor="text1"/>
          <w:sz w:val="26"/>
        </w:rPr>
        <w:t xml:space="preserve"> </w:t>
      </w:r>
      <w:proofErr w:type="spellStart"/>
      <w:r w:rsidRPr="00162814">
        <w:rPr>
          <w:color w:val="000000" w:themeColor="text1"/>
          <w:sz w:val="26"/>
        </w:rPr>
        <w:t>cứ</w:t>
      </w:r>
      <w:proofErr w:type="spellEnd"/>
      <w:r w:rsidRPr="00162814">
        <w:rPr>
          <w:color w:val="000000" w:themeColor="text1"/>
          <w:sz w:val="26"/>
        </w:rPr>
        <w:t xml:space="preserve"> </w:t>
      </w:r>
      <w:proofErr w:type="spellStart"/>
      <w:r w:rsidRPr="00162814">
        <w:rPr>
          <w:color w:val="000000" w:themeColor="text1"/>
          <w:sz w:val="26"/>
        </w:rPr>
        <w:t>theo</w:t>
      </w:r>
      <w:proofErr w:type="spellEnd"/>
      <w:r w:rsidRPr="00162814">
        <w:rPr>
          <w:color w:val="000000" w:themeColor="text1"/>
          <w:sz w:val="26"/>
        </w:rPr>
        <w:t xml:space="preserve"> </w:t>
      </w:r>
      <w:proofErr w:type="spellStart"/>
      <w:r w:rsidRPr="00162814">
        <w:rPr>
          <w:color w:val="000000" w:themeColor="text1"/>
          <w:sz w:val="26"/>
        </w:rPr>
        <w:t>tài</w:t>
      </w:r>
      <w:proofErr w:type="spellEnd"/>
      <w:r w:rsidRPr="00162814">
        <w:rPr>
          <w:color w:val="000000" w:themeColor="text1"/>
          <w:sz w:val="26"/>
        </w:rPr>
        <w:t xml:space="preserve"> </w:t>
      </w:r>
      <w:proofErr w:type="spellStart"/>
      <w:r w:rsidRPr="00162814">
        <w:rPr>
          <w:color w:val="000000" w:themeColor="text1"/>
          <w:sz w:val="26"/>
        </w:rPr>
        <w:t>liệu</w:t>
      </w:r>
      <w:proofErr w:type="spellEnd"/>
      <w:r w:rsidRPr="00162814">
        <w:rPr>
          <w:color w:val="000000" w:themeColor="text1"/>
          <w:sz w:val="26"/>
        </w:rPr>
        <w:t xml:space="preserve"> </w:t>
      </w:r>
      <w:proofErr w:type="spellStart"/>
      <w:r w:rsidRPr="00162814">
        <w:rPr>
          <w:color w:val="000000" w:themeColor="text1"/>
          <w:sz w:val="26"/>
        </w:rPr>
        <w:t>khảo</w:t>
      </w:r>
      <w:proofErr w:type="spellEnd"/>
      <w:r w:rsidRPr="00162814">
        <w:rPr>
          <w:color w:val="000000" w:themeColor="text1"/>
          <w:sz w:val="26"/>
        </w:rPr>
        <w:t xml:space="preserve"> </w:t>
      </w:r>
      <w:proofErr w:type="spellStart"/>
      <w:r w:rsidRPr="00162814">
        <w:rPr>
          <w:color w:val="000000" w:themeColor="text1"/>
          <w:sz w:val="26"/>
        </w:rPr>
        <w:t>sát</w:t>
      </w:r>
      <w:proofErr w:type="spellEnd"/>
      <w:r w:rsidRPr="00162814">
        <w:rPr>
          <w:color w:val="000000" w:themeColor="text1"/>
          <w:sz w:val="26"/>
        </w:rPr>
        <w:t xml:space="preserve"> </w:t>
      </w:r>
      <w:proofErr w:type="spellStart"/>
      <w:r w:rsidRPr="00162814">
        <w:rPr>
          <w:color w:val="000000" w:themeColor="text1"/>
          <w:sz w:val="26"/>
        </w:rPr>
        <w:t>giai</w:t>
      </w:r>
      <w:proofErr w:type="spellEnd"/>
      <w:r w:rsidRPr="00162814">
        <w:rPr>
          <w:color w:val="000000" w:themeColor="text1"/>
          <w:sz w:val="26"/>
        </w:rPr>
        <w:t xml:space="preserve"> </w:t>
      </w:r>
      <w:proofErr w:type="spellStart"/>
      <w:r w:rsidRPr="00162814">
        <w:rPr>
          <w:color w:val="000000" w:themeColor="text1"/>
          <w:sz w:val="26"/>
        </w:rPr>
        <w:t>đoạn</w:t>
      </w:r>
      <w:proofErr w:type="spellEnd"/>
      <w:r w:rsidRPr="00162814">
        <w:rPr>
          <w:color w:val="000000" w:themeColor="text1"/>
          <w:sz w:val="26"/>
        </w:rPr>
        <w:t xml:space="preserve"> BCNCKT </w:t>
      </w:r>
      <w:proofErr w:type="spellStart"/>
      <w:r w:rsidRPr="00162814">
        <w:rPr>
          <w:color w:val="000000" w:themeColor="text1"/>
          <w:sz w:val="26"/>
        </w:rPr>
        <w:t>khu</w:t>
      </w:r>
      <w:proofErr w:type="spellEnd"/>
      <w:r w:rsidRPr="00162814">
        <w:rPr>
          <w:color w:val="000000" w:themeColor="text1"/>
          <w:sz w:val="26"/>
        </w:rPr>
        <w:t xml:space="preserve"> </w:t>
      </w:r>
      <w:proofErr w:type="spellStart"/>
      <w:r w:rsidRPr="00162814">
        <w:rPr>
          <w:color w:val="000000" w:themeColor="text1"/>
          <w:sz w:val="26"/>
        </w:rPr>
        <w:t>vực</w:t>
      </w:r>
      <w:proofErr w:type="spellEnd"/>
      <w:r w:rsidRPr="00162814">
        <w:rPr>
          <w:color w:val="000000" w:themeColor="text1"/>
          <w:sz w:val="26"/>
        </w:rPr>
        <w:t xml:space="preserve"> </w:t>
      </w:r>
      <w:proofErr w:type="spellStart"/>
      <w:r w:rsidRPr="00162814">
        <w:rPr>
          <w:color w:val="000000" w:themeColor="text1"/>
          <w:sz w:val="26"/>
        </w:rPr>
        <w:t>trạm</w:t>
      </w:r>
      <w:proofErr w:type="spellEnd"/>
      <w:r w:rsidRPr="00162814">
        <w:rPr>
          <w:color w:val="000000" w:themeColor="text1"/>
          <w:sz w:val="26"/>
        </w:rPr>
        <w:t xml:space="preserve"> </w:t>
      </w:r>
      <w:proofErr w:type="spellStart"/>
      <w:r w:rsidRPr="00162814">
        <w:rPr>
          <w:color w:val="000000" w:themeColor="text1"/>
          <w:sz w:val="26"/>
        </w:rPr>
        <w:t>đã</w:t>
      </w:r>
      <w:proofErr w:type="spellEnd"/>
      <w:r w:rsidRPr="00162814">
        <w:rPr>
          <w:color w:val="000000" w:themeColor="text1"/>
          <w:sz w:val="26"/>
        </w:rPr>
        <w:t xml:space="preserve"> </w:t>
      </w:r>
      <w:proofErr w:type="spellStart"/>
      <w:r w:rsidRPr="00162814">
        <w:rPr>
          <w:color w:val="000000" w:themeColor="text1"/>
          <w:sz w:val="26"/>
        </w:rPr>
        <w:t>thực</w:t>
      </w:r>
      <w:proofErr w:type="spellEnd"/>
      <w:r w:rsidRPr="00162814">
        <w:rPr>
          <w:color w:val="000000" w:themeColor="text1"/>
          <w:sz w:val="26"/>
        </w:rPr>
        <w:t xml:space="preserve"> </w:t>
      </w:r>
      <w:proofErr w:type="spellStart"/>
      <w:r w:rsidRPr="00162814">
        <w:rPr>
          <w:color w:val="000000" w:themeColor="text1"/>
          <w:sz w:val="26"/>
        </w:rPr>
        <w:t>hiện</w:t>
      </w:r>
      <w:proofErr w:type="spellEnd"/>
      <w:r w:rsidRPr="00162814">
        <w:rPr>
          <w:color w:val="000000" w:themeColor="text1"/>
          <w:sz w:val="26"/>
        </w:rPr>
        <w:t xml:space="preserve"> 5 </w:t>
      </w:r>
      <w:proofErr w:type="spellStart"/>
      <w:r w:rsidRPr="00162814">
        <w:rPr>
          <w:color w:val="000000" w:themeColor="text1"/>
          <w:sz w:val="26"/>
        </w:rPr>
        <w:t>hố</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20-40.0 m/</w:t>
      </w:r>
      <w:proofErr w:type="spellStart"/>
      <w:r w:rsidRPr="00162814">
        <w:rPr>
          <w:color w:val="000000" w:themeColor="text1"/>
          <w:sz w:val="26"/>
        </w:rPr>
        <w:t>hố</w:t>
      </w:r>
      <w:proofErr w:type="spellEnd"/>
      <w:r w:rsidRPr="00162814">
        <w:rPr>
          <w:color w:val="000000" w:themeColor="text1"/>
          <w:sz w:val="26"/>
        </w:rPr>
        <w:t xml:space="preserve"> </w:t>
      </w:r>
      <w:proofErr w:type="spellStart"/>
      <w:r w:rsidRPr="00162814">
        <w:rPr>
          <w:color w:val="000000" w:themeColor="text1"/>
          <w:sz w:val="26"/>
        </w:rPr>
        <w:t>và</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hố</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tuyến</w:t>
      </w:r>
      <w:proofErr w:type="spellEnd"/>
      <w:r w:rsidRPr="00162814">
        <w:rPr>
          <w:color w:val="000000" w:themeColor="text1"/>
          <w:sz w:val="26"/>
        </w:rPr>
        <w:t xml:space="preserve"> </w:t>
      </w:r>
      <w:proofErr w:type="spellStart"/>
      <w:r w:rsidRPr="00162814">
        <w:rPr>
          <w:color w:val="000000" w:themeColor="text1"/>
          <w:sz w:val="26"/>
        </w:rPr>
        <w:t>đường</w:t>
      </w:r>
      <w:proofErr w:type="spellEnd"/>
      <w:r w:rsidRPr="00162814">
        <w:rPr>
          <w:color w:val="000000" w:themeColor="text1"/>
          <w:sz w:val="26"/>
        </w:rPr>
        <w:t xml:space="preserve"> </w:t>
      </w:r>
      <w:proofErr w:type="spellStart"/>
      <w:r w:rsidRPr="00162814">
        <w:rPr>
          <w:color w:val="000000" w:themeColor="text1"/>
          <w:sz w:val="26"/>
        </w:rPr>
        <w:t>dây</w:t>
      </w:r>
      <w:proofErr w:type="spellEnd"/>
      <w:r w:rsidRPr="00162814">
        <w:rPr>
          <w:color w:val="000000" w:themeColor="text1"/>
          <w:sz w:val="26"/>
        </w:rPr>
        <w:t xml:space="preserve"> ĐDK500 kV, ĐDK 220 kV </w:t>
      </w:r>
      <w:proofErr w:type="spellStart"/>
      <w:r w:rsidRPr="00162814">
        <w:rPr>
          <w:color w:val="000000" w:themeColor="text1"/>
          <w:sz w:val="26"/>
        </w:rPr>
        <w:t>đấu</w:t>
      </w:r>
      <w:proofErr w:type="spellEnd"/>
      <w:r w:rsidRPr="00162814">
        <w:rPr>
          <w:color w:val="000000" w:themeColor="text1"/>
          <w:sz w:val="26"/>
        </w:rPr>
        <w:t xml:space="preserve"> </w:t>
      </w:r>
      <w:proofErr w:type="spellStart"/>
      <w:r w:rsidRPr="00162814">
        <w:rPr>
          <w:color w:val="000000" w:themeColor="text1"/>
          <w:sz w:val="26"/>
        </w:rPr>
        <w:t>nối</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10-12.0m. </w:t>
      </w:r>
      <w:proofErr w:type="spellStart"/>
      <w:r w:rsidRPr="00162814">
        <w:rPr>
          <w:color w:val="000000" w:themeColor="text1"/>
          <w:sz w:val="26"/>
        </w:rPr>
        <w:t>Kết</w:t>
      </w:r>
      <w:proofErr w:type="spellEnd"/>
      <w:r w:rsidRPr="00162814">
        <w:rPr>
          <w:color w:val="000000" w:themeColor="text1"/>
          <w:sz w:val="26"/>
        </w:rPr>
        <w:t xml:space="preserve"> </w:t>
      </w:r>
      <w:proofErr w:type="spellStart"/>
      <w:r w:rsidRPr="00162814">
        <w:rPr>
          <w:color w:val="000000" w:themeColor="text1"/>
          <w:sz w:val="26"/>
        </w:rPr>
        <w:t>quả</w:t>
      </w:r>
      <w:proofErr w:type="spellEnd"/>
      <w:r w:rsidRPr="00162814">
        <w:rPr>
          <w:color w:val="000000" w:themeColor="text1"/>
          <w:sz w:val="26"/>
        </w:rPr>
        <w:t xml:space="preserve"> </w:t>
      </w:r>
      <w:proofErr w:type="spellStart"/>
      <w:r w:rsidRPr="00162814">
        <w:rPr>
          <w:color w:val="000000" w:themeColor="text1"/>
          <w:sz w:val="26"/>
        </w:rPr>
        <w:t>khảo</w:t>
      </w:r>
      <w:proofErr w:type="spellEnd"/>
      <w:r w:rsidRPr="00162814">
        <w:rPr>
          <w:color w:val="000000" w:themeColor="text1"/>
          <w:sz w:val="26"/>
        </w:rPr>
        <w:t xml:space="preserve"> </w:t>
      </w:r>
      <w:proofErr w:type="spellStart"/>
      <w:r w:rsidRPr="00162814">
        <w:rPr>
          <w:color w:val="000000" w:themeColor="text1"/>
          <w:sz w:val="26"/>
        </w:rPr>
        <w:t>sát</w:t>
      </w:r>
      <w:proofErr w:type="spellEnd"/>
      <w:r w:rsidRPr="00162814">
        <w:rPr>
          <w:color w:val="000000" w:themeColor="text1"/>
          <w:sz w:val="26"/>
        </w:rPr>
        <w:t xml:space="preserve"> </w:t>
      </w:r>
      <w:proofErr w:type="spellStart"/>
      <w:r w:rsidRPr="00162814">
        <w:rPr>
          <w:color w:val="000000" w:themeColor="text1"/>
          <w:sz w:val="26"/>
        </w:rPr>
        <w:t>cho</w:t>
      </w:r>
      <w:proofErr w:type="spellEnd"/>
      <w:r w:rsidRPr="00162814">
        <w:rPr>
          <w:color w:val="000000" w:themeColor="text1"/>
          <w:sz w:val="26"/>
        </w:rPr>
        <w:t xml:space="preserve"> </w:t>
      </w:r>
      <w:proofErr w:type="spellStart"/>
      <w:r w:rsidRPr="00162814">
        <w:rPr>
          <w:color w:val="000000" w:themeColor="text1"/>
          <w:sz w:val="26"/>
        </w:rPr>
        <w:t>thấy</w:t>
      </w:r>
      <w:proofErr w:type="spellEnd"/>
      <w:r w:rsidRPr="00162814">
        <w:rPr>
          <w:color w:val="000000" w:themeColor="text1"/>
          <w:sz w:val="26"/>
        </w:rPr>
        <w:t xml:space="preserve"> </w:t>
      </w:r>
      <w:proofErr w:type="spellStart"/>
      <w:r w:rsidRPr="00162814">
        <w:rPr>
          <w:color w:val="000000" w:themeColor="text1"/>
          <w:sz w:val="26"/>
        </w:rPr>
        <w:t>khu</w:t>
      </w:r>
      <w:proofErr w:type="spellEnd"/>
      <w:r w:rsidRPr="00162814">
        <w:rPr>
          <w:color w:val="000000" w:themeColor="text1"/>
          <w:sz w:val="26"/>
        </w:rPr>
        <w:t xml:space="preserve"> </w:t>
      </w:r>
      <w:proofErr w:type="spellStart"/>
      <w:r w:rsidRPr="00162814">
        <w:rPr>
          <w:color w:val="000000" w:themeColor="text1"/>
          <w:sz w:val="26"/>
        </w:rPr>
        <w:t>vực</w:t>
      </w:r>
      <w:proofErr w:type="spellEnd"/>
      <w:r w:rsidRPr="00162814">
        <w:rPr>
          <w:color w:val="000000" w:themeColor="text1"/>
          <w:sz w:val="26"/>
        </w:rPr>
        <w:t xml:space="preserve"> TBA </w:t>
      </w:r>
      <w:proofErr w:type="spellStart"/>
      <w:r w:rsidRPr="00162814">
        <w:rPr>
          <w:color w:val="000000" w:themeColor="text1"/>
          <w:sz w:val="26"/>
        </w:rPr>
        <w:t>và</w:t>
      </w:r>
      <w:proofErr w:type="spellEnd"/>
      <w:r w:rsidRPr="00162814">
        <w:rPr>
          <w:color w:val="000000" w:themeColor="text1"/>
          <w:sz w:val="26"/>
        </w:rPr>
        <w:t xml:space="preserve"> </w:t>
      </w:r>
      <w:proofErr w:type="spellStart"/>
      <w:r w:rsidRPr="00162814">
        <w:rPr>
          <w:color w:val="000000" w:themeColor="text1"/>
          <w:sz w:val="26"/>
        </w:rPr>
        <w:t>tuyến</w:t>
      </w:r>
      <w:proofErr w:type="spellEnd"/>
      <w:r w:rsidRPr="00162814">
        <w:rPr>
          <w:color w:val="000000" w:themeColor="text1"/>
          <w:sz w:val="26"/>
        </w:rPr>
        <w:t xml:space="preserve"> </w:t>
      </w:r>
      <w:proofErr w:type="spellStart"/>
      <w:r w:rsidRPr="00162814">
        <w:rPr>
          <w:color w:val="000000" w:themeColor="text1"/>
          <w:sz w:val="26"/>
        </w:rPr>
        <w:t>đường</w:t>
      </w:r>
      <w:proofErr w:type="spellEnd"/>
      <w:r w:rsidRPr="00162814">
        <w:rPr>
          <w:color w:val="000000" w:themeColor="text1"/>
          <w:sz w:val="26"/>
        </w:rPr>
        <w:t xml:space="preserve"> </w:t>
      </w:r>
      <w:proofErr w:type="spellStart"/>
      <w:r w:rsidRPr="00162814">
        <w:rPr>
          <w:color w:val="000000" w:themeColor="text1"/>
          <w:sz w:val="26"/>
        </w:rPr>
        <w:t>dây</w:t>
      </w:r>
      <w:proofErr w:type="spellEnd"/>
      <w:r w:rsidRPr="00162814">
        <w:rPr>
          <w:color w:val="000000" w:themeColor="text1"/>
          <w:sz w:val="26"/>
        </w:rPr>
        <w:t xml:space="preserve"> </w:t>
      </w:r>
      <w:proofErr w:type="spellStart"/>
      <w:r w:rsidRPr="00162814">
        <w:rPr>
          <w:color w:val="000000" w:themeColor="text1"/>
          <w:sz w:val="26"/>
        </w:rPr>
        <w:t>gặp</w:t>
      </w:r>
      <w:proofErr w:type="spellEnd"/>
      <w:r w:rsidRPr="00162814">
        <w:rPr>
          <w:color w:val="000000" w:themeColor="text1"/>
          <w:sz w:val="26"/>
        </w:rPr>
        <w:t xml:space="preserve"> </w:t>
      </w:r>
      <w:proofErr w:type="spellStart"/>
      <w:r w:rsidRPr="00162814">
        <w:rPr>
          <w:color w:val="000000" w:themeColor="text1"/>
          <w:sz w:val="26"/>
        </w:rPr>
        <w:t>chủ</w:t>
      </w:r>
      <w:proofErr w:type="spellEnd"/>
      <w:r w:rsidRPr="00162814">
        <w:rPr>
          <w:color w:val="000000" w:themeColor="text1"/>
          <w:sz w:val="26"/>
        </w:rPr>
        <w:t xml:space="preserve"> </w:t>
      </w:r>
      <w:proofErr w:type="spellStart"/>
      <w:r w:rsidRPr="00162814">
        <w:rPr>
          <w:color w:val="000000" w:themeColor="text1"/>
          <w:sz w:val="26"/>
        </w:rPr>
        <w:t>yếu</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lớp</w:t>
      </w:r>
      <w:proofErr w:type="spellEnd"/>
      <w:r w:rsidRPr="00162814">
        <w:rPr>
          <w:color w:val="000000" w:themeColor="text1"/>
          <w:sz w:val="26"/>
        </w:rPr>
        <w:t xml:space="preserve"> </w:t>
      </w:r>
      <w:proofErr w:type="spellStart"/>
      <w:r w:rsidRPr="00162814">
        <w:rPr>
          <w:color w:val="000000" w:themeColor="text1"/>
          <w:sz w:val="26"/>
        </w:rPr>
        <w:t>đất</w:t>
      </w:r>
      <w:proofErr w:type="spellEnd"/>
      <w:r w:rsidRPr="00162814">
        <w:rPr>
          <w:color w:val="000000" w:themeColor="text1"/>
          <w:sz w:val="26"/>
        </w:rPr>
        <w:t xml:space="preserve"> </w:t>
      </w:r>
      <w:proofErr w:type="spellStart"/>
      <w:r w:rsidRPr="00162814">
        <w:rPr>
          <w:color w:val="000000" w:themeColor="text1"/>
          <w:sz w:val="26"/>
        </w:rPr>
        <w:t>sét</w:t>
      </w:r>
      <w:proofErr w:type="spellEnd"/>
      <w:r w:rsidRPr="00162814">
        <w:rPr>
          <w:color w:val="000000" w:themeColor="text1"/>
          <w:sz w:val="26"/>
        </w:rPr>
        <w:t xml:space="preserve">, á </w:t>
      </w:r>
      <w:proofErr w:type="spellStart"/>
      <w:r w:rsidRPr="00162814">
        <w:rPr>
          <w:color w:val="000000" w:themeColor="text1"/>
          <w:sz w:val="26"/>
        </w:rPr>
        <w:t>sét</w:t>
      </w:r>
      <w:proofErr w:type="spellEnd"/>
      <w:r w:rsidRPr="00162814">
        <w:rPr>
          <w:color w:val="000000" w:themeColor="text1"/>
          <w:sz w:val="26"/>
        </w:rPr>
        <w:t xml:space="preserve">, … </w:t>
      </w:r>
      <w:proofErr w:type="spellStart"/>
      <w:r w:rsidRPr="00162814">
        <w:rPr>
          <w:color w:val="000000" w:themeColor="text1"/>
          <w:sz w:val="26"/>
        </w:rPr>
        <w:t>có</w:t>
      </w:r>
      <w:proofErr w:type="spellEnd"/>
      <w:r w:rsidRPr="00162814">
        <w:rPr>
          <w:color w:val="000000" w:themeColor="text1"/>
          <w:sz w:val="26"/>
        </w:rPr>
        <w:t xml:space="preserve"> </w:t>
      </w:r>
      <w:proofErr w:type="spellStart"/>
      <w:r w:rsidRPr="00162814">
        <w:rPr>
          <w:color w:val="000000" w:themeColor="text1"/>
          <w:sz w:val="26"/>
        </w:rPr>
        <w:t>nguồn</w:t>
      </w:r>
      <w:proofErr w:type="spellEnd"/>
      <w:r w:rsidRPr="00162814">
        <w:rPr>
          <w:color w:val="000000" w:themeColor="text1"/>
          <w:sz w:val="26"/>
        </w:rPr>
        <w:t xml:space="preserve"> </w:t>
      </w:r>
      <w:proofErr w:type="spellStart"/>
      <w:r w:rsidRPr="00162814">
        <w:rPr>
          <w:color w:val="000000" w:themeColor="text1"/>
          <w:sz w:val="26"/>
        </w:rPr>
        <w:t>gốc</w:t>
      </w:r>
      <w:proofErr w:type="spellEnd"/>
      <w:r w:rsidRPr="00162814">
        <w:rPr>
          <w:color w:val="000000" w:themeColor="text1"/>
          <w:sz w:val="26"/>
        </w:rPr>
        <w:t xml:space="preserve"> </w:t>
      </w:r>
      <w:proofErr w:type="spellStart"/>
      <w:r w:rsidRPr="00162814">
        <w:rPr>
          <w:color w:val="000000" w:themeColor="text1"/>
          <w:sz w:val="26"/>
        </w:rPr>
        <w:t>trầm</w:t>
      </w:r>
      <w:proofErr w:type="spellEnd"/>
      <w:r w:rsidRPr="00162814">
        <w:rPr>
          <w:color w:val="000000" w:themeColor="text1"/>
          <w:sz w:val="26"/>
        </w:rPr>
        <w:t xml:space="preserve"> </w:t>
      </w:r>
      <w:proofErr w:type="spellStart"/>
      <w:r w:rsidRPr="00162814">
        <w:rPr>
          <w:color w:val="000000" w:themeColor="text1"/>
          <w:sz w:val="26"/>
        </w:rPr>
        <w:t>tích</w:t>
      </w:r>
      <w:proofErr w:type="spellEnd"/>
      <w:r w:rsidRPr="00162814">
        <w:rPr>
          <w:color w:val="000000" w:themeColor="text1"/>
          <w:sz w:val="26"/>
        </w:rPr>
        <w:t xml:space="preserve"> (</w:t>
      </w:r>
      <w:proofErr w:type="spellStart"/>
      <w:r w:rsidRPr="00162814">
        <w:rPr>
          <w:color w:val="000000" w:themeColor="text1"/>
          <w:sz w:val="26"/>
        </w:rPr>
        <w:t>edQ</w:t>
      </w:r>
      <w:proofErr w:type="spellEnd"/>
      <w:r w:rsidRPr="00162814">
        <w:rPr>
          <w:color w:val="000000" w:themeColor="text1"/>
          <w:sz w:val="26"/>
        </w:rPr>
        <w:t xml:space="preserve">); </w:t>
      </w:r>
      <w:proofErr w:type="spellStart"/>
      <w:r w:rsidRPr="00162814">
        <w:rPr>
          <w:color w:val="000000" w:themeColor="text1"/>
          <w:sz w:val="26"/>
        </w:rPr>
        <w:t>dăm</w:t>
      </w:r>
      <w:proofErr w:type="spellEnd"/>
      <w:r w:rsidRPr="00162814">
        <w:rPr>
          <w:color w:val="000000" w:themeColor="text1"/>
          <w:sz w:val="26"/>
        </w:rPr>
        <w:t xml:space="preserve"> </w:t>
      </w:r>
      <w:proofErr w:type="spellStart"/>
      <w:r w:rsidRPr="00162814">
        <w:rPr>
          <w:color w:val="000000" w:themeColor="text1"/>
          <w:sz w:val="26"/>
        </w:rPr>
        <w:t>sạn</w:t>
      </w:r>
      <w:proofErr w:type="spellEnd"/>
      <w:r w:rsidRPr="00162814">
        <w:rPr>
          <w:color w:val="000000" w:themeColor="text1"/>
          <w:sz w:val="26"/>
        </w:rPr>
        <w:t xml:space="preserve"> </w:t>
      </w:r>
      <w:proofErr w:type="spellStart"/>
      <w:r w:rsidRPr="00162814">
        <w:rPr>
          <w:color w:val="000000" w:themeColor="text1"/>
          <w:sz w:val="26"/>
        </w:rPr>
        <w:t>lẫn</w:t>
      </w:r>
      <w:proofErr w:type="spellEnd"/>
      <w:r w:rsidRPr="00162814">
        <w:rPr>
          <w:color w:val="000000" w:themeColor="text1"/>
          <w:sz w:val="26"/>
        </w:rPr>
        <w:t xml:space="preserve"> á </w:t>
      </w:r>
      <w:proofErr w:type="spellStart"/>
      <w:r w:rsidRPr="00162814">
        <w:rPr>
          <w:color w:val="000000" w:themeColor="text1"/>
          <w:sz w:val="26"/>
        </w:rPr>
        <w:t>sét</w:t>
      </w:r>
      <w:proofErr w:type="spellEnd"/>
      <w:r w:rsidRPr="00162814">
        <w:rPr>
          <w:color w:val="000000" w:themeColor="text1"/>
          <w:sz w:val="26"/>
        </w:rPr>
        <w:t xml:space="preserve">, </w:t>
      </w:r>
      <w:proofErr w:type="spellStart"/>
      <w:r w:rsidRPr="00162814">
        <w:rPr>
          <w:color w:val="000000" w:themeColor="text1"/>
          <w:sz w:val="26"/>
        </w:rPr>
        <w:t>đá</w:t>
      </w:r>
      <w:proofErr w:type="spellEnd"/>
      <w:r w:rsidRPr="00162814">
        <w:rPr>
          <w:color w:val="000000" w:themeColor="text1"/>
          <w:sz w:val="26"/>
        </w:rPr>
        <w:t xml:space="preserve"> </w:t>
      </w:r>
      <w:proofErr w:type="spellStart"/>
      <w:r w:rsidRPr="00162814">
        <w:rPr>
          <w:color w:val="000000" w:themeColor="text1"/>
          <w:sz w:val="26"/>
        </w:rPr>
        <w:t>cát</w:t>
      </w:r>
      <w:proofErr w:type="spellEnd"/>
      <w:r w:rsidRPr="00162814">
        <w:rPr>
          <w:color w:val="000000" w:themeColor="text1"/>
          <w:sz w:val="26"/>
        </w:rPr>
        <w:t xml:space="preserve">, </w:t>
      </w:r>
      <w:proofErr w:type="spellStart"/>
      <w:r w:rsidRPr="00162814">
        <w:rPr>
          <w:color w:val="000000" w:themeColor="text1"/>
          <w:sz w:val="26"/>
        </w:rPr>
        <w:t>bột</w:t>
      </w:r>
      <w:proofErr w:type="spellEnd"/>
      <w:r w:rsidRPr="00162814">
        <w:rPr>
          <w:color w:val="000000" w:themeColor="text1"/>
          <w:sz w:val="26"/>
        </w:rPr>
        <w:t xml:space="preserve"> </w:t>
      </w:r>
      <w:proofErr w:type="spellStart"/>
      <w:r w:rsidRPr="00162814">
        <w:rPr>
          <w:color w:val="000000" w:themeColor="text1"/>
          <w:sz w:val="26"/>
        </w:rPr>
        <w:t>kết</w:t>
      </w:r>
      <w:proofErr w:type="spellEnd"/>
      <w:r w:rsidRPr="00162814">
        <w:rPr>
          <w:color w:val="000000" w:themeColor="text1"/>
          <w:sz w:val="26"/>
        </w:rPr>
        <w:t xml:space="preserve"> </w:t>
      </w:r>
      <w:proofErr w:type="spellStart"/>
      <w:r w:rsidRPr="00162814">
        <w:rPr>
          <w:color w:val="000000" w:themeColor="text1"/>
          <w:sz w:val="26"/>
        </w:rPr>
        <w:t>phong</w:t>
      </w:r>
      <w:proofErr w:type="spellEnd"/>
      <w:r w:rsidRPr="00162814">
        <w:rPr>
          <w:color w:val="000000" w:themeColor="text1"/>
          <w:sz w:val="26"/>
        </w:rPr>
        <w:t xml:space="preserve"> </w:t>
      </w:r>
      <w:proofErr w:type="spellStart"/>
      <w:r w:rsidRPr="00162814">
        <w:rPr>
          <w:color w:val="000000" w:themeColor="text1"/>
          <w:sz w:val="26"/>
        </w:rPr>
        <w:t>hoán</w:t>
      </w:r>
      <w:proofErr w:type="spellEnd"/>
      <w:r w:rsidRPr="00162814">
        <w:rPr>
          <w:color w:val="000000" w:themeColor="text1"/>
          <w:sz w:val="26"/>
        </w:rPr>
        <w:t xml:space="preserve"> </w:t>
      </w:r>
      <w:proofErr w:type="spellStart"/>
      <w:r w:rsidRPr="00162814">
        <w:rPr>
          <w:color w:val="000000" w:themeColor="text1"/>
          <w:sz w:val="26"/>
        </w:rPr>
        <w:t>mãnh</w:t>
      </w:r>
      <w:proofErr w:type="spellEnd"/>
      <w:r w:rsidRPr="00162814">
        <w:rPr>
          <w:color w:val="000000" w:themeColor="text1"/>
          <w:sz w:val="26"/>
        </w:rPr>
        <w:t xml:space="preserve"> </w:t>
      </w:r>
      <w:proofErr w:type="spellStart"/>
      <w:r w:rsidRPr="00162814">
        <w:rPr>
          <w:color w:val="000000" w:themeColor="text1"/>
          <w:sz w:val="26"/>
        </w:rPr>
        <w:t>liệt</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w:t>
      </w:r>
      <w:proofErr w:type="spellStart"/>
      <w:r w:rsidRPr="00162814">
        <w:rPr>
          <w:color w:val="000000" w:themeColor="text1"/>
          <w:sz w:val="26"/>
        </w:rPr>
        <w:t>trung</w:t>
      </w:r>
      <w:proofErr w:type="spellEnd"/>
      <w:r w:rsidRPr="00162814">
        <w:rPr>
          <w:color w:val="000000" w:themeColor="text1"/>
          <w:sz w:val="26"/>
        </w:rPr>
        <w:t xml:space="preserve"> </w:t>
      </w:r>
      <w:proofErr w:type="spellStart"/>
      <w:r w:rsidRPr="00162814">
        <w:rPr>
          <w:color w:val="000000" w:themeColor="text1"/>
          <w:sz w:val="26"/>
        </w:rPr>
        <w:t>bình</w:t>
      </w:r>
      <w:proofErr w:type="spellEnd"/>
      <w:r w:rsidRPr="00162814">
        <w:rPr>
          <w:color w:val="000000" w:themeColor="text1"/>
          <w:sz w:val="26"/>
        </w:rPr>
        <w:t xml:space="preserve">. </w:t>
      </w:r>
      <w:proofErr w:type="spellStart"/>
      <w:r w:rsidRPr="00162814">
        <w:rPr>
          <w:color w:val="000000" w:themeColor="text1"/>
          <w:sz w:val="26"/>
        </w:rPr>
        <w:t>Để</w:t>
      </w:r>
      <w:proofErr w:type="spellEnd"/>
      <w:r w:rsidRPr="00162814">
        <w:rPr>
          <w:color w:val="000000" w:themeColor="text1"/>
          <w:sz w:val="26"/>
        </w:rPr>
        <w:t xml:space="preserve"> </w:t>
      </w:r>
      <w:proofErr w:type="spellStart"/>
      <w:r w:rsidRPr="00162814">
        <w:rPr>
          <w:color w:val="000000" w:themeColor="text1"/>
          <w:sz w:val="26"/>
        </w:rPr>
        <w:t>đảm</w:t>
      </w:r>
      <w:proofErr w:type="spellEnd"/>
      <w:r w:rsidRPr="00162814">
        <w:rPr>
          <w:color w:val="000000" w:themeColor="text1"/>
          <w:sz w:val="26"/>
        </w:rPr>
        <w:t xml:space="preserve"> </w:t>
      </w:r>
      <w:proofErr w:type="spellStart"/>
      <w:r w:rsidRPr="00162814">
        <w:rPr>
          <w:color w:val="000000" w:themeColor="text1"/>
          <w:sz w:val="26"/>
        </w:rPr>
        <w:t>bảo</w:t>
      </w:r>
      <w:proofErr w:type="spellEnd"/>
      <w:r w:rsidRPr="00162814">
        <w:rPr>
          <w:color w:val="000000" w:themeColor="text1"/>
          <w:sz w:val="26"/>
        </w:rPr>
        <w:t xml:space="preserve"> </w:t>
      </w:r>
      <w:proofErr w:type="spellStart"/>
      <w:r w:rsidRPr="00162814">
        <w:rPr>
          <w:color w:val="000000" w:themeColor="text1"/>
          <w:sz w:val="26"/>
        </w:rPr>
        <w:t>tài</w:t>
      </w:r>
      <w:proofErr w:type="spellEnd"/>
      <w:r w:rsidRPr="00162814">
        <w:rPr>
          <w:color w:val="000000" w:themeColor="text1"/>
          <w:sz w:val="26"/>
        </w:rPr>
        <w:t xml:space="preserve"> </w:t>
      </w:r>
      <w:proofErr w:type="spellStart"/>
      <w:r w:rsidRPr="00162814">
        <w:rPr>
          <w:color w:val="000000" w:themeColor="text1"/>
          <w:sz w:val="26"/>
        </w:rPr>
        <w:t>liệu</w:t>
      </w:r>
      <w:proofErr w:type="spellEnd"/>
      <w:r w:rsidRPr="00162814">
        <w:rPr>
          <w:color w:val="000000" w:themeColor="text1"/>
          <w:sz w:val="26"/>
        </w:rPr>
        <w:t xml:space="preserve"> </w:t>
      </w:r>
      <w:proofErr w:type="spellStart"/>
      <w:r w:rsidRPr="00162814">
        <w:rPr>
          <w:color w:val="000000" w:themeColor="text1"/>
          <w:sz w:val="26"/>
        </w:rPr>
        <w:t>khảo</w:t>
      </w:r>
      <w:proofErr w:type="spellEnd"/>
      <w:r w:rsidRPr="00162814">
        <w:rPr>
          <w:color w:val="000000" w:themeColor="text1"/>
          <w:sz w:val="26"/>
        </w:rPr>
        <w:t xml:space="preserve"> </w:t>
      </w:r>
      <w:proofErr w:type="spellStart"/>
      <w:r w:rsidRPr="00162814">
        <w:rPr>
          <w:color w:val="000000" w:themeColor="text1"/>
          <w:sz w:val="26"/>
        </w:rPr>
        <w:t>sát</w:t>
      </w:r>
      <w:proofErr w:type="spellEnd"/>
      <w:r w:rsidRPr="00162814">
        <w:rPr>
          <w:color w:val="000000" w:themeColor="text1"/>
          <w:sz w:val="26"/>
        </w:rPr>
        <w:t xml:space="preserve"> </w:t>
      </w:r>
      <w:proofErr w:type="spellStart"/>
      <w:r w:rsidRPr="00162814">
        <w:rPr>
          <w:color w:val="000000" w:themeColor="text1"/>
          <w:sz w:val="26"/>
        </w:rPr>
        <w:t>phục</w:t>
      </w:r>
      <w:proofErr w:type="spellEnd"/>
      <w:r w:rsidRPr="00162814">
        <w:rPr>
          <w:color w:val="000000" w:themeColor="text1"/>
          <w:sz w:val="26"/>
        </w:rPr>
        <w:t xml:space="preserve"> </w:t>
      </w:r>
      <w:proofErr w:type="spellStart"/>
      <w:r w:rsidRPr="00162814">
        <w:rPr>
          <w:color w:val="000000" w:themeColor="text1"/>
          <w:sz w:val="26"/>
        </w:rPr>
        <w:t>vụ</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kế</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trụ</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bản</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khối</w:t>
      </w:r>
      <w:proofErr w:type="spellEnd"/>
      <w:r w:rsidRPr="00162814">
        <w:rPr>
          <w:color w:val="000000" w:themeColor="text1"/>
          <w:sz w:val="26"/>
        </w:rPr>
        <w:t xml:space="preserve"> </w:t>
      </w:r>
      <w:proofErr w:type="spellStart"/>
      <w:r w:rsidRPr="00162814">
        <w:rPr>
          <w:color w:val="000000" w:themeColor="text1"/>
          <w:sz w:val="26"/>
        </w:rPr>
        <w:t>cho</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hạng</w:t>
      </w:r>
      <w:proofErr w:type="spellEnd"/>
      <w:r w:rsidRPr="00162814">
        <w:rPr>
          <w:color w:val="000000" w:themeColor="text1"/>
          <w:sz w:val="26"/>
        </w:rPr>
        <w:t xml:space="preserve"> </w:t>
      </w:r>
      <w:proofErr w:type="spellStart"/>
      <w:r w:rsidRPr="00162814">
        <w:rPr>
          <w:color w:val="000000" w:themeColor="text1"/>
          <w:sz w:val="26"/>
        </w:rPr>
        <w:t>mục</w:t>
      </w:r>
      <w:proofErr w:type="spellEnd"/>
      <w:r w:rsidRPr="00162814">
        <w:rPr>
          <w:color w:val="000000" w:themeColor="text1"/>
          <w:sz w:val="26"/>
        </w:rPr>
        <w:t xml:space="preserve"> </w:t>
      </w:r>
      <w:proofErr w:type="spellStart"/>
      <w:r w:rsidRPr="00162814">
        <w:rPr>
          <w:color w:val="000000" w:themeColor="text1"/>
          <w:sz w:val="26"/>
        </w:rPr>
        <w:t>công</w:t>
      </w:r>
      <w:proofErr w:type="spellEnd"/>
      <w:r w:rsidRPr="00162814">
        <w:rPr>
          <w:color w:val="000000" w:themeColor="text1"/>
          <w:sz w:val="26"/>
        </w:rPr>
        <w:t xml:space="preserve"> </w:t>
      </w:r>
      <w:proofErr w:type="spellStart"/>
      <w:r w:rsidRPr="00162814">
        <w:rPr>
          <w:color w:val="000000" w:themeColor="text1"/>
          <w:sz w:val="26"/>
        </w:rPr>
        <w:t>trình</w:t>
      </w:r>
      <w:proofErr w:type="spellEnd"/>
      <w:r w:rsidRPr="00162814">
        <w:rPr>
          <w:color w:val="000000" w:themeColor="text1"/>
          <w:sz w:val="26"/>
        </w:rPr>
        <w:t xml:space="preserve">, </w:t>
      </w:r>
      <w:proofErr w:type="spellStart"/>
      <w:r w:rsidRPr="00162814">
        <w:rPr>
          <w:bCs/>
          <w:color w:val="000000" w:themeColor="text1"/>
          <w:sz w:val="26"/>
          <w:lang w:eastAsia="x-none"/>
        </w:rPr>
        <w:t>hố</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khoan</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kết</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thúc</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cần</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thỏa</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mãn</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điều</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kiện</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sau</w:t>
      </w:r>
      <w:proofErr w:type="spellEnd"/>
      <w:r w:rsidRPr="00162814">
        <w:rPr>
          <w:bCs/>
          <w:color w:val="000000" w:themeColor="text1"/>
          <w:sz w:val="26"/>
          <w:lang w:eastAsia="x-none"/>
        </w:rPr>
        <w:t>:</w:t>
      </w:r>
    </w:p>
    <w:p w14:paraId="5BF95E98" w14:textId="77777777" w:rsidR="007026F5" w:rsidRPr="00162814" w:rsidRDefault="007026F5" w:rsidP="00D52FC2">
      <w:pPr>
        <w:spacing w:before="40" w:after="40" w:line="312" w:lineRule="auto"/>
        <w:ind w:firstLine="567"/>
        <w:rPr>
          <w:bCs/>
          <w:color w:val="000000" w:themeColor="text1"/>
          <w:sz w:val="26"/>
          <w:lang w:eastAsia="x-none"/>
        </w:rPr>
      </w:pPr>
      <w:r w:rsidRPr="00162814">
        <w:rPr>
          <w:bCs/>
          <w:color w:val="000000" w:themeColor="text1"/>
          <w:sz w:val="26"/>
          <w:lang w:eastAsia="x-none"/>
        </w:rPr>
        <w:t xml:space="preserve">Các </w:t>
      </w:r>
      <w:proofErr w:type="spellStart"/>
      <w:r w:rsidRPr="00162814">
        <w:rPr>
          <w:bCs/>
          <w:color w:val="000000" w:themeColor="text1"/>
          <w:sz w:val="26"/>
          <w:lang w:eastAsia="x-none"/>
        </w:rPr>
        <w:t>hố</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khoan</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trên</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địa</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hình</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đồi</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có</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chiều</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sâu</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đặt</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móng</w:t>
      </w:r>
      <w:proofErr w:type="spellEnd"/>
      <w:r w:rsidRPr="00162814">
        <w:rPr>
          <w:bCs/>
          <w:color w:val="000000" w:themeColor="text1"/>
          <w:sz w:val="26"/>
          <w:lang w:eastAsia="x-none"/>
        </w:rPr>
        <w:t xml:space="preserve"> 4-5m, </w:t>
      </w:r>
      <w:proofErr w:type="spellStart"/>
      <w:r w:rsidRPr="00162814">
        <w:rPr>
          <w:bCs/>
          <w:color w:val="000000" w:themeColor="text1"/>
          <w:sz w:val="26"/>
          <w:lang w:eastAsia="x-none"/>
        </w:rPr>
        <w:t>chiều</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sâu</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đới</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ảnh</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hưởng</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dưới</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đáy</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móng</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móng</w:t>
      </w:r>
      <w:proofErr w:type="spellEnd"/>
      <w:r w:rsidRPr="00162814">
        <w:rPr>
          <w:bCs/>
          <w:color w:val="000000" w:themeColor="text1"/>
          <w:sz w:val="26"/>
          <w:lang w:eastAsia="x-none"/>
        </w:rPr>
        <w:t xml:space="preserve"> 2-4m, </w:t>
      </w:r>
      <w:proofErr w:type="spellStart"/>
      <w:r w:rsidRPr="00162814">
        <w:rPr>
          <w:bCs/>
          <w:color w:val="000000" w:themeColor="text1"/>
          <w:sz w:val="26"/>
          <w:lang w:eastAsia="x-none"/>
        </w:rPr>
        <w:t>khoan</w:t>
      </w:r>
      <w:proofErr w:type="spellEnd"/>
      <w:r w:rsidRPr="00162814">
        <w:rPr>
          <w:bCs/>
          <w:color w:val="000000" w:themeColor="text1"/>
          <w:sz w:val="26"/>
          <w:lang w:eastAsia="x-none"/>
        </w:rPr>
        <w:t xml:space="preserve"> qua </w:t>
      </w:r>
      <w:proofErr w:type="spellStart"/>
      <w:r w:rsidRPr="00162814">
        <w:rPr>
          <w:bCs/>
          <w:color w:val="000000" w:themeColor="text1"/>
          <w:sz w:val="26"/>
          <w:lang w:eastAsia="x-none"/>
        </w:rPr>
        <w:t>đới</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ảnh</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hưởng</w:t>
      </w:r>
      <w:proofErr w:type="spellEnd"/>
      <w:r w:rsidRPr="00162814">
        <w:rPr>
          <w:bCs/>
          <w:color w:val="000000" w:themeColor="text1"/>
          <w:sz w:val="26"/>
          <w:lang w:eastAsia="x-none"/>
        </w:rPr>
        <w:t xml:space="preserve"> 1-2m. Do </w:t>
      </w:r>
      <w:proofErr w:type="spellStart"/>
      <w:r w:rsidRPr="00162814">
        <w:rPr>
          <w:bCs/>
          <w:color w:val="000000" w:themeColor="text1"/>
          <w:sz w:val="26"/>
          <w:lang w:eastAsia="x-none"/>
        </w:rPr>
        <w:t>đó</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chiều</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sâu</w:t>
      </w:r>
      <w:proofErr w:type="spellEnd"/>
      <w:r w:rsidRPr="00162814">
        <w:rPr>
          <w:bCs/>
          <w:color w:val="000000" w:themeColor="text1"/>
          <w:sz w:val="26"/>
          <w:lang w:eastAsia="x-none"/>
        </w:rPr>
        <w:t xml:space="preserve"> HK 12.0m, </w:t>
      </w:r>
      <w:proofErr w:type="spellStart"/>
      <w:r w:rsidRPr="00162814">
        <w:rPr>
          <w:bCs/>
          <w:color w:val="000000" w:themeColor="text1"/>
          <w:sz w:val="26"/>
          <w:lang w:eastAsia="x-none"/>
        </w:rPr>
        <w:t>trong</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trường</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hợp</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gặp</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đá</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khoan</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vào</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đá</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phong</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hóa</w:t>
      </w:r>
      <w:proofErr w:type="spellEnd"/>
      <w:r w:rsidRPr="00162814">
        <w:rPr>
          <w:bCs/>
          <w:color w:val="000000" w:themeColor="text1"/>
          <w:sz w:val="26"/>
          <w:lang w:eastAsia="x-none"/>
        </w:rPr>
        <w:t xml:space="preserve"> 1-2m </w:t>
      </w:r>
      <w:proofErr w:type="spellStart"/>
      <w:r w:rsidRPr="00162814">
        <w:rPr>
          <w:bCs/>
          <w:color w:val="000000" w:themeColor="text1"/>
          <w:sz w:val="26"/>
          <w:lang w:eastAsia="x-none"/>
        </w:rPr>
        <w:t>kết</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thúc</w:t>
      </w:r>
      <w:proofErr w:type="spellEnd"/>
      <w:r w:rsidRPr="00162814">
        <w:rPr>
          <w:bCs/>
          <w:color w:val="000000" w:themeColor="text1"/>
          <w:sz w:val="26"/>
          <w:lang w:eastAsia="x-none"/>
        </w:rPr>
        <w:t xml:space="preserve"> </w:t>
      </w:r>
      <w:proofErr w:type="spellStart"/>
      <w:r w:rsidRPr="00162814">
        <w:rPr>
          <w:bCs/>
          <w:color w:val="000000" w:themeColor="text1"/>
          <w:sz w:val="26"/>
          <w:lang w:eastAsia="x-none"/>
        </w:rPr>
        <w:t>khoan</w:t>
      </w:r>
      <w:proofErr w:type="spellEnd"/>
      <w:r w:rsidRPr="00162814">
        <w:rPr>
          <w:bCs/>
          <w:color w:val="000000" w:themeColor="text1"/>
          <w:sz w:val="26"/>
          <w:lang w:eastAsia="x-none"/>
        </w:rPr>
        <w:t>.</w:t>
      </w:r>
    </w:p>
    <w:bookmarkEnd w:id="21"/>
    <w:p w14:paraId="08AEDCF1" w14:textId="77777777" w:rsidR="007026F5" w:rsidRPr="00162814" w:rsidRDefault="007026F5" w:rsidP="00D52FC2">
      <w:pPr>
        <w:spacing w:before="40" w:after="40" w:line="312" w:lineRule="auto"/>
        <w:ind w:firstLine="720"/>
        <w:rPr>
          <w:color w:val="000000" w:themeColor="text1"/>
          <w:sz w:val="26"/>
        </w:rPr>
      </w:pPr>
      <w:r w:rsidRPr="00162814">
        <w:rPr>
          <w:color w:val="000000" w:themeColor="text1"/>
          <w:sz w:val="26"/>
        </w:rPr>
        <w:t xml:space="preserve">- </w:t>
      </w:r>
      <w:proofErr w:type="spellStart"/>
      <w:r w:rsidRPr="00162814">
        <w:rPr>
          <w:color w:val="000000" w:themeColor="text1"/>
          <w:sz w:val="26"/>
        </w:rPr>
        <w:t>Tại</w:t>
      </w:r>
      <w:proofErr w:type="spellEnd"/>
      <w:r w:rsidRPr="00162814">
        <w:rPr>
          <w:color w:val="000000" w:themeColor="text1"/>
          <w:sz w:val="26"/>
        </w:rPr>
        <w:t xml:space="preserve"> </w:t>
      </w:r>
      <w:proofErr w:type="spellStart"/>
      <w:r w:rsidRPr="00162814">
        <w:rPr>
          <w:color w:val="000000" w:themeColor="text1"/>
          <w:sz w:val="26"/>
        </w:rPr>
        <w:t>mỗi</w:t>
      </w:r>
      <w:proofErr w:type="spellEnd"/>
      <w:r w:rsidRPr="00162814">
        <w:rPr>
          <w:color w:val="000000" w:themeColor="text1"/>
          <w:sz w:val="26"/>
        </w:rPr>
        <w:t xml:space="preserve"> </w:t>
      </w:r>
      <w:proofErr w:type="spellStart"/>
      <w:r w:rsidRPr="00162814">
        <w:rPr>
          <w:color w:val="000000" w:themeColor="text1"/>
          <w:sz w:val="26"/>
        </w:rPr>
        <w:t>vị</w:t>
      </w:r>
      <w:proofErr w:type="spellEnd"/>
      <w:r w:rsidRPr="00162814">
        <w:rPr>
          <w:color w:val="000000" w:themeColor="text1"/>
          <w:sz w:val="26"/>
        </w:rPr>
        <w:t xml:space="preserve"> </w:t>
      </w:r>
      <w:proofErr w:type="spellStart"/>
      <w:r w:rsidRPr="00162814">
        <w:rPr>
          <w:color w:val="000000" w:themeColor="text1"/>
          <w:sz w:val="26"/>
        </w:rPr>
        <w:t>trí</w:t>
      </w:r>
      <w:proofErr w:type="spellEnd"/>
      <w:r w:rsidRPr="00162814">
        <w:rPr>
          <w:color w:val="000000" w:themeColor="text1"/>
          <w:sz w:val="26"/>
        </w:rPr>
        <w:t xml:space="preserve"> </w:t>
      </w:r>
      <w:proofErr w:type="spellStart"/>
      <w:r w:rsidRPr="00162814">
        <w:rPr>
          <w:color w:val="000000" w:themeColor="text1"/>
          <w:sz w:val="26"/>
        </w:rPr>
        <w:t>đặt</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sườn</w:t>
      </w:r>
      <w:proofErr w:type="spellEnd"/>
      <w:r w:rsidRPr="00162814">
        <w:rPr>
          <w:color w:val="000000" w:themeColor="text1"/>
          <w:sz w:val="26"/>
        </w:rPr>
        <w:t xml:space="preserve"> </w:t>
      </w:r>
      <w:proofErr w:type="spellStart"/>
      <w:r w:rsidRPr="00162814">
        <w:rPr>
          <w:color w:val="000000" w:themeColor="text1"/>
          <w:sz w:val="26"/>
        </w:rPr>
        <w:t>dốc</w:t>
      </w:r>
      <w:proofErr w:type="spellEnd"/>
      <w:r w:rsidRPr="00162814">
        <w:rPr>
          <w:color w:val="000000" w:themeColor="text1"/>
          <w:sz w:val="26"/>
        </w:rPr>
        <w:t xml:space="preserve"> &gt; 20</w:t>
      </w:r>
      <w:r w:rsidRPr="00162814">
        <w:rPr>
          <w:color w:val="000000" w:themeColor="text1"/>
          <w:sz w:val="26"/>
          <w:vertAlign w:val="superscript"/>
        </w:rPr>
        <w:t>o</w:t>
      </w:r>
      <w:r w:rsidRPr="00162814">
        <w:rPr>
          <w:color w:val="000000" w:themeColor="text1"/>
          <w:sz w:val="26"/>
        </w:rPr>
        <w:t xml:space="preserve">, </w:t>
      </w:r>
      <w:proofErr w:type="spellStart"/>
      <w:r w:rsidRPr="00162814">
        <w:rPr>
          <w:color w:val="000000" w:themeColor="text1"/>
          <w:sz w:val="26"/>
        </w:rPr>
        <w:t>có</w:t>
      </w:r>
      <w:proofErr w:type="spellEnd"/>
      <w:r w:rsidRPr="00162814">
        <w:rPr>
          <w:color w:val="000000" w:themeColor="text1"/>
          <w:sz w:val="26"/>
        </w:rPr>
        <w:t xml:space="preserve"> </w:t>
      </w:r>
      <w:proofErr w:type="spellStart"/>
      <w:r w:rsidRPr="00162814">
        <w:rPr>
          <w:color w:val="000000" w:themeColor="text1"/>
          <w:sz w:val="26"/>
        </w:rPr>
        <w:t>nguy</w:t>
      </w:r>
      <w:proofErr w:type="spellEnd"/>
      <w:r w:rsidRPr="00162814">
        <w:rPr>
          <w:color w:val="000000" w:themeColor="text1"/>
          <w:sz w:val="26"/>
        </w:rPr>
        <w:t xml:space="preserve"> </w:t>
      </w:r>
      <w:proofErr w:type="spellStart"/>
      <w:r w:rsidRPr="00162814">
        <w:rPr>
          <w:color w:val="000000" w:themeColor="text1"/>
          <w:sz w:val="26"/>
        </w:rPr>
        <w:t>cơ</w:t>
      </w:r>
      <w:proofErr w:type="spellEnd"/>
      <w:r w:rsidRPr="00162814">
        <w:rPr>
          <w:color w:val="000000" w:themeColor="text1"/>
          <w:sz w:val="26"/>
        </w:rPr>
        <w:t xml:space="preserve"> </w:t>
      </w:r>
      <w:proofErr w:type="spellStart"/>
      <w:r w:rsidRPr="00162814">
        <w:rPr>
          <w:color w:val="000000" w:themeColor="text1"/>
          <w:sz w:val="26"/>
        </w:rPr>
        <w:t>sạt</w:t>
      </w:r>
      <w:proofErr w:type="spellEnd"/>
      <w:r w:rsidRPr="00162814">
        <w:rPr>
          <w:color w:val="000000" w:themeColor="text1"/>
          <w:sz w:val="26"/>
        </w:rPr>
        <w:t xml:space="preserve"> </w:t>
      </w:r>
      <w:proofErr w:type="spellStart"/>
      <w:r w:rsidRPr="00162814">
        <w:rPr>
          <w:color w:val="000000" w:themeColor="text1"/>
          <w:sz w:val="26"/>
        </w:rPr>
        <w:t>trượt</w:t>
      </w:r>
      <w:proofErr w:type="spellEnd"/>
      <w:r w:rsidRPr="00162814">
        <w:rPr>
          <w:color w:val="000000" w:themeColor="text1"/>
          <w:sz w:val="26"/>
        </w:rPr>
        <w:t xml:space="preserve"> </w:t>
      </w:r>
      <w:proofErr w:type="spellStart"/>
      <w:r w:rsidRPr="00162814">
        <w:rPr>
          <w:color w:val="000000" w:themeColor="text1"/>
          <w:sz w:val="26"/>
        </w:rPr>
        <w:t>cần</w:t>
      </w:r>
      <w:proofErr w:type="spellEnd"/>
      <w:r w:rsidRPr="00162814">
        <w:rPr>
          <w:color w:val="000000" w:themeColor="text1"/>
          <w:sz w:val="26"/>
        </w:rPr>
        <w:t xml:space="preserve"> </w:t>
      </w:r>
      <w:proofErr w:type="spellStart"/>
      <w:r w:rsidRPr="00162814">
        <w:rPr>
          <w:color w:val="000000" w:themeColor="text1"/>
          <w:sz w:val="26"/>
        </w:rPr>
        <w:t>phải</w:t>
      </w:r>
      <w:proofErr w:type="spellEnd"/>
      <w:r w:rsidRPr="00162814">
        <w:rPr>
          <w:color w:val="000000" w:themeColor="text1"/>
          <w:sz w:val="26"/>
        </w:rPr>
        <w:t xml:space="preserve"> </w:t>
      </w:r>
      <w:proofErr w:type="spellStart"/>
      <w:r w:rsidRPr="00162814">
        <w:rPr>
          <w:color w:val="000000" w:themeColor="text1"/>
          <w:sz w:val="26"/>
        </w:rPr>
        <w:t>bổ</w:t>
      </w:r>
      <w:proofErr w:type="spellEnd"/>
      <w:r w:rsidRPr="00162814">
        <w:rPr>
          <w:color w:val="000000" w:themeColor="text1"/>
          <w:sz w:val="26"/>
        </w:rPr>
        <w:t xml:space="preserve"> sung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hố</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lấy</w:t>
      </w:r>
      <w:proofErr w:type="spellEnd"/>
      <w:r w:rsidRPr="00162814">
        <w:rPr>
          <w:color w:val="000000" w:themeColor="text1"/>
          <w:sz w:val="26"/>
        </w:rPr>
        <w:t xml:space="preserve"> </w:t>
      </w:r>
      <w:proofErr w:type="spellStart"/>
      <w:r w:rsidRPr="00162814">
        <w:rPr>
          <w:color w:val="000000" w:themeColor="text1"/>
          <w:sz w:val="26"/>
        </w:rPr>
        <w:t>mẫu</w:t>
      </w:r>
      <w:proofErr w:type="spellEnd"/>
      <w:r w:rsidRPr="00162814">
        <w:rPr>
          <w:color w:val="000000" w:themeColor="text1"/>
          <w:sz w:val="26"/>
        </w:rPr>
        <w:t xml:space="preserve"> </w:t>
      </w:r>
      <w:proofErr w:type="spellStart"/>
      <w:r w:rsidRPr="00162814">
        <w:rPr>
          <w:color w:val="000000" w:themeColor="text1"/>
          <w:sz w:val="26"/>
        </w:rPr>
        <w:t>đất</w:t>
      </w:r>
      <w:proofErr w:type="spellEnd"/>
      <w:r w:rsidRPr="00162814">
        <w:rPr>
          <w:color w:val="000000" w:themeColor="text1"/>
          <w:sz w:val="26"/>
        </w:rPr>
        <w:t xml:space="preserve">, </w:t>
      </w:r>
      <w:proofErr w:type="spellStart"/>
      <w:r w:rsidRPr="00162814">
        <w:rPr>
          <w:color w:val="000000" w:themeColor="text1"/>
          <w:sz w:val="26"/>
        </w:rPr>
        <w:t>đá</w:t>
      </w:r>
      <w:proofErr w:type="spellEnd"/>
      <w:r w:rsidRPr="00162814">
        <w:rPr>
          <w:color w:val="000000" w:themeColor="text1"/>
          <w:sz w:val="26"/>
        </w:rPr>
        <w:t xml:space="preserve"> </w:t>
      </w:r>
      <w:proofErr w:type="spellStart"/>
      <w:r w:rsidRPr="00162814">
        <w:rPr>
          <w:color w:val="000000" w:themeColor="text1"/>
          <w:sz w:val="26"/>
        </w:rPr>
        <w:t>thí</w:t>
      </w:r>
      <w:proofErr w:type="spellEnd"/>
      <w:r w:rsidRPr="00162814">
        <w:rPr>
          <w:color w:val="000000" w:themeColor="text1"/>
          <w:sz w:val="26"/>
        </w:rPr>
        <w:t xml:space="preserve"> </w:t>
      </w:r>
      <w:proofErr w:type="spellStart"/>
      <w:r w:rsidRPr="00162814">
        <w:rPr>
          <w:color w:val="000000" w:themeColor="text1"/>
          <w:sz w:val="26"/>
        </w:rPr>
        <w:t>nghiệm</w:t>
      </w:r>
      <w:proofErr w:type="spellEnd"/>
      <w:r w:rsidRPr="00162814">
        <w:rPr>
          <w:color w:val="000000" w:themeColor="text1"/>
          <w:sz w:val="26"/>
        </w:rPr>
        <w:t xml:space="preserve"> </w:t>
      </w:r>
      <w:proofErr w:type="spellStart"/>
      <w:r w:rsidRPr="00162814">
        <w:rPr>
          <w:color w:val="000000" w:themeColor="text1"/>
          <w:sz w:val="26"/>
        </w:rPr>
        <w:t>trong</w:t>
      </w:r>
      <w:proofErr w:type="spellEnd"/>
      <w:r w:rsidRPr="00162814">
        <w:rPr>
          <w:color w:val="000000" w:themeColor="text1"/>
          <w:sz w:val="26"/>
        </w:rPr>
        <w:t xml:space="preserve"> </w:t>
      </w:r>
      <w:proofErr w:type="spellStart"/>
      <w:r w:rsidRPr="00162814">
        <w:rPr>
          <w:color w:val="000000" w:themeColor="text1"/>
          <w:sz w:val="26"/>
        </w:rPr>
        <w:t>phòng</w:t>
      </w:r>
      <w:proofErr w:type="spellEnd"/>
      <w:r w:rsidRPr="00162814">
        <w:rPr>
          <w:color w:val="000000" w:themeColor="text1"/>
          <w:sz w:val="26"/>
        </w:rPr>
        <w:t xml:space="preserve">, </w:t>
      </w:r>
      <w:proofErr w:type="spellStart"/>
      <w:r w:rsidRPr="00162814">
        <w:rPr>
          <w:color w:val="000000" w:themeColor="text1"/>
          <w:sz w:val="26"/>
        </w:rPr>
        <w:t>tính</w:t>
      </w:r>
      <w:proofErr w:type="spellEnd"/>
      <w:r w:rsidRPr="00162814">
        <w:rPr>
          <w:color w:val="000000" w:themeColor="text1"/>
          <w:sz w:val="26"/>
        </w:rPr>
        <w:t xml:space="preserve"> </w:t>
      </w:r>
      <w:proofErr w:type="spellStart"/>
      <w:r w:rsidRPr="00162814">
        <w:rPr>
          <w:color w:val="000000" w:themeColor="text1"/>
          <w:sz w:val="26"/>
        </w:rPr>
        <w:t>sự</w:t>
      </w:r>
      <w:proofErr w:type="spellEnd"/>
      <w:r w:rsidRPr="00162814">
        <w:rPr>
          <w:color w:val="000000" w:themeColor="text1"/>
          <w:sz w:val="26"/>
        </w:rPr>
        <w:t xml:space="preserve"> </w:t>
      </w:r>
      <w:proofErr w:type="spellStart"/>
      <w:r w:rsidRPr="00162814">
        <w:rPr>
          <w:color w:val="000000" w:themeColor="text1"/>
          <w:sz w:val="26"/>
        </w:rPr>
        <w:t>ổn</w:t>
      </w:r>
      <w:proofErr w:type="spellEnd"/>
      <w:r w:rsidRPr="00162814">
        <w:rPr>
          <w:color w:val="000000" w:themeColor="text1"/>
          <w:sz w:val="26"/>
        </w:rPr>
        <w:t xml:space="preserve"> </w:t>
      </w:r>
      <w:proofErr w:type="spellStart"/>
      <w:r w:rsidRPr="00162814">
        <w:rPr>
          <w:color w:val="000000" w:themeColor="text1"/>
          <w:sz w:val="26"/>
        </w:rPr>
        <w:t>định</w:t>
      </w:r>
      <w:proofErr w:type="spellEnd"/>
      <w:r w:rsidRPr="00162814">
        <w:rPr>
          <w:color w:val="000000" w:themeColor="text1"/>
          <w:sz w:val="26"/>
        </w:rPr>
        <w:t xml:space="preserve"> </w:t>
      </w:r>
      <w:proofErr w:type="spellStart"/>
      <w:r w:rsidRPr="00162814">
        <w:rPr>
          <w:color w:val="000000" w:themeColor="text1"/>
          <w:sz w:val="26"/>
        </w:rPr>
        <w:t>của</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lớp</w:t>
      </w:r>
      <w:proofErr w:type="spellEnd"/>
      <w:r w:rsidRPr="00162814">
        <w:rPr>
          <w:color w:val="000000" w:themeColor="text1"/>
          <w:sz w:val="26"/>
        </w:rPr>
        <w:t xml:space="preserve"> </w:t>
      </w:r>
      <w:proofErr w:type="spellStart"/>
      <w:r w:rsidRPr="00162814">
        <w:rPr>
          <w:color w:val="000000" w:themeColor="text1"/>
          <w:sz w:val="26"/>
        </w:rPr>
        <w:t>đất</w:t>
      </w:r>
      <w:proofErr w:type="spellEnd"/>
      <w:r w:rsidRPr="00162814">
        <w:rPr>
          <w:color w:val="000000" w:themeColor="text1"/>
          <w:sz w:val="26"/>
        </w:rPr>
        <w:t xml:space="preserve"> </w:t>
      </w:r>
      <w:proofErr w:type="spellStart"/>
      <w:r w:rsidRPr="00162814">
        <w:rPr>
          <w:color w:val="000000" w:themeColor="text1"/>
          <w:sz w:val="26"/>
        </w:rPr>
        <w:t>đá</w:t>
      </w:r>
      <w:proofErr w:type="spellEnd"/>
      <w:r w:rsidRPr="00162814">
        <w:rPr>
          <w:color w:val="000000" w:themeColor="text1"/>
          <w:sz w:val="26"/>
        </w:rPr>
        <w:t xml:space="preserve"> </w:t>
      </w:r>
      <w:proofErr w:type="spellStart"/>
      <w:r w:rsidRPr="00162814">
        <w:rPr>
          <w:color w:val="000000" w:themeColor="text1"/>
          <w:sz w:val="26"/>
        </w:rPr>
        <w:t>mái</w:t>
      </w:r>
      <w:proofErr w:type="spellEnd"/>
      <w:r w:rsidRPr="00162814">
        <w:rPr>
          <w:color w:val="000000" w:themeColor="text1"/>
          <w:sz w:val="26"/>
        </w:rPr>
        <w:t xml:space="preserve"> </w:t>
      </w:r>
      <w:proofErr w:type="spellStart"/>
      <w:r w:rsidRPr="00162814">
        <w:rPr>
          <w:color w:val="000000" w:themeColor="text1"/>
          <w:sz w:val="26"/>
        </w:rPr>
        <w:t>dốc</w:t>
      </w:r>
      <w:proofErr w:type="spellEnd"/>
      <w:r w:rsidRPr="00162814">
        <w:rPr>
          <w:color w:val="000000" w:themeColor="text1"/>
          <w:sz w:val="26"/>
        </w:rPr>
        <w:t>.</w:t>
      </w:r>
    </w:p>
    <w:p w14:paraId="375EB65C" w14:textId="77777777" w:rsidR="007026F5" w:rsidRPr="00162814" w:rsidRDefault="007026F5" w:rsidP="00D52FC2">
      <w:pPr>
        <w:spacing w:before="40" w:after="40" w:line="312" w:lineRule="auto"/>
        <w:ind w:firstLine="720"/>
        <w:rPr>
          <w:color w:val="000000" w:themeColor="text1"/>
          <w:sz w:val="26"/>
        </w:rPr>
      </w:pPr>
      <w:r w:rsidRPr="00162814">
        <w:rPr>
          <w:color w:val="000000" w:themeColor="text1"/>
          <w:sz w:val="26"/>
        </w:rPr>
        <w:t xml:space="preserve">- Các VT </w:t>
      </w:r>
      <w:proofErr w:type="spellStart"/>
      <w:r w:rsidRPr="00162814">
        <w:rPr>
          <w:color w:val="000000" w:themeColor="text1"/>
          <w:sz w:val="26"/>
        </w:rPr>
        <w:t>nghiên</w:t>
      </w:r>
      <w:proofErr w:type="spellEnd"/>
      <w:r w:rsidRPr="00162814">
        <w:rPr>
          <w:color w:val="000000" w:themeColor="text1"/>
          <w:sz w:val="26"/>
        </w:rPr>
        <w:t xml:space="preserve"> </w:t>
      </w:r>
      <w:proofErr w:type="spellStart"/>
      <w:r w:rsidRPr="00162814">
        <w:rPr>
          <w:color w:val="000000" w:themeColor="text1"/>
          <w:sz w:val="26"/>
        </w:rPr>
        <w:t>cứu</w:t>
      </w:r>
      <w:proofErr w:type="spellEnd"/>
      <w:r w:rsidRPr="00162814">
        <w:rPr>
          <w:color w:val="000000" w:themeColor="text1"/>
          <w:sz w:val="26"/>
        </w:rPr>
        <w:t xml:space="preserve"> </w:t>
      </w:r>
      <w:proofErr w:type="spellStart"/>
      <w:r w:rsidRPr="00162814">
        <w:rPr>
          <w:color w:val="000000" w:themeColor="text1"/>
          <w:sz w:val="26"/>
        </w:rPr>
        <w:t>sạt</w:t>
      </w:r>
      <w:proofErr w:type="spellEnd"/>
      <w:r w:rsidRPr="00162814">
        <w:rPr>
          <w:color w:val="000000" w:themeColor="text1"/>
          <w:sz w:val="26"/>
        </w:rPr>
        <w:t xml:space="preserve"> </w:t>
      </w:r>
      <w:proofErr w:type="spellStart"/>
      <w:r w:rsidRPr="00162814">
        <w:rPr>
          <w:color w:val="000000" w:themeColor="text1"/>
          <w:sz w:val="26"/>
        </w:rPr>
        <w:t>trượt</w:t>
      </w:r>
      <w:proofErr w:type="spellEnd"/>
      <w:r w:rsidRPr="00162814">
        <w:rPr>
          <w:color w:val="000000" w:themeColor="text1"/>
          <w:sz w:val="26"/>
        </w:rPr>
        <w:t xml:space="preserve">: </w:t>
      </w:r>
      <w:proofErr w:type="spellStart"/>
      <w:r w:rsidRPr="00162814">
        <w:rPr>
          <w:color w:val="000000" w:themeColor="text1"/>
          <w:sz w:val="26"/>
        </w:rPr>
        <w:t>Mỗi</w:t>
      </w:r>
      <w:proofErr w:type="spellEnd"/>
      <w:r w:rsidRPr="00162814">
        <w:rPr>
          <w:color w:val="000000" w:themeColor="text1"/>
          <w:sz w:val="26"/>
        </w:rPr>
        <w:t xml:space="preserve"> </w:t>
      </w:r>
      <w:proofErr w:type="spellStart"/>
      <w:r w:rsidRPr="00162814">
        <w:rPr>
          <w:color w:val="000000" w:themeColor="text1"/>
          <w:sz w:val="26"/>
        </w:rPr>
        <w:t>vị</w:t>
      </w:r>
      <w:proofErr w:type="spellEnd"/>
      <w:r w:rsidRPr="00162814">
        <w:rPr>
          <w:color w:val="000000" w:themeColor="text1"/>
          <w:sz w:val="26"/>
        </w:rPr>
        <w:t xml:space="preserve"> </w:t>
      </w:r>
      <w:proofErr w:type="spellStart"/>
      <w:r w:rsidRPr="00162814">
        <w:rPr>
          <w:color w:val="000000" w:themeColor="text1"/>
          <w:sz w:val="26"/>
        </w:rPr>
        <w:t>trí</w:t>
      </w:r>
      <w:proofErr w:type="spellEnd"/>
      <w:r w:rsidRPr="00162814">
        <w:rPr>
          <w:color w:val="000000" w:themeColor="text1"/>
          <w:sz w:val="26"/>
        </w:rPr>
        <w:t xml:space="preserve"> </w:t>
      </w:r>
      <w:proofErr w:type="spellStart"/>
      <w:r w:rsidRPr="00162814">
        <w:rPr>
          <w:color w:val="000000" w:themeColor="text1"/>
          <w:sz w:val="26"/>
        </w:rPr>
        <w:t>cần</w:t>
      </w:r>
      <w:proofErr w:type="spellEnd"/>
      <w:r w:rsidRPr="00162814">
        <w:rPr>
          <w:color w:val="000000" w:themeColor="text1"/>
          <w:sz w:val="26"/>
        </w:rPr>
        <w:t xml:space="preserve"> </w:t>
      </w:r>
      <w:proofErr w:type="spellStart"/>
      <w:r w:rsidRPr="00162814">
        <w:rPr>
          <w:color w:val="000000" w:themeColor="text1"/>
          <w:sz w:val="26"/>
        </w:rPr>
        <w:t>bổ</w:t>
      </w:r>
      <w:proofErr w:type="spellEnd"/>
      <w:r w:rsidRPr="00162814">
        <w:rPr>
          <w:color w:val="000000" w:themeColor="text1"/>
          <w:sz w:val="26"/>
        </w:rPr>
        <w:t xml:space="preserve"> sung </w:t>
      </w:r>
      <w:proofErr w:type="spellStart"/>
      <w:r w:rsidRPr="00162814">
        <w:rPr>
          <w:color w:val="000000" w:themeColor="text1"/>
          <w:sz w:val="26"/>
        </w:rPr>
        <w:t>từ</w:t>
      </w:r>
      <w:proofErr w:type="spellEnd"/>
      <w:r w:rsidRPr="00162814">
        <w:rPr>
          <w:color w:val="000000" w:themeColor="text1"/>
          <w:sz w:val="26"/>
        </w:rPr>
        <w:t xml:space="preserve"> 2 </w:t>
      </w:r>
      <w:proofErr w:type="spellStart"/>
      <w:r w:rsidRPr="00162814">
        <w:rPr>
          <w:color w:val="000000" w:themeColor="text1"/>
          <w:sz w:val="26"/>
        </w:rPr>
        <w:t>hố</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khoảng</w:t>
      </w:r>
      <w:proofErr w:type="spellEnd"/>
      <w:r w:rsidRPr="00162814">
        <w:rPr>
          <w:color w:val="000000" w:themeColor="text1"/>
          <w:sz w:val="26"/>
        </w:rPr>
        <w:t xml:space="preserve"> </w:t>
      </w:r>
      <w:proofErr w:type="spellStart"/>
      <w:r w:rsidRPr="00162814">
        <w:rPr>
          <w:color w:val="000000" w:themeColor="text1"/>
          <w:sz w:val="26"/>
        </w:rPr>
        <w:t>cách</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HK 25-35m), </w:t>
      </w:r>
      <w:proofErr w:type="spellStart"/>
      <w:r w:rsidRPr="00162814">
        <w:rPr>
          <w:color w:val="000000" w:themeColor="text1"/>
          <w:sz w:val="26"/>
        </w:rPr>
        <w:t>kết</w:t>
      </w:r>
      <w:proofErr w:type="spellEnd"/>
      <w:r w:rsidRPr="00162814">
        <w:rPr>
          <w:color w:val="000000" w:themeColor="text1"/>
          <w:sz w:val="26"/>
        </w:rPr>
        <w:t xml:space="preserve"> </w:t>
      </w:r>
      <w:proofErr w:type="spellStart"/>
      <w:r w:rsidRPr="00162814">
        <w:rPr>
          <w:color w:val="000000" w:themeColor="text1"/>
          <w:sz w:val="26"/>
        </w:rPr>
        <w:t>hợp</w:t>
      </w:r>
      <w:proofErr w:type="spellEnd"/>
      <w:r w:rsidRPr="00162814">
        <w:rPr>
          <w:color w:val="000000" w:themeColor="text1"/>
          <w:sz w:val="26"/>
        </w:rPr>
        <w:t xml:space="preserve"> </w:t>
      </w:r>
      <w:proofErr w:type="spellStart"/>
      <w:r w:rsidRPr="00162814">
        <w:rPr>
          <w:color w:val="000000" w:themeColor="text1"/>
          <w:sz w:val="26"/>
        </w:rPr>
        <w:t>với</w:t>
      </w:r>
      <w:proofErr w:type="spellEnd"/>
      <w:r w:rsidRPr="00162814">
        <w:rPr>
          <w:color w:val="000000" w:themeColor="text1"/>
          <w:sz w:val="26"/>
        </w:rPr>
        <w:t xml:space="preserve"> </w:t>
      </w:r>
      <w:proofErr w:type="spellStart"/>
      <w:r w:rsidRPr="00162814">
        <w:rPr>
          <w:color w:val="000000" w:themeColor="text1"/>
          <w:sz w:val="26"/>
        </w:rPr>
        <w:t>hố</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tại</w:t>
      </w:r>
      <w:proofErr w:type="spellEnd"/>
      <w:r w:rsidRPr="00162814">
        <w:rPr>
          <w:color w:val="000000" w:themeColor="text1"/>
          <w:sz w:val="26"/>
        </w:rPr>
        <w:t xml:space="preserve"> </w:t>
      </w:r>
      <w:proofErr w:type="spellStart"/>
      <w:r w:rsidRPr="00162814">
        <w:rPr>
          <w:color w:val="000000" w:themeColor="text1"/>
          <w:sz w:val="26"/>
        </w:rPr>
        <w:t>tim</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lập</w:t>
      </w:r>
      <w:proofErr w:type="spellEnd"/>
      <w:r w:rsidRPr="00162814">
        <w:rPr>
          <w:color w:val="000000" w:themeColor="text1"/>
          <w:sz w:val="26"/>
        </w:rPr>
        <w:t xml:space="preserve"> </w:t>
      </w:r>
      <w:proofErr w:type="spellStart"/>
      <w:r w:rsidRPr="00162814">
        <w:rPr>
          <w:color w:val="000000" w:themeColor="text1"/>
          <w:sz w:val="26"/>
        </w:rPr>
        <w:t>thành</w:t>
      </w:r>
      <w:proofErr w:type="spellEnd"/>
      <w:r w:rsidRPr="00162814">
        <w:rPr>
          <w:color w:val="000000" w:themeColor="text1"/>
          <w:sz w:val="26"/>
        </w:rPr>
        <w:t xml:space="preserve"> </w:t>
      </w:r>
      <w:proofErr w:type="spellStart"/>
      <w:r w:rsidRPr="00162814">
        <w:rPr>
          <w:color w:val="000000" w:themeColor="text1"/>
          <w:sz w:val="26"/>
        </w:rPr>
        <w:t>mặt</w:t>
      </w:r>
      <w:proofErr w:type="spellEnd"/>
      <w:r w:rsidRPr="00162814">
        <w:rPr>
          <w:color w:val="000000" w:themeColor="text1"/>
          <w:sz w:val="26"/>
        </w:rPr>
        <w:t xml:space="preserve"> </w:t>
      </w:r>
      <w:proofErr w:type="spellStart"/>
      <w:r w:rsidRPr="00162814">
        <w:rPr>
          <w:color w:val="000000" w:themeColor="text1"/>
          <w:sz w:val="26"/>
        </w:rPr>
        <w:t>cắt</w:t>
      </w:r>
      <w:proofErr w:type="spellEnd"/>
      <w:r w:rsidRPr="00162814">
        <w:rPr>
          <w:color w:val="000000" w:themeColor="text1"/>
          <w:sz w:val="26"/>
        </w:rPr>
        <w:t xml:space="preserve"> </w:t>
      </w:r>
      <w:proofErr w:type="spellStart"/>
      <w:r w:rsidRPr="00162814">
        <w:rPr>
          <w:color w:val="000000" w:themeColor="text1"/>
          <w:sz w:val="26"/>
        </w:rPr>
        <w:t>địa</w:t>
      </w:r>
      <w:proofErr w:type="spellEnd"/>
      <w:r w:rsidRPr="00162814">
        <w:rPr>
          <w:color w:val="000000" w:themeColor="text1"/>
          <w:sz w:val="26"/>
        </w:rPr>
        <w:t xml:space="preserve"> </w:t>
      </w:r>
      <w:proofErr w:type="spellStart"/>
      <w:r w:rsidRPr="00162814">
        <w:rPr>
          <w:color w:val="000000" w:themeColor="text1"/>
          <w:sz w:val="26"/>
        </w:rPr>
        <w:t>chất</w:t>
      </w:r>
      <w:proofErr w:type="spellEnd"/>
      <w:r w:rsidRPr="00162814">
        <w:rPr>
          <w:color w:val="000000" w:themeColor="text1"/>
          <w:sz w:val="26"/>
        </w:rPr>
        <w:t xml:space="preserve"> </w:t>
      </w:r>
      <w:proofErr w:type="spellStart"/>
      <w:r w:rsidRPr="00162814">
        <w:rPr>
          <w:color w:val="000000" w:themeColor="text1"/>
          <w:sz w:val="26"/>
        </w:rPr>
        <w:t>đi</w:t>
      </w:r>
      <w:proofErr w:type="spellEnd"/>
      <w:r w:rsidRPr="00162814">
        <w:rPr>
          <w:color w:val="000000" w:themeColor="text1"/>
          <w:sz w:val="26"/>
        </w:rPr>
        <w:t xml:space="preserve"> qua </w:t>
      </w:r>
      <w:proofErr w:type="spellStart"/>
      <w:r w:rsidRPr="00162814">
        <w:rPr>
          <w:color w:val="000000" w:themeColor="text1"/>
          <w:sz w:val="26"/>
        </w:rPr>
        <w:lastRenderedPageBreak/>
        <w:t>tim</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theo</w:t>
      </w:r>
      <w:proofErr w:type="spellEnd"/>
      <w:r w:rsidRPr="00162814">
        <w:rPr>
          <w:color w:val="000000" w:themeColor="text1"/>
          <w:sz w:val="26"/>
        </w:rPr>
        <w:t xml:space="preserve"> </w:t>
      </w:r>
      <w:proofErr w:type="spellStart"/>
      <w:r w:rsidRPr="00162814">
        <w:rPr>
          <w:color w:val="000000" w:themeColor="text1"/>
          <w:sz w:val="26"/>
        </w:rPr>
        <w:t>hướng</w:t>
      </w:r>
      <w:proofErr w:type="spellEnd"/>
      <w:r w:rsidRPr="00162814">
        <w:rPr>
          <w:color w:val="000000" w:themeColor="text1"/>
          <w:sz w:val="26"/>
        </w:rPr>
        <w:t xml:space="preserve"> </w:t>
      </w:r>
      <w:proofErr w:type="spellStart"/>
      <w:r w:rsidRPr="00162814">
        <w:rPr>
          <w:color w:val="000000" w:themeColor="text1"/>
          <w:sz w:val="26"/>
        </w:rPr>
        <w:t>có</w:t>
      </w:r>
      <w:proofErr w:type="spellEnd"/>
      <w:r w:rsidRPr="00162814">
        <w:rPr>
          <w:color w:val="000000" w:themeColor="text1"/>
          <w:sz w:val="26"/>
        </w:rPr>
        <w:t xml:space="preserve"> </w:t>
      </w:r>
      <w:proofErr w:type="spellStart"/>
      <w:r w:rsidRPr="00162814">
        <w:rPr>
          <w:color w:val="000000" w:themeColor="text1"/>
          <w:sz w:val="26"/>
        </w:rPr>
        <w:t>nguy</w:t>
      </w:r>
      <w:proofErr w:type="spellEnd"/>
      <w:r w:rsidRPr="00162814">
        <w:rPr>
          <w:color w:val="000000" w:themeColor="text1"/>
          <w:sz w:val="26"/>
        </w:rPr>
        <w:t xml:space="preserve"> </w:t>
      </w:r>
      <w:proofErr w:type="spellStart"/>
      <w:r w:rsidRPr="00162814">
        <w:rPr>
          <w:color w:val="000000" w:themeColor="text1"/>
          <w:sz w:val="26"/>
        </w:rPr>
        <w:t>cơ</w:t>
      </w:r>
      <w:proofErr w:type="spellEnd"/>
      <w:r w:rsidRPr="00162814">
        <w:rPr>
          <w:color w:val="000000" w:themeColor="text1"/>
          <w:sz w:val="26"/>
        </w:rPr>
        <w:t xml:space="preserve"> </w:t>
      </w:r>
      <w:proofErr w:type="spellStart"/>
      <w:r w:rsidRPr="00162814">
        <w:rPr>
          <w:color w:val="000000" w:themeColor="text1"/>
          <w:sz w:val="26"/>
        </w:rPr>
        <w:t>sạt</w:t>
      </w:r>
      <w:proofErr w:type="spellEnd"/>
      <w:r w:rsidRPr="00162814">
        <w:rPr>
          <w:color w:val="000000" w:themeColor="text1"/>
          <w:sz w:val="26"/>
        </w:rPr>
        <w:t xml:space="preserve"> </w:t>
      </w:r>
      <w:proofErr w:type="spellStart"/>
      <w:r w:rsidRPr="00162814">
        <w:rPr>
          <w:color w:val="000000" w:themeColor="text1"/>
          <w:sz w:val="26"/>
        </w:rPr>
        <w:t>lở</w:t>
      </w:r>
      <w:proofErr w:type="spellEnd"/>
      <w:r w:rsidRPr="00162814">
        <w:rPr>
          <w:color w:val="000000" w:themeColor="text1"/>
          <w:sz w:val="26"/>
        </w:rPr>
        <w:t xml:space="preserve"> </w:t>
      </w:r>
      <w:proofErr w:type="spellStart"/>
      <w:r w:rsidRPr="00162814">
        <w:rPr>
          <w:color w:val="000000" w:themeColor="text1"/>
          <w:sz w:val="26"/>
        </w:rPr>
        <w:t>cao</w:t>
      </w:r>
      <w:proofErr w:type="spellEnd"/>
      <w:r w:rsidRPr="00162814">
        <w:rPr>
          <w:color w:val="000000" w:themeColor="text1"/>
          <w:sz w:val="26"/>
        </w:rPr>
        <w:t xml:space="preserve"> </w:t>
      </w:r>
      <w:proofErr w:type="spellStart"/>
      <w:r w:rsidRPr="00162814">
        <w:rPr>
          <w:color w:val="000000" w:themeColor="text1"/>
          <w:sz w:val="26"/>
        </w:rPr>
        <w:t>nhất</w:t>
      </w:r>
      <w:proofErr w:type="spellEnd"/>
      <w:r w:rsidRPr="00162814">
        <w:rPr>
          <w:color w:val="000000" w:themeColor="text1"/>
          <w:sz w:val="26"/>
        </w:rPr>
        <w:t xml:space="preserve">. </w:t>
      </w: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hố</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dự</w:t>
      </w:r>
      <w:proofErr w:type="spellEnd"/>
      <w:r w:rsidRPr="00162814">
        <w:rPr>
          <w:color w:val="000000" w:themeColor="text1"/>
          <w:sz w:val="26"/>
        </w:rPr>
        <w:t xml:space="preserve"> </w:t>
      </w:r>
      <w:proofErr w:type="spellStart"/>
      <w:r w:rsidRPr="00162814">
        <w:rPr>
          <w:color w:val="000000" w:themeColor="text1"/>
          <w:sz w:val="26"/>
        </w:rPr>
        <w:t>kiến</w:t>
      </w:r>
      <w:proofErr w:type="spellEnd"/>
      <w:r w:rsidRPr="00162814">
        <w:rPr>
          <w:color w:val="000000" w:themeColor="text1"/>
          <w:sz w:val="26"/>
        </w:rPr>
        <w:t xml:space="preserve"> </w:t>
      </w: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HK 10.0-12.0m, </w:t>
      </w:r>
      <w:proofErr w:type="spellStart"/>
      <w:r w:rsidRPr="00162814">
        <w:rPr>
          <w:color w:val="000000" w:themeColor="text1"/>
          <w:sz w:val="26"/>
        </w:rPr>
        <w:t>trung</w:t>
      </w:r>
      <w:proofErr w:type="spellEnd"/>
      <w:r w:rsidRPr="00162814">
        <w:rPr>
          <w:color w:val="000000" w:themeColor="text1"/>
          <w:sz w:val="26"/>
        </w:rPr>
        <w:t xml:space="preserve"> </w:t>
      </w:r>
      <w:proofErr w:type="spellStart"/>
      <w:r w:rsidRPr="00162814">
        <w:rPr>
          <w:color w:val="000000" w:themeColor="text1"/>
          <w:sz w:val="26"/>
        </w:rPr>
        <w:t>bình</w:t>
      </w:r>
      <w:proofErr w:type="spellEnd"/>
      <w:r w:rsidRPr="00162814">
        <w:rPr>
          <w:color w:val="000000" w:themeColor="text1"/>
          <w:sz w:val="26"/>
        </w:rPr>
        <w:t xml:space="preserve"> 12m/</w:t>
      </w:r>
      <w:proofErr w:type="spellStart"/>
      <w:r w:rsidRPr="00162814">
        <w:rPr>
          <w:color w:val="000000" w:themeColor="text1"/>
          <w:sz w:val="26"/>
        </w:rPr>
        <w:t>hk</w:t>
      </w:r>
      <w:proofErr w:type="spellEnd"/>
      <w:r w:rsidRPr="00162814">
        <w:rPr>
          <w:color w:val="000000" w:themeColor="text1"/>
          <w:sz w:val="26"/>
        </w:rPr>
        <w:t>.</w:t>
      </w:r>
    </w:p>
    <w:p w14:paraId="4786B2BA" w14:textId="77777777" w:rsidR="007026F5" w:rsidRPr="00162814" w:rsidRDefault="007026F5" w:rsidP="00D52FC2">
      <w:pPr>
        <w:tabs>
          <w:tab w:val="left" w:pos="720"/>
          <w:tab w:val="left" w:pos="1800"/>
        </w:tabs>
        <w:spacing w:before="40" w:after="40" w:line="312" w:lineRule="auto"/>
        <w:ind w:firstLine="720"/>
        <w:rPr>
          <w:b/>
          <w:color w:val="000000" w:themeColor="text1"/>
          <w:sz w:val="26"/>
          <w:lang w:val="es-ES"/>
        </w:rPr>
      </w:pPr>
      <w:r w:rsidRPr="00162814">
        <w:rPr>
          <w:color w:val="000000" w:themeColor="text1"/>
          <w:sz w:val="26"/>
        </w:rPr>
        <w:t xml:space="preserve">* Khu </w:t>
      </w:r>
      <w:proofErr w:type="spellStart"/>
      <w:r w:rsidRPr="00162814">
        <w:rPr>
          <w:color w:val="000000" w:themeColor="text1"/>
          <w:sz w:val="26"/>
        </w:rPr>
        <w:t>vực</w:t>
      </w:r>
      <w:proofErr w:type="spellEnd"/>
      <w:r w:rsidRPr="00162814">
        <w:rPr>
          <w:color w:val="000000" w:themeColor="text1"/>
          <w:sz w:val="26"/>
        </w:rPr>
        <w:t xml:space="preserve"> ĐDK 35 kV </w:t>
      </w:r>
      <w:proofErr w:type="spellStart"/>
      <w:r w:rsidRPr="00162814">
        <w:rPr>
          <w:color w:val="000000" w:themeColor="text1"/>
          <w:sz w:val="26"/>
        </w:rPr>
        <w:t>cấp</w:t>
      </w:r>
      <w:proofErr w:type="spellEnd"/>
      <w:r w:rsidRPr="00162814">
        <w:rPr>
          <w:color w:val="000000" w:themeColor="text1"/>
          <w:sz w:val="26"/>
        </w:rPr>
        <w:t xml:space="preserve"> </w:t>
      </w:r>
      <w:proofErr w:type="spellStart"/>
      <w:r w:rsidRPr="00162814">
        <w:rPr>
          <w:color w:val="000000" w:themeColor="text1"/>
          <w:sz w:val="26"/>
        </w:rPr>
        <w:t>điện</w:t>
      </w:r>
      <w:proofErr w:type="spellEnd"/>
      <w:r w:rsidRPr="00162814">
        <w:rPr>
          <w:color w:val="000000" w:themeColor="text1"/>
          <w:sz w:val="26"/>
        </w:rPr>
        <w:t xml:space="preserve"> </w:t>
      </w:r>
      <w:proofErr w:type="spellStart"/>
      <w:r w:rsidRPr="00162814">
        <w:rPr>
          <w:color w:val="000000" w:themeColor="text1"/>
          <w:sz w:val="26"/>
        </w:rPr>
        <w:t>tự</w:t>
      </w:r>
      <w:proofErr w:type="spellEnd"/>
      <w:r w:rsidRPr="00162814">
        <w:rPr>
          <w:color w:val="000000" w:themeColor="text1"/>
          <w:sz w:val="26"/>
        </w:rPr>
        <w:t xml:space="preserve"> </w:t>
      </w:r>
      <w:proofErr w:type="spellStart"/>
      <w:r w:rsidRPr="00162814">
        <w:rPr>
          <w:color w:val="000000" w:themeColor="text1"/>
          <w:sz w:val="26"/>
        </w:rPr>
        <w:t>dùng</w:t>
      </w:r>
      <w:proofErr w:type="spellEnd"/>
      <w:r w:rsidRPr="00162814">
        <w:rPr>
          <w:color w:val="000000" w:themeColor="text1"/>
          <w:sz w:val="26"/>
        </w:rPr>
        <w:t xml:space="preserve"> </w:t>
      </w:r>
      <w:proofErr w:type="spellStart"/>
      <w:r w:rsidRPr="00162814">
        <w:rPr>
          <w:color w:val="000000" w:themeColor="text1"/>
          <w:sz w:val="26"/>
        </w:rPr>
        <w:t>giai</w:t>
      </w:r>
      <w:proofErr w:type="spellEnd"/>
      <w:r w:rsidRPr="00162814">
        <w:rPr>
          <w:color w:val="000000" w:themeColor="text1"/>
          <w:sz w:val="26"/>
        </w:rPr>
        <w:t xml:space="preserve"> </w:t>
      </w:r>
      <w:proofErr w:type="spellStart"/>
      <w:r w:rsidRPr="00162814">
        <w:rPr>
          <w:color w:val="000000" w:themeColor="text1"/>
          <w:sz w:val="26"/>
        </w:rPr>
        <w:t>đoạn</w:t>
      </w:r>
      <w:proofErr w:type="spellEnd"/>
      <w:r w:rsidRPr="00162814">
        <w:rPr>
          <w:color w:val="000000" w:themeColor="text1"/>
          <w:sz w:val="26"/>
        </w:rPr>
        <w:t xml:space="preserve"> </w:t>
      </w:r>
      <w:proofErr w:type="spellStart"/>
      <w:r w:rsidRPr="00162814">
        <w:rPr>
          <w:color w:val="000000" w:themeColor="text1"/>
          <w:sz w:val="26"/>
        </w:rPr>
        <w:t>này</w:t>
      </w:r>
      <w:proofErr w:type="spellEnd"/>
      <w:r w:rsidRPr="00162814">
        <w:rPr>
          <w:color w:val="000000" w:themeColor="text1"/>
          <w:sz w:val="26"/>
        </w:rPr>
        <w:t xml:space="preserve"> </w:t>
      </w:r>
      <w:proofErr w:type="spellStart"/>
      <w:r w:rsidRPr="00162814">
        <w:rPr>
          <w:color w:val="000000" w:themeColor="text1"/>
          <w:sz w:val="26"/>
        </w:rPr>
        <w:t>tiến</w:t>
      </w:r>
      <w:proofErr w:type="spellEnd"/>
      <w:r w:rsidRPr="00162814">
        <w:rPr>
          <w:color w:val="000000" w:themeColor="text1"/>
          <w:sz w:val="26"/>
        </w:rPr>
        <w:t xml:space="preserve"> </w:t>
      </w:r>
      <w:proofErr w:type="spellStart"/>
      <w:r w:rsidRPr="00162814">
        <w:rPr>
          <w:color w:val="000000" w:themeColor="text1"/>
          <w:sz w:val="26"/>
        </w:rPr>
        <w:t>hành</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dự</w:t>
      </w:r>
      <w:proofErr w:type="spellEnd"/>
      <w:r w:rsidRPr="00162814">
        <w:rPr>
          <w:color w:val="000000" w:themeColor="text1"/>
          <w:sz w:val="26"/>
        </w:rPr>
        <w:t xml:space="preserve"> </w:t>
      </w:r>
      <w:proofErr w:type="spellStart"/>
      <w:r w:rsidRPr="00162814">
        <w:rPr>
          <w:color w:val="000000" w:themeColor="text1"/>
          <w:sz w:val="26"/>
        </w:rPr>
        <w:t>kiến</w:t>
      </w:r>
      <w:proofErr w:type="spellEnd"/>
      <w:r w:rsidRPr="00162814">
        <w:rPr>
          <w:color w:val="000000" w:themeColor="text1"/>
          <w:sz w:val="26"/>
        </w:rPr>
        <w:t xml:space="preserve"> </w:t>
      </w: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6m/</w:t>
      </w:r>
      <w:proofErr w:type="spellStart"/>
      <w:r w:rsidRPr="00162814">
        <w:rPr>
          <w:color w:val="000000" w:themeColor="text1"/>
          <w:sz w:val="26"/>
        </w:rPr>
        <w:t>hk</w:t>
      </w:r>
      <w:proofErr w:type="spellEnd"/>
      <w:r w:rsidRPr="00162814">
        <w:rPr>
          <w:color w:val="000000" w:themeColor="text1"/>
          <w:sz w:val="26"/>
        </w:rPr>
        <w:t>.</w:t>
      </w:r>
    </w:p>
    <w:p w14:paraId="1583521B" w14:textId="22189E5B" w:rsidR="007026F5" w:rsidRPr="00162814" w:rsidRDefault="007026F5" w:rsidP="00D52FC2">
      <w:pPr>
        <w:spacing w:before="40" w:after="40"/>
        <w:ind w:firstLine="426"/>
        <w:rPr>
          <w:b/>
          <w:i/>
          <w:color w:val="000000" w:themeColor="text1"/>
          <w:sz w:val="26"/>
          <w:lang w:val="es-ES"/>
        </w:rPr>
      </w:pPr>
      <w:r w:rsidRPr="00162814">
        <w:rPr>
          <w:b/>
          <w:color w:val="000000" w:themeColor="text1"/>
          <w:sz w:val="26"/>
          <w:lang w:val="es-ES"/>
        </w:rPr>
        <w:t>*</w:t>
      </w:r>
      <w:r w:rsidR="00BD0172">
        <w:rPr>
          <w:b/>
          <w:color w:val="000000" w:themeColor="text1"/>
          <w:sz w:val="26"/>
          <w:lang w:val="es-ES"/>
        </w:rPr>
        <w:t xml:space="preserve"> </w:t>
      </w:r>
      <w:proofErr w:type="spellStart"/>
      <w:r w:rsidRPr="00162814">
        <w:rPr>
          <w:b/>
          <w:color w:val="000000" w:themeColor="text1"/>
          <w:sz w:val="26"/>
          <w:lang w:val="es-ES"/>
        </w:rPr>
        <w:t>Khoan</w:t>
      </w:r>
      <w:proofErr w:type="spellEnd"/>
      <w:r w:rsidRPr="00162814">
        <w:rPr>
          <w:b/>
          <w:color w:val="000000" w:themeColor="text1"/>
          <w:sz w:val="26"/>
          <w:lang w:val="es-ES"/>
        </w:rPr>
        <w:t xml:space="preserve"> TBA 500kV</w:t>
      </w:r>
    </w:p>
    <w:p w14:paraId="69F182B0" w14:textId="77777777" w:rsidR="007026F5" w:rsidRPr="00162814" w:rsidRDefault="007026F5" w:rsidP="00D52FC2">
      <w:pPr>
        <w:widowControl w:val="0"/>
        <w:spacing w:before="40" w:after="40" w:line="360" w:lineRule="exact"/>
        <w:ind w:firstLine="709"/>
        <w:rPr>
          <w:color w:val="000000" w:themeColor="text1"/>
          <w:sz w:val="26"/>
          <w:lang w:val="sv-SE"/>
        </w:rPr>
      </w:pPr>
      <w:r w:rsidRPr="00162814">
        <w:rPr>
          <w:color w:val="000000" w:themeColor="text1"/>
          <w:sz w:val="26"/>
          <w:lang w:val="sv-SE"/>
        </w:rPr>
        <w:t>Dự kiến vị trí TBA nằm trên quả đồi trồng keo sườn dốc, khi xây dựng TBA cần phải san lấp mặt bằng (Bề mặt địa hình chênh cao khoảng 20-25m).</w:t>
      </w:r>
    </w:p>
    <w:p w14:paraId="712F9292" w14:textId="77777777" w:rsidR="007026F5" w:rsidRPr="00162814" w:rsidRDefault="007026F5" w:rsidP="00D52FC2">
      <w:pPr>
        <w:widowControl w:val="0"/>
        <w:spacing w:before="40" w:after="40"/>
        <w:ind w:firstLine="709"/>
        <w:rPr>
          <w:i/>
          <w:color w:val="000000" w:themeColor="text1"/>
          <w:sz w:val="26"/>
          <w:lang w:val="sv-SE"/>
        </w:rPr>
      </w:pPr>
      <w:r w:rsidRPr="00162814">
        <w:rPr>
          <w:color w:val="000000" w:themeColor="text1"/>
          <w:sz w:val="26"/>
          <w:lang w:val="sv-SE"/>
        </w:rPr>
        <w:t>Chiều sâu hố khoan 20- 30m tiến hành khoan bằng bộ khoan máy XY-100 (máy khoan có tính năng tương đương)</w:t>
      </w:r>
    </w:p>
    <w:p w14:paraId="4916D5D0" w14:textId="77777777" w:rsidR="007026F5" w:rsidRPr="00162814" w:rsidRDefault="007026F5" w:rsidP="00E461DF">
      <w:pPr>
        <w:numPr>
          <w:ilvl w:val="0"/>
          <w:numId w:val="117"/>
        </w:numPr>
        <w:spacing w:line="288" w:lineRule="auto"/>
        <w:ind w:left="1134" w:hanging="283"/>
        <w:rPr>
          <w:rFonts w:eastAsiaTheme="minorHAnsi" w:cstheme="minorBidi"/>
          <w:i/>
          <w:color w:val="000000" w:themeColor="text1"/>
          <w:sz w:val="26"/>
          <w:lang w:val="sv-SE"/>
        </w:rPr>
      </w:pPr>
      <w:r w:rsidRPr="00162814">
        <w:rPr>
          <w:rFonts w:eastAsiaTheme="minorHAnsi" w:cstheme="minorBidi"/>
          <w:color w:val="000000" w:themeColor="text1"/>
          <w:sz w:val="26"/>
          <w:lang w:val="sv-SE"/>
        </w:rPr>
        <w:t>Khối lượng khoan thăm dò dự kiến TBA</w:t>
      </w:r>
    </w:p>
    <w:p w14:paraId="0C156043" w14:textId="77777777" w:rsidR="007026F5" w:rsidRPr="00162814" w:rsidRDefault="007026F5" w:rsidP="007026F5">
      <w:pPr>
        <w:spacing w:line="288" w:lineRule="auto"/>
        <w:ind w:left="2084" w:firstLine="76"/>
        <w:rPr>
          <w:rFonts w:eastAsiaTheme="minorHAnsi" w:cstheme="minorBidi"/>
          <w:i/>
          <w:color w:val="000000" w:themeColor="text1"/>
          <w:sz w:val="26"/>
          <w:lang w:val="sv-SE"/>
        </w:rPr>
      </w:pPr>
      <w:r w:rsidRPr="00162814">
        <w:rPr>
          <w:rFonts w:eastAsiaTheme="minorHAnsi" w:cstheme="minorBidi"/>
          <w:color w:val="000000" w:themeColor="text1"/>
          <w:sz w:val="26"/>
          <w:lang w:val="sv-SE"/>
        </w:rPr>
        <w:t>(2HK x 30m) + (2HK x 20m)   =  100.0m.</w:t>
      </w:r>
    </w:p>
    <w:p w14:paraId="2B1A99B2" w14:textId="77777777" w:rsidR="007026F5" w:rsidRPr="00162814" w:rsidRDefault="007026F5" w:rsidP="007026F5">
      <w:pPr>
        <w:spacing w:line="288" w:lineRule="auto"/>
        <w:ind w:left="2160" w:firstLine="720"/>
        <w:rPr>
          <w:rFonts w:eastAsiaTheme="minorHAnsi" w:cstheme="minorBidi"/>
          <w:i/>
          <w:color w:val="000000" w:themeColor="text1"/>
          <w:sz w:val="26"/>
          <w:lang w:val="sv-SE"/>
        </w:rPr>
      </w:pPr>
      <w:r w:rsidRPr="00162814">
        <w:rPr>
          <w:rFonts w:eastAsiaTheme="minorHAnsi" w:cstheme="minorBidi"/>
          <w:color w:val="000000" w:themeColor="text1"/>
          <w:sz w:val="26"/>
          <w:lang w:val="sv-SE"/>
        </w:rPr>
        <w:t>Đất cấp I-III</w:t>
      </w:r>
      <w:r w:rsidRPr="00162814">
        <w:rPr>
          <w:rFonts w:eastAsiaTheme="minorHAnsi" w:cstheme="minorBidi"/>
          <w:color w:val="000000" w:themeColor="text1"/>
          <w:sz w:val="26"/>
          <w:lang w:val="sv-SE"/>
        </w:rPr>
        <w:tab/>
        <w:t>:</w:t>
      </w:r>
      <w:r w:rsidRPr="00162814">
        <w:rPr>
          <w:rFonts w:eastAsiaTheme="minorHAnsi" w:cstheme="minorBidi"/>
          <w:color w:val="000000" w:themeColor="text1"/>
          <w:sz w:val="26"/>
          <w:lang w:val="sv-SE"/>
        </w:rPr>
        <w:tab/>
        <w:t>60.0m</w:t>
      </w:r>
    </w:p>
    <w:p w14:paraId="368713B6" w14:textId="77777777" w:rsidR="007026F5" w:rsidRPr="00162814" w:rsidRDefault="007026F5" w:rsidP="007026F5">
      <w:pPr>
        <w:spacing w:line="288" w:lineRule="auto"/>
        <w:ind w:left="2160" w:firstLine="720"/>
        <w:rPr>
          <w:rFonts w:eastAsiaTheme="minorHAnsi" w:cstheme="minorBidi"/>
          <w:color w:val="000000" w:themeColor="text1"/>
          <w:sz w:val="26"/>
          <w:lang w:val="sv-SE"/>
        </w:rPr>
      </w:pPr>
      <w:r w:rsidRPr="00162814">
        <w:rPr>
          <w:rFonts w:eastAsiaTheme="minorHAnsi" w:cstheme="minorBidi"/>
          <w:color w:val="000000" w:themeColor="text1"/>
          <w:sz w:val="26"/>
          <w:lang w:val="sv-SE"/>
        </w:rPr>
        <w:t>Đất cấp IV-VI:</w:t>
      </w:r>
      <w:r w:rsidRPr="00162814">
        <w:rPr>
          <w:rFonts w:eastAsiaTheme="minorHAnsi" w:cstheme="minorBidi"/>
          <w:color w:val="000000" w:themeColor="text1"/>
          <w:sz w:val="26"/>
          <w:lang w:val="sv-SE"/>
        </w:rPr>
        <w:tab/>
        <w:t>20.0m</w:t>
      </w:r>
    </w:p>
    <w:p w14:paraId="770C02FB" w14:textId="77777777" w:rsidR="007026F5" w:rsidRPr="00162814" w:rsidRDefault="007026F5" w:rsidP="007026F5">
      <w:pPr>
        <w:spacing w:line="288" w:lineRule="auto"/>
        <w:ind w:left="2160" w:firstLine="720"/>
        <w:rPr>
          <w:rFonts w:eastAsiaTheme="minorHAnsi" w:cstheme="minorBidi"/>
          <w:i/>
          <w:color w:val="000000" w:themeColor="text1"/>
          <w:sz w:val="26"/>
          <w:lang w:val="sv-SE"/>
        </w:rPr>
      </w:pPr>
      <w:r w:rsidRPr="00162814">
        <w:rPr>
          <w:rFonts w:eastAsiaTheme="minorHAnsi" w:cstheme="minorBidi"/>
          <w:color w:val="000000" w:themeColor="text1"/>
          <w:sz w:val="26"/>
          <w:lang w:val="sv-SE"/>
        </w:rPr>
        <w:t>Đất cấp VII-VIII:</w:t>
      </w:r>
      <w:r w:rsidRPr="00162814">
        <w:rPr>
          <w:rFonts w:eastAsiaTheme="minorHAnsi" w:cstheme="minorBidi"/>
          <w:color w:val="000000" w:themeColor="text1"/>
          <w:sz w:val="26"/>
          <w:lang w:val="sv-SE"/>
        </w:rPr>
        <w:tab/>
        <w:t>20.0m</w:t>
      </w:r>
    </w:p>
    <w:p w14:paraId="22DB5D88" w14:textId="77777777" w:rsidR="007026F5" w:rsidRPr="00162814" w:rsidRDefault="007026F5" w:rsidP="00E461DF">
      <w:pPr>
        <w:widowControl w:val="0"/>
        <w:numPr>
          <w:ilvl w:val="0"/>
          <w:numId w:val="117"/>
        </w:numPr>
        <w:spacing w:before="120" w:after="120" w:line="240" w:lineRule="auto"/>
        <w:ind w:left="1134"/>
        <w:rPr>
          <w:i/>
          <w:color w:val="000000" w:themeColor="text1"/>
          <w:sz w:val="26"/>
          <w:lang w:val="sv-SE"/>
        </w:rPr>
      </w:pPr>
      <w:r w:rsidRPr="00162814">
        <w:rPr>
          <w:color w:val="000000" w:themeColor="text1"/>
          <w:sz w:val="26"/>
          <w:lang w:val="sv-SE"/>
        </w:rPr>
        <w:t xml:space="preserve">Bơm nước phục vụ khoan máy </w:t>
      </w:r>
    </w:p>
    <w:p w14:paraId="549FF81B" w14:textId="77777777" w:rsidR="007026F5" w:rsidRPr="00162814" w:rsidRDefault="007026F5" w:rsidP="007026F5">
      <w:pPr>
        <w:spacing w:line="288" w:lineRule="auto"/>
        <w:ind w:left="2084" w:firstLine="76"/>
        <w:rPr>
          <w:rFonts w:eastAsiaTheme="minorHAnsi" w:cstheme="minorBidi"/>
          <w:i/>
          <w:color w:val="000000" w:themeColor="text1"/>
          <w:sz w:val="26"/>
          <w:lang w:val="sv-SE"/>
        </w:rPr>
      </w:pPr>
      <w:r w:rsidRPr="00162814">
        <w:rPr>
          <w:rFonts w:eastAsiaTheme="minorHAnsi" w:cstheme="minorBidi"/>
          <w:color w:val="000000" w:themeColor="text1"/>
          <w:sz w:val="26"/>
          <w:lang w:val="sv-SE"/>
        </w:rPr>
        <w:t>(2HK x 30m) + (2HK x 20m)   =  100.0m.</w:t>
      </w:r>
    </w:p>
    <w:p w14:paraId="17FE0B83" w14:textId="77777777" w:rsidR="007026F5" w:rsidRPr="00162814" w:rsidRDefault="007026F5" w:rsidP="007026F5">
      <w:pPr>
        <w:spacing w:line="288" w:lineRule="auto"/>
        <w:ind w:left="2160" w:firstLine="720"/>
        <w:rPr>
          <w:rFonts w:eastAsiaTheme="minorHAnsi" w:cstheme="minorBidi"/>
          <w:i/>
          <w:color w:val="000000" w:themeColor="text1"/>
          <w:sz w:val="26"/>
          <w:lang w:val="sv-SE"/>
        </w:rPr>
      </w:pPr>
      <w:r w:rsidRPr="00162814">
        <w:rPr>
          <w:rFonts w:eastAsiaTheme="minorHAnsi" w:cstheme="minorBidi"/>
          <w:color w:val="000000" w:themeColor="text1"/>
          <w:sz w:val="26"/>
          <w:lang w:val="sv-SE"/>
        </w:rPr>
        <w:t>Đất cấp I-III</w:t>
      </w:r>
      <w:r w:rsidRPr="00162814">
        <w:rPr>
          <w:rFonts w:eastAsiaTheme="minorHAnsi" w:cstheme="minorBidi"/>
          <w:color w:val="000000" w:themeColor="text1"/>
          <w:sz w:val="26"/>
          <w:lang w:val="sv-SE"/>
        </w:rPr>
        <w:tab/>
        <w:t>:</w:t>
      </w:r>
      <w:r w:rsidRPr="00162814">
        <w:rPr>
          <w:rFonts w:eastAsiaTheme="minorHAnsi" w:cstheme="minorBidi"/>
          <w:color w:val="000000" w:themeColor="text1"/>
          <w:sz w:val="26"/>
          <w:lang w:val="sv-SE"/>
        </w:rPr>
        <w:tab/>
        <w:t>60.0m</w:t>
      </w:r>
    </w:p>
    <w:p w14:paraId="080C630E" w14:textId="77777777" w:rsidR="007026F5" w:rsidRPr="00162814" w:rsidRDefault="007026F5" w:rsidP="007026F5">
      <w:pPr>
        <w:spacing w:line="288" w:lineRule="auto"/>
        <w:ind w:left="2160" w:firstLine="720"/>
        <w:rPr>
          <w:rFonts w:eastAsiaTheme="minorHAnsi" w:cstheme="minorBidi"/>
          <w:color w:val="000000" w:themeColor="text1"/>
          <w:sz w:val="26"/>
          <w:lang w:val="sv-SE"/>
        </w:rPr>
      </w:pPr>
      <w:r w:rsidRPr="00162814">
        <w:rPr>
          <w:rFonts w:eastAsiaTheme="minorHAnsi" w:cstheme="minorBidi"/>
          <w:color w:val="000000" w:themeColor="text1"/>
          <w:sz w:val="26"/>
          <w:lang w:val="sv-SE"/>
        </w:rPr>
        <w:t>Đất cấp IV-VI:</w:t>
      </w:r>
      <w:r w:rsidRPr="00162814">
        <w:rPr>
          <w:rFonts w:eastAsiaTheme="minorHAnsi" w:cstheme="minorBidi"/>
          <w:color w:val="000000" w:themeColor="text1"/>
          <w:sz w:val="26"/>
          <w:lang w:val="sv-SE"/>
        </w:rPr>
        <w:tab/>
        <w:t>20.0m</w:t>
      </w:r>
    </w:p>
    <w:p w14:paraId="5E40C7FB" w14:textId="77777777" w:rsidR="007026F5" w:rsidRPr="00162814" w:rsidRDefault="007026F5" w:rsidP="007026F5">
      <w:pPr>
        <w:spacing w:line="288" w:lineRule="auto"/>
        <w:ind w:left="2160" w:firstLine="720"/>
        <w:rPr>
          <w:rFonts w:eastAsiaTheme="minorHAnsi" w:cstheme="minorBidi"/>
          <w:i/>
          <w:color w:val="000000" w:themeColor="text1"/>
          <w:sz w:val="26"/>
          <w:lang w:val="sv-SE"/>
        </w:rPr>
      </w:pPr>
      <w:r w:rsidRPr="00162814">
        <w:rPr>
          <w:rFonts w:eastAsiaTheme="minorHAnsi" w:cstheme="minorBidi"/>
          <w:color w:val="000000" w:themeColor="text1"/>
          <w:sz w:val="26"/>
          <w:lang w:val="sv-SE"/>
        </w:rPr>
        <w:t>Đất cấp VII-VIII:</w:t>
      </w:r>
      <w:r w:rsidRPr="00162814">
        <w:rPr>
          <w:rFonts w:eastAsiaTheme="minorHAnsi" w:cstheme="minorBidi"/>
          <w:color w:val="000000" w:themeColor="text1"/>
          <w:sz w:val="26"/>
          <w:lang w:val="sv-SE"/>
        </w:rPr>
        <w:tab/>
        <w:t>20.0m</w:t>
      </w:r>
    </w:p>
    <w:p w14:paraId="7644D55A" w14:textId="77777777" w:rsidR="007026F5" w:rsidRPr="00162814" w:rsidRDefault="007026F5" w:rsidP="007026F5">
      <w:pPr>
        <w:spacing w:before="120" w:after="120"/>
        <w:ind w:firstLine="720"/>
        <w:rPr>
          <w:i/>
          <w:color w:val="000000" w:themeColor="text1"/>
          <w:sz w:val="26"/>
          <w:lang w:val="sv-SE"/>
        </w:rPr>
      </w:pPr>
      <w:r w:rsidRPr="00162814">
        <w:rPr>
          <w:color w:val="000000" w:themeColor="text1"/>
          <w:sz w:val="26"/>
          <w:lang w:val="sv-SE"/>
        </w:rPr>
        <w:t>Lưu ý đối với TBA ghi rõ chiều dày lớp đất thực vật.</w:t>
      </w:r>
    </w:p>
    <w:p w14:paraId="49B9D07C" w14:textId="77777777" w:rsidR="007026F5" w:rsidRPr="00162814" w:rsidRDefault="007026F5" w:rsidP="00BD0172">
      <w:pPr>
        <w:spacing w:before="120" w:after="120"/>
        <w:ind w:firstLine="426"/>
        <w:rPr>
          <w:b/>
          <w:color w:val="000000" w:themeColor="text1"/>
          <w:sz w:val="26"/>
          <w:lang w:val="es-ES"/>
        </w:rPr>
      </w:pPr>
      <w:r w:rsidRPr="00162814">
        <w:rPr>
          <w:b/>
          <w:color w:val="000000" w:themeColor="text1"/>
          <w:sz w:val="26"/>
          <w:lang w:val="es-ES"/>
        </w:rPr>
        <w:t xml:space="preserve">* </w:t>
      </w:r>
      <w:proofErr w:type="spellStart"/>
      <w:r w:rsidRPr="00162814">
        <w:rPr>
          <w:b/>
          <w:color w:val="000000" w:themeColor="text1"/>
          <w:sz w:val="26"/>
          <w:lang w:val="es-ES"/>
        </w:rPr>
        <w:t>Đường</w:t>
      </w:r>
      <w:proofErr w:type="spellEnd"/>
      <w:r w:rsidRPr="00162814">
        <w:rPr>
          <w:b/>
          <w:color w:val="000000" w:themeColor="text1"/>
          <w:sz w:val="26"/>
          <w:lang w:val="es-ES"/>
        </w:rPr>
        <w:t xml:space="preserve"> </w:t>
      </w:r>
      <w:proofErr w:type="spellStart"/>
      <w:r w:rsidRPr="00162814">
        <w:rPr>
          <w:b/>
          <w:color w:val="000000" w:themeColor="text1"/>
          <w:sz w:val="26"/>
          <w:lang w:val="es-ES"/>
        </w:rPr>
        <w:t>dây</w:t>
      </w:r>
      <w:proofErr w:type="spellEnd"/>
      <w:r w:rsidRPr="00162814">
        <w:rPr>
          <w:b/>
          <w:color w:val="000000" w:themeColor="text1"/>
          <w:sz w:val="26"/>
          <w:lang w:val="es-ES"/>
        </w:rPr>
        <w:t xml:space="preserve"> 35kV </w:t>
      </w:r>
      <w:proofErr w:type="spellStart"/>
      <w:r w:rsidRPr="00162814">
        <w:rPr>
          <w:b/>
          <w:color w:val="000000" w:themeColor="text1"/>
          <w:sz w:val="26"/>
          <w:lang w:val="es-ES"/>
        </w:rPr>
        <w:t>cấp</w:t>
      </w:r>
      <w:proofErr w:type="spellEnd"/>
      <w:r w:rsidRPr="00162814">
        <w:rPr>
          <w:b/>
          <w:color w:val="000000" w:themeColor="text1"/>
          <w:sz w:val="26"/>
          <w:lang w:val="es-ES"/>
        </w:rPr>
        <w:t xml:space="preserve"> </w:t>
      </w:r>
      <w:proofErr w:type="spellStart"/>
      <w:r w:rsidRPr="00162814">
        <w:rPr>
          <w:b/>
          <w:color w:val="000000" w:themeColor="text1"/>
          <w:sz w:val="26"/>
          <w:lang w:val="es-ES"/>
        </w:rPr>
        <w:t>điện</w:t>
      </w:r>
      <w:proofErr w:type="spellEnd"/>
      <w:r w:rsidRPr="00162814">
        <w:rPr>
          <w:b/>
          <w:color w:val="000000" w:themeColor="text1"/>
          <w:sz w:val="26"/>
          <w:lang w:val="es-ES"/>
        </w:rPr>
        <w:t xml:space="preserve"> </w:t>
      </w:r>
      <w:proofErr w:type="spellStart"/>
      <w:r w:rsidRPr="00162814">
        <w:rPr>
          <w:b/>
          <w:color w:val="000000" w:themeColor="text1"/>
          <w:sz w:val="26"/>
          <w:lang w:val="es-ES"/>
        </w:rPr>
        <w:t>tự</w:t>
      </w:r>
      <w:proofErr w:type="spellEnd"/>
      <w:r w:rsidRPr="00162814">
        <w:rPr>
          <w:b/>
          <w:color w:val="000000" w:themeColor="text1"/>
          <w:sz w:val="26"/>
          <w:lang w:val="es-ES"/>
        </w:rPr>
        <w:t xml:space="preserve"> </w:t>
      </w:r>
      <w:proofErr w:type="spellStart"/>
      <w:r w:rsidRPr="00162814">
        <w:rPr>
          <w:b/>
          <w:color w:val="000000" w:themeColor="text1"/>
          <w:sz w:val="26"/>
          <w:lang w:val="es-ES"/>
        </w:rPr>
        <w:t>dùng</w:t>
      </w:r>
      <w:proofErr w:type="spellEnd"/>
    </w:p>
    <w:p w14:paraId="7880095F" w14:textId="77777777" w:rsidR="007026F5" w:rsidRPr="00162814" w:rsidRDefault="007026F5" w:rsidP="007026F5">
      <w:pPr>
        <w:spacing w:after="120" w:line="312" w:lineRule="auto"/>
        <w:ind w:firstLine="720"/>
        <w:rPr>
          <w:color w:val="000000" w:themeColor="text1"/>
          <w:kern w:val="28"/>
          <w:sz w:val="26"/>
          <w:lang w:val="es-ES"/>
        </w:rPr>
      </w:pPr>
      <w:r w:rsidRPr="00162814">
        <w:rPr>
          <w:color w:val="000000" w:themeColor="text1"/>
          <w:kern w:val="28"/>
          <w:sz w:val="26"/>
          <w:lang w:val="es-ES"/>
        </w:rPr>
        <w:t xml:space="preserve">ĐDK 22kV </w:t>
      </w:r>
      <w:proofErr w:type="spellStart"/>
      <w:r w:rsidRPr="00162814">
        <w:rPr>
          <w:color w:val="000000" w:themeColor="text1"/>
          <w:kern w:val="28"/>
          <w:sz w:val="26"/>
          <w:lang w:val="es-ES"/>
        </w:rPr>
        <w:t>cấp</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điện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tự</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dùng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dự</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kiến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các</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vị</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trí</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gồm</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các</w:t>
      </w:r>
      <w:proofErr w:type="spellEnd"/>
      <w:r w:rsidRPr="00162814">
        <w:rPr>
          <w:color w:val="000000" w:themeColor="text1"/>
          <w:kern w:val="28"/>
          <w:sz w:val="26"/>
          <w:lang w:val="es-ES"/>
        </w:rPr>
        <w:t xml:space="preserve"> VT </w:t>
      </w:r>
      <w:proofErr w:type="spellStart"/>
      <w:r w:rsidRPr="00162814">
        <w:rPr>
          <w:color w:val="000000" w:themeColor="text1"/>
          <w:kern w:val="28"/>
          <w:sz w:val="26"/>
          <w:lang w:val="es-ES"/>
        </w:rPr>
        <w:t>góc</w:t>
      </w:r>
      <w:proofErr w:type="spellEnd"/>
      <w:r w:rsidRPr="00162814">
        <w:rPr>
          <w:color w:val="000000" w:themeColor="text1"/>
          <w:kern w:val="28"/>
          <w:sz w:val="26"/>
          <w:lang w:val="es-ES"/>
        </w:rPr>
        <w:t xml:space="preserve"> do </w:t>
      </w:r>
      <w:proofErr w:type="spellStart"/>
      <w:r w:rsidRPr="00162814">
        <w:rPr>
          <w:color w:val="000000" w:themeColor="text1"/>
          <w:kern w:val="28"/>
          <w:sz w:val="26"/>
          <w:lang w:val="es-ES"/>
        </w:rPr>
        <w:t>vậy</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hố</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dự</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kiến</w:t>
      </w:r>
      <w:proofErr w:type="spellEnd"/>
      <w:r w:rsidRPr="00162814">
        <w:rPr>
          <w:color w:val="000000" w:themeColor="text1"/>
          <w:kern w:val="28"/>
          <w:sz w:val="26"/>
          <w:lang w:val="es-ES"/>
        </w:rPr>
        <w:t>: 1VT x 1 HK = 1 HK</w:t>
      </w:r>
    </w:p>
    <w:p w14:paraId="62F48A07" w14:textId="77777777" w:rsidR="007026F5" w:rsidRPr="00162814" w:rsidRDefault="007026F5" w:rsidP="007026F5">
      <w:pPr>
        <w:spacing w:after="120" w:line="312" w:lineRule="auto"/>
        <w:ind w:firstLine="720"/>
        <w:rPr>
          <w:b/>
          <w:color w:val="000000" w:themeColor="text1"/>
          <w:sz w:val="26"/>
          <w:lang w:val="es-ES"/>
        </w:rPr>
      </w:pPr>
      <w:proofErr w:type="spellStart"/>
      <w:r w:rsidRPr="00162814">
        <w:rPr>
          <w:color w:val="000000" w:themeColor="text1"/>
          <w:kern w:val="28"/>
          <w:sz w:val="26"/>
          <w:lang w:val="es-ES"/>
        </w:rPr>
        <w:t>Chiều</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sâu</w:t>
      </w:r>
      <w:proofErr w:type="spellEnd"/>
      <w:r w:rsidRPr="00162814">
        <w:rPr>
          <w:color w:val="000000" w:themeColor="text1"/>
          <w:kern w:val="28"/>
          <w:sz w:val="26"/>
          <w:lang w:val="es-ES"/>
        </w:rPr>
        <w:t xml:space="preserve"> HK 6m.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bằng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bộ</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tay</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bổ</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sung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động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cơ</w:t>
      </w:r>
      <w:proofErr w:type="spellEnd"/>
      <w:r w:rsidRPr="00162814">
        <w:rPr>
          <w:color w:val="000000" w:themeColor="text1"/>
          <w:kern w:val="28"/>
          <w:sz w:val="26"/>
          <w:lang w:val="es-ES"/>
        </w:rPr>
        <w:t>.</w:t>
      </w:r>
    </w:p>
    <w:p w14:paraId="5A602CF2" w14:textId="77777777" w:rsidR="007026F5" w:rsidRPr="00162814" w:rsidRDefault="007026F5" w:rsidP="007026F5">
      <w:pPr>
        <w:tabs>
          <w:tab w:val="right" w:pos="9072"/>
        </w:tabs>
        <w:spacing w:line="288" w:lineRule="auto"/>
        <w:ind w:left="2084" w:firstLine="76"/>
        <w:rPr>
          <w:rFonts w:eastAsiaTheme="minorHAnsi" w:cstheme="minorBidi"/>
          <w:i/>
          <w:color w:val="000000" w:themeColor="text1"/>
          <w:sz w:val="26"/>
          <w:lang w:val="es-ES"/>
        </w:rPr>
      </w:pPr>
      <w:r w:rsidRPr="00162814">
        <w:rPr>
          <w:rFonts w:eastAsiaTheme="minorHAnsi" w:cstheme="minorBidi"/>
          <w:color w:val="000000" w:themeColor="text1"/>
          <w:sz w:val="26"/>
          <w:lang w:val="es-ES"/>
        </w:rPr>
        <w:t xml:space="preserve">1HK x 6.0m = 6.0m. </w:t>
      </w:r>
      <w:proofErr w:type="spellStart"/>
      <w:r w:rsidRPr="00162814">
        <w:rPr>
          <w:rFonts w:eastAsiaTheme="minorHAnsi" w:cstheme="minorBidi"/>
          <w:color w:val="000000" w:themeColor="text1"/>
          <w:sz w:val="26"/>
          <w:lang w:val="es-ES"/>
        </w:rPr>
        <w:t>đất</w:t>
      </w:r>
      <w:proofErr w:type="spellEnd"/>
      <w:r w:rsidRPr="00162814">
        <w:rPr>
          <w:rFonts w:eastAsiaTheme="minorHAnsi" w:cstheme="minorBidi"/>
          <w:color w:val="000000" w:themeColor="text1"/>
          <w:sz w:val="26"/>
          <w:lang w:val="es-ES"/>
        </w:rPr>
        <w:t xml:space="preserve"> </w:t>
      </w:r>
      <w:proofErr w:type="spellStart"/>
      <w:r w:rsidRPr="00162814">
        <w:rPr>
          <w:rFonts w:eastAsiaTheme="minorHAnsi" w:cstheme="minorBidi"/>
          <w:color w:val="000000" w:themeColor="text1"/>
          <w:sz w:val="26"/>
          <w:lang w:val="es-ES"/>
        </w:rPr>
        <w:t>cấp</w:t>
      </w:r>
      <w:proofErr w:type="spellEnd"/>
      <w:r w:rsidRPr="00162814">
        <w:rPr>
          <w:rFonts w:eastAsiaTheme="minorHAnsi" w:cstheme="minorBidi"/>
          <w:color w:val="000000" w:themeColor="text1"/>
          <w:sz w:val="26"/>
          <w:lang w:val="es-ES"/>
        </w:rPr>
        <w:t xml:space="preserve"> I-III, </w:t>
      </w:r>
      <w:proofErr w:type="spellStart"/>
      <w:r w:rsidRPr="00162814">
        <w:rPr>
          <w:rFonts w:eastAsiaTheme="minorHAnsi" w:cstheme="minorBidi"/>
          <w:color w:val="000000" w:themeColor="text1"/>
          <w:sz w:val="26"/>
          <w:lang w:val="es-ES"/>
        </w:rPr>
        <w:t>khoan</w:t>
      </w:r>
      <w:proofErr w:type="spellEnd"/>
      <w:r w:rsidRPr="00162814">
        <w:rPr>
          <w:rFonts w:eastAsiaTheme="minorHAnsi" w:cstheme="minorBidi"/>
          <w:color w:val="000000" w:themeColor="text1"/>
          <w:sz w:val="26"/>
          <w:lang w:val="es-ES"/>
        </w:rPr>
        <w:t xml:space="preserve"> </w:t>
      </w:r>
      <w:proofErr w:type="spellStart"/>
      <w:r w:rsidRPr="00162814">
        <w:rPr>
          <w:rFonts w:eastAsiaTheme="minorHAnsi" w:cstheme="minorBidi"/>
          <w:color w:val="000000" w:themeColor="text1"/>
          <w:sz w:val="26"/>
          <w:lang w:val="es-ES"/>
        </w:rPr>
        <w:t>không</w:t>
      </w:r>
      <w:proofErr w:type="spellEnd"/>
      <w:r w:rsidRPr="00162814">
        <w:rPr>
          <w:rFonts w:eastAsiaTheme="minorHAnsi" w:cstheme="minorBidi"/>
          <w:color w:val="000000" w:themeColor="text1"/>
          <w:sz w:val="26"/>
          <w:lang w:val="es-ES"/>
        </w:rPr>
        <w:t xml:space="preserve"> </w:t>
      </w:r>
      <w:proofErr w:type="spellStart"/>
      <w:r w:rsidRPr="00162814">
        <w:rPr>
          <w:rFonts w:eastAsiaTheme="minorHAnsi" w:cstheme="minorBidi"/>
          <w:color w:val="000000" w:themeColor="text1"/>
          <w:sz w:val="26"/>
          <w:lang w:val="es-ES"/>
        </w:rPr>
        <w:t>ống</w:t>
      </w:r>
      <w:proofErr w:type="spellEnd"/>
      <w:r w:rsidRPr="00162814">
        <w:rPr>
          <w:rFonts w:eastAsiaTheme="minorHAnsi" w:cstheme="minorBidi"/>
          <w:color w:val="000000" w:themeColor="text1"/>
          <w:sz w:val="26"/>
          <w:lang w:val="es-ES"/>
        </w:rPr>
        <w:t xml:space="preserve"> </w:t>
      </w:r>
      <w:proofErr w:type="spellStart"/>
      <w:r w:rsidRPr="00162814">
        <w:rPr>
          <w:rFonts w:eastAsiaTheme="minorHAnsi" w:cstheme="minorBidi"/>
          <w:color w:val="000000" w:themeColor="text1"/>
          <w:sz w:val="26"/>
          <w:lang w:val="es-ES"/>
        </w:rPr>
        <w:t>chống</w:t>
      </w:r>
      <w:proofErr w:type="spellEnd"/>
      <w:r w:rsidRPr="00162814">
        <w:rPr>
          <w:rFonts w:eastAsiaTheme="minorHAnsi" w:cstheme="minorBidi"/>
          <w:color w:val="000000" w:themeColor="text1"/>
          <w:sz w:val="26"/>
          <w:lang w:val="es-ES"/>
        </w:rPr>
        <w:tab/>
      </w:r>
    </w:p>
    <w:p w14:paraId="36A92A2A" w14:textId="77777777" w:rsidR="007026F5" w:rsidRPr="00162814" w:rsidRDefault="007026F5" w:rsidP="00BD0172">
      <w:pPr>
        <w:spacing w:before="120" w:after="120"/>
        <w:ind w:firstLine="426"/>
        <w:rPr>
          <w:b/>
          <w:i/>
          <w:color w:val="000000" w:themeColor="text1"/>
          <w:sz w:val="26"/>
          <w:lang w:val="es-ES"/>
        </w:rPr>
      </w:pPr>
      <w:r w:rsidRPr="00162814">
        <w:rPr>
          <w:b/>
          <w:color w:val="000000" w:themeColor="text1"/>
          <w:sz w:val="26"/>
          <w:lang w:val="es-ES"/>
        </w:rPr>
        <w:t xml:space="preserve">* </w:t>
      </w:r>
      <w:proofErr w:type="spellStart"/>
      <w:r w:rsidRPr="00162814">
        <w:rPr>
          <w:b/>
          <w:color w:val="000000" w:themeColor="text1"/>
          <w:sz w:val="26"/>
          <w:lang w:val="es-ES"/>
        </w:rPr>
        <w:t>Đường</w:t>
      </w:r>
      <w:proofErr w:type="spellEnd"/>
      <w:r w:rsidRPr="00162814">
        <w:rPr>
          <w:b/>
          <w:color w:val="000000" w:themeColor="text1"/>
          <w:sz w:val="26"/>
          <w:lang w:val="es-ES"/>
        </w:rPr>
        <w:t xml:space="preserve"> </w:t>
      </w:r>
      <w:proofErr w:type="spellStart"/>
      <w:r w:rsidRPr="00162814">
        <w:rPr>
          <w:b/>
          <w:color w:val="000000" w:themeColor="text1"/>
          <w:sz w:val="26"/>
          <w:lang w:val="es-ES"/>
        </w:rPr>
        <w:t>dây</w:t>
      </w:r>
      <w:proofErr w:type="spellEnd"/>
      <w:r w:rsidRPr="00162814">
        <w:rPr>
          <w:b/>
          <w:color w:val="000000" w:themeColor="text1"/>
          <w:sz w:val="26"/>
          <w:lang w:val="es-ES"/>
        </w:rPr>
        <w:t xml:space="preserve"> 500KV </w:t>
      </w:r>
      <w:proofErr w:type="spellStart"/>
      <w:r w:rsidRPr="00162814">
        <w:rPr>
          <w:b/>
          <w:color w:val="000000" w:themeColor="text1"/>
          <w:sz w:val="26"/>
          <w:lang w:val="es-ES"/>
        </w:rPr>
        <w:t>đấu</w:t>
      </w:r>
      <w:proofErr w:type="spellEnd"/>
      <w:r w:rsidRPr="00162814">
        <w:rPr>
          <w:b/>
          <w:color w:val="000000" w:themeColor="text1"/>
          <w:sz w:val="26"/>
          <w:lang w:val="es-ES"/>
        </w:rPr>
        <w:t xml:space="preserve"> </w:t>
      </w:r>
      <w:proofErr w:type="spellStart"/>
      <w:r w:rsidRPr="00162814">
        <w:rPr>
          <w:b/>
          <w:color w:val="000000" w:themeColor="text1"/>
          <w:sz w:val="26"/>
          <w:lang w:val="es-ES"/>
        </w:rPr>
        <w:t>nối</w:t>
      </w:r>
      <w:proofErr w:type="spellEnd"/>
      <w:r w:rsidRPr="00162814">
        <w:rPr>
          <w:b/>
          <w:color w:val="000000" w:themeColor="text1"/>
          <w:sz w:val="26"/>
          <w:lang w:val="es-ES"/>
        </w:rPr>
        <w:t xml:space="preserve">  </w:t>
      </w:r>
    </w:p>
    <w:p w14:paraId="12C35677" w14:textId="77777777" w:rsidR="007026F5" w:rsidRPr="00162814" w:rsidRDefault="007026F5" w:rsidP="007026F5">
      <w:pPr>
        <w:spacing w:after="120" w:line="312" w:lineRule="auto"/>
        <w:ind w:firstLine="720"/>
        <w:rPr>
          <w:color w:val="000000" w:themeColor="text1"/>
          <w:kern w:val="28"/>
          <w:sz w:val="26"/>
          <w:lang w:val="es-ES"/>
        </w:rPr>
      </w:pPr>
      <w:r w:rsidRPr="00162814">
        <w:rPr>
          <w:color w:val="000000" w:themeColor="text1"/>
          <w:kern w:val="28"/>
          <w:sz w:val="26"/>
          <w:lang w:val="es-ES"/>
        </w:rPr>
        <w:t xml:space="preserve">ĐDK 500kV </w:t>
      </w:r>
      <w:proofErr w:type="spellStart"/>
      <w:r w:rsidRPr="00162814">
        <w:rPr>
          <w:color w:val="000000" w:themeColor="text1"/>
          <w:kern w:val="28"/>
          <w:sz w:val="26"/>
          <w:lang w:val="es-ES"/>
        </w:rPr>
        <w:t>đấu</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nối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gồm</w:t>
      </w:r>
      <w:proofErr w:type="spellEnd"/>
      <w:r w:rsidRPr="00162814">
        <w:rPr>
          <w:color w:val="000000" w:themeColor="text1"/>
          <w:kern w:val="28"/>
          <w:sz w:val="26"/>
          <w:lang w:val="es-ES"/>
        </w:rPr>
        <w:t xml:space="preserve"> 2 </w:t>
      </w:r>
      <w:proofErr w:type="spellStart"/>
      <w:r w:rsidRPr="00162814">
        <w:rPr>
          <w:color w:val="000000" w:themeColor="text1"/>
          <w:kern w:val="28"/>
          <w:sz w:val="26"/>
          <w:lang w:val="es-ES"/>
        </w:rPr>
        <w:t>nhánh</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dự</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kiến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dài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khoảng</w:t>
      </w:r>
      <w:proofErr w:type="spellEnd"/>
      <w:r w:rsidRPr="00162814">
        <w:rPr>
          <w:color w:val="000000" w:themeColor="text1"/>
          <w:kern w:val="28"/>
          <w:sz w:val="26"/>
          <w:lang w:val="es-ES"/>
        </w:rPr>
        <w:t xml:space="preserve"> 4.0 km, </w:t>
      </w:r>
      <w:proofErr w:type="spellStart"/>
      <w:r w:rsidRPr="00162814">
        <w:rPr>
          <w:color w:val="000000" w:themeColor="text1"/>
          <w:kern w:val="28"/>
          <w:sz w:val="26"/>
          <w:lang w:val="es-ES"/>
        </w:rPr>
        <w:t>gồm</w:t>
      </w:r>
      <w:proofErr w:type="spellEnd"/>
      <w:r w:rsidRPr="00162814">
        <w:rPr>
          <w:color w:val="000000" w:themeColor="text1"/>
          <w:kern w:val="28"/>
          <w:sz w:val="26"/>
          <w:lang w:val="es-ES"/>
        </w:rPr>
        <w:t xml:space="preserve"> 2 </w:t>
      </w:r>
      <w:proofErr w:type="spellStart"/>
      <w:r w:rsidRPr="00162814">
        <w:rPr>
          <w:color w:val="000000" w:themeColor="text1"/>
          <w:kern w:val="28"/>
          <w:sz w:val="26"/>
          <w:lang w:val="es-ES"/>
        </w:rPr>
        <w:t>điểm</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đầu</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đấu</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nối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vào</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cột</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hiện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có</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đường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dây</w:t>
      </w:r>
      <w:proofErr w:type="spellEnd"/>
      <w:r w:rsidRPr="00162814">
        <w:rPr>
          <w:color w:val="000000" w:themeColor="text1"/>
          <w:kern w:val="28"/>
          <w:sz w:val="26"/>
          <w:lang w:val="es-ES"/>
        </w:rPr>
        <w:t xml:space="preserve"> 500 kV </w:t>
      </w:r>
      <w:proofErr w:type="spellStart"/>
      <w:r w:rsidRPr="00162814">
        <w:rPr>
          <w:color w:val="000000" w:themeColor="text1"/>
          <w:kern w:val="28"/>
          <w:sz w:val="26"/>
          <w:lang w:val="es-ES"/>
        </w:rPr>
        <w:t>Lào</w:t>
      </w:r>
      <w:proofErr w:type="spellEnd"/>
      <w:r w:rsidRPr="00162814">
        <w:rPr>
          <w:color w:val="000000" w:themeColor="text1"/>
          <w:kern w:val="28"/>
          <w:sz w:val="26"/>
          <w:lang w:val="es-ES"/>
        </w:rPr>
        <w:t xml:space="preserve"> Cai - </w:t>
      </w:r>
      <w:proofErr w:type="spellStart"/>
      <w:r w:rsidRPr="00162814">
        <w:rPr>
          <w:color w:val="000000" w:themeColor="text1"/>
          <w:kern w:val="28"/>
          <w:sz w:val="26"/>
          <w:lang w:val="es-ES"/>
        </w:rPr>
        <w:t>Vĩnh</w:t>
      </w:r>
      <w:proofErr w:type="spellEnd"/>
      <w:r w:rsidRPr="00162814">
        <w:rPr>
          <w:color w:val="000000" w:themeColor="text1"/>
          <w:kern w:val="28"/>
          <w:sz w:val="26"/>
          <w:lang w:val="es-ES"/>
        </w:rPr>
        <w:t xml:space="preserve"> Yên)., 8VT </w:t>
      </w:r>
      <w:proofErr w:type="spellStart"/>
      <w:r w:rsidRPr="00162814">
        <w:rPr>
          <w:color w:val="000000" w:themeColor="text1"/>
          <w:kern w:val="28"/>
          <w:sz w:val="26"/>
          <w:lang w:val="es-ES"/>
        </w:rPr>
        <w:t>góc</w:t>
      </w:r>
      <w:proofErr w:type="spellEnd"/>
      <w:r w:rsidRPr="00162814">
        <w:rPr>
          <w:color w:val="000000" w:themeColor="text1"/>
          <w:kern w:val="28"/>
          <w:sz w:val="26"/>
          <w:lang w:val="es-ES"/>
        </w:rPr>
        <w:t xml:space="preserve">, 2 </w:t>
      </w:r>
      <w:proofErr w:type="spellStart"/>
      <w:r w:rsidRPr="00162814">
        <w:rPr>
          <w:color w:val="000000" w:themeColor="text1"/>
          <w:kern w:val="28"/>
          <w:sz w:val="26"/>
          <w:lang w:val="es-ES"/>
        </w:rPr>
        <w:t>điểm</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cuối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Giai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đoạn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trước</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các</w:t>
      </w:r>
      <w:proofErr w:type="spellEnd"/>
      <w:r w:rsidRPr="00162814">
        <w:rPr>
          <w:color w:val="000000" w:themeColor="text1"/>
          <w:kern w:val="28"/>
          <w:sz w:val="26"/>
          <w:lang w:val="es-ES"/>
        </w:rPr>
        <w:t xml:space="preserve"> VT </w:t>
      </w:r>
      <w:proofErr w:type="spellStart"/>
      <w:r w:rsidRPr="00162814">
        <w:rPr>
          <w:color w:val="000000" w:themeColor="text1"/>
          <w:kern w:val="28"/>
          <w:sz w:val="26"/>
          <w:lang w:val="es-ES"/>
        </w:rPr>
        <w:t>góc</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điểm</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đầu</w:t>
      </w:r>
      <w:proofErr w:type="spellEnd"/>
      <w:r w:rsidRPr="00162814">
        <w:rPr>
          <w:color w:val="000000" w:themeColor="text1"/>
          <w:kern w:val="28"/>
          <w:sz w:val="26"/>
          <w:lang w:val="es-ES"/>
        </w:rPr>
        <w:t xml:space="preserve">. Do </w:t>
      </w:r>
      <w:proofErr w:type="spellStart"/>
      <w:r w:rsidRPr="00162814">
        <w:rPr>
          <w:color w:val="000000" w:themeColor="text1"/>
          <w:kern w:val="28"/>
          <w:sz w:val="26"/>
          <w:lang w:val="es-ES"/>
        </w:rPr>
        <w:t>vậy</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giai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đoạn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này</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các</w:t>
      </w:r>
      <w:proofErr w:type="spellEnd"/>
      <w:r w:rsidRPr="00162814">
        <w:rPr>
          <w:color w:val="000000" w:themeColor="text1"/>
          <w:kern w:val="28"/>
          <w:sz w:val="26"/>
          <w:lang w:val="es-ES"/>
        </w:rPr>
        <w:t xml:space="preserve"> VT </w:t>
      </w:r>
      <w:proofErr w:type="spellStart"/>
      <w:r w:rsidRPr="00162814">
        <w:rPr>
          <w:color w:val="000000" w:themeColor="text1"/>
          <w:kern w:val="28"/>
          <w:sz w:val="26"/>
          <w:lang w:val="es-ES"/>
        </w:rPr>
        <w:t>trung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gian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và</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các</w:t>
      </w:r>
      <w:proofErr w:type="spellEnd"/>
      <w:r w:rsidRPr="00162814">
        <w:rPr>
          <w:color w:val="000000" w:themeColor="text1"/>
          <w:kern w:val="28"/>
          <w:sz w:val="26"/>
          <w:lang w:val="es-ES"/>
        </w:rPr>
        <w:t xml:space="preserve"> VT </w:t>
      </w:r>
      <w:proofErr w:type="spellStart"/>
      <w:r w:rsidRPr="00162814">
        <w:rPr>
          <w:color w:val="000000" w:themeColor="text1"/>
          <w:kern w:val="28"/>
          <w:sz w:val="26"/>
          <w:lang w:val="es-ES"/>
        </w:rPr>
        <w:t>cần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đánh</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giá</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ổn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định</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mái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dốc</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bổ</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sung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các</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vị</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trí</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cột</w:t>
      </w:r>
      <w:proofErr w:type="spellEnd"/>
      <w:r w:rsidRPr="00162814">
        <w:rPr>
          <w:color w:val="000000" w:themeColor="text1"/>
          <w:kern w:val="28"/>
          <w:sz w:val="26"/>
          <w:lang w:val="es-ES"/>
        </w:rPr>
        <w:t xml:space="preserve"> 2 </w:t>
      </w:r>
      <w:proofErr w:type="spellStart"/>
      <w:r w:rsidRPr="00162814">
        <w:rPr>
          <w:color w:val="000000" w:themeColor="text1"/>
          <w:kern w:val="28"/>
          <w:sz w:val="26"/>
          <w:lang w:val="es-ES"/>
        </w:rPr>
        <w:t>thân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bằng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bộ</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tay</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bổ</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sung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động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cơ</w:t>
      </w:r>
      <w:proofErr w:type="spellEnd"/>
      <w:r w:rsidRPr="00162814">
        <w:rPr>
          <w:color w:val="000000" w:themeColor="text1"/>
          <w:kern w:val="28"/>
          <w:sz w:val="26"/>
          <w:lang w:val="es-ES"/>
        </w:rPr>
        <w:t>.</w:t>
      </w:r>
    </w:p>
    <w:p w14:paraId="6AD8D876" w14:textId="77777777" w:rsidR="007026F5" w:rsidRPr="00162814" w:rsidRDefault="007026F5" w:rsidP="007026F5">
      <w:pPr>
        <w:spacing w:line="312" w:lineRule="auto"/>
        <w:ind w:firstLine="720"/>
        <w:rPr>
          <w:color w:val="000000" w:themeColor="text1"/>
          <w:kern w:val="28"/>
          <w:sz w:val="26"/>
          <w:lang w:val="es-ES"/>
        </w:rPr>
      </w:pPr>
      <w:r w:rsidRPr="00162814">
        <w:rPr>
          <w:color w:val="000000" w:themeColor="text1"/>
          <w:kern w:val="28"/>
          <w:sz w:val="26"/>
          <w:lang w:val="es-ES"/>
        </w:rPr>
        <w:t xml:space="preserve">Các </w:t>
      </w:r>
      <w:proofErr w:type="spellStart"/>
      <w:r w:rsidRPr="00162814">
        <w:rPr>
          <w:color w:val="000000" w:themeColor="text1"/>
          <w:kern w:val="28"/>
          <w:sz w:val="26"/>
          <w:lang w:val="es-ES"/>
        </w:rPr>
        <w:t>hố</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dự</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kiến</w:t>
      </w:r>
      <w:proofErr w:type="spellEnd"/>
      <w:r w:rsidRPr="00162814">
        <w:rPr>
          <w:color w:val="000000" w:themeColor="text1"/>
          <w:kern w:val="28"/>
          <w:sz w:val="26"/>
          <w:lang w:val="es-ES"/>
        </w:rPr>
        <w:t xml:space="preserve">: (2VT </w:t>
      </w:r>
      <w:proofErr w:type="spellStart"/>
      <w:r w:rsidRPr="00162814">
        <w:rPr>
          <w:color w:val="000000" w:themeColor="text1"/>
          <w:kern w:val="28"/>
          <w:sz w:val="26"/>
          <w:lang w:val="es-ES"/>
        </w:rPr>
        <w:t>trung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gian</w:t>
      </w:r>
      <w:proofErr w:type="spellEnd"/>
      <w:r w:rsidRPr="00162814">
        <w:rPr>
          <w:color w:val="000000" w:themeColor="text1"/>
          <w:kern w:val="28"/>
          <w:sz w:val="26"/>
          <w:lang w:val="es-ES"/>
        </w:rPr>
        <w:t xml:space="preserve"> x 1 HK= 2HK) + (2VT </w:t>
      </w:r>
      <w:proofErr w:type="spellStart"/>
      <w:r w:rsidRPr="00162814">
        <w:rPr>
          <w:color w:val="000000" w:themeColor="text1"/>
          <w:kern w:val="28"/>
          <w:sz w:val="26"/>
          <w:lang w:val="es-ES"/>
        </w:rPr>
        <w:t>ổn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định</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mái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dốc</w:t>
      </w:r>
      <w:proofErr w:type="spellEnd"/>
      <w:r w:rsidRPr="00162814">
        <w:rPr>
          <w:color w:val="000000" w:themeColor="text1"/>
          <w:kern w:val="28"/>
          <w:sz w:val="26"/>
          <w:lang w:val="es-ES"/>
        </w:rPr>
        <w:t xml:space="preserve"> x 2 HK) = 4 HK </w:t>
      </w:r>
      <w:proofErr w:type="spellStart"/>
      <w:r w:rsidRPr="00162814">
        <w:rPr>
          <w:color w:val="000000" w:themeColor="text1"/>
          <w:kern w:val="28"/>
          <w:sz w:val="26"/>
          <w:lang w:val="es-ES"/>
        </w:rPr>
        <w:t>cụ</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thể</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như</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sau</w:t>
      </w:r>
      <w:proofErr w:type="spellEnd"/>
      <w:r w:rsidRPr="00162814">
        <w:rPr>
          <w:color w:val="000000" w:themeColor="text1"/>
          <w:kern w:val="28"/>
          <w:sz w:val="26"/>
          <w:lang w:val="es-ES"/>
        </w:rPr>
        <w:t>:</w:t>
      </w:r>
    </w:p>
    <w:p w14:paraId="1BF520C7" w14:textId="77777777" w:rsidR="007026F5" w:rsidRPr="00162814" w:rsidRDefault="007026F5" w:rsidP="007026F5">
      <w:pPr>
        <w:spacing w:line="312" w:lineRule="auto"/>
        <w:ind w:firstLine="720"/>
        <w:rPr>
          <w:color w:val="000000" w:themeColor="text1"/>
          <w:kern w:val="28"/>
          <w:sz w:val="26"/>
          <w:lang w:val="es-ES"/>
        </w:rPr>
      </w:pPr>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tim</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móng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và</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cột</w:t>
      </w:r>
      <w:proofErr w:type="spellEnd"/>
      <w:r w:rsidRPr="00162814">
        <w:rPr>
          <w:color w:val="000000" w:themeColor="text1"/>
          <w:kern w:val="28"/>
          <w:sz w:val="26"/>
          <w:lang w:val="es-ES"/>
        </w:rPr>
        <w:t xml:space="preserve"> 2 </w:t>
      </w:r>
      <w:proofErr w:type="spellStart"/>
      <w:r w:rsidRPr="00162814">
        <w:rPr>
          <w:color w:val="000000" w:themeColor="text1"/>
          <w:kern w:val="28"/>
          <w:sz w:val="26"/>
          <w:lang w:val="es-ES"/>
        </w:rPr>
        <w:t>thân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thủ</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công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trên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cạn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độ</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sâu</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đến</w:t>
      </w:r>
      <w:proofErr w:type="spellEnd"/>
      <w:r w:rsidRPr="00162814">
        <w:rPr>
          <w:color w:val="000000" w:themeColor="text1"/>
          <w:kern w:val="28"/>
          <w:sz w:val="26"/>
          <w:lang w:val="es-ES"/>
        </w:rPr>
        <w:t xml:space="preserve"> 12m</w:t>
      </w:r>
    </w:p>
    <w:p w14:paraId="25F73A27" w14:textId="77777777" w:rsidR="007026F5" w:rsidRPr="00162814" w:rsidRDefault="007026F5" w:rsidP="007026F5">
      <w:pPr>
        <w:spacing w:line="312" w:lineRule="auto"/>
        <w:ind w:left="720" w:firstLine="720"/>
        <w:rPr>
          <w:color w:val="000000" w:themeColor="text1"/>
          <w:kern w:val="28"/>
          <w:sz w:val="26"/>
          <w:lang w:val="es-ES"/>
        </w:rPr>
      </w:pPr>
      <w:r w:rsidRPr="00162814">
        <w:rPr>
          <w:rFonts w:eastAsiaTheme="minorHAnsi" w:cstheme="minorBidi"/>
          <w:color w:val="000000" w:themeColor="text1"/>
          <w:sz w:val="26"/>
        </w:rPr>
        <w:lastRenderedPageBreak/>
        <w:t xml:space="preserve">2 HK x 12.0m = </w:t>
      </w:r>
      <w:r w:rsidRPr="00162814">
        <w:rPr>
          <w:rFonts w:eastAsiaTheme="minorHAnsi" w:cstheme="minorBidi"/>
          <w:color w:val="000000" w:themeColor="text1"/>
          <w:sz w:val="26"/>
        </w:rPr>
        <w:tab/>
        <w:t xml:space="preserve">24.0m </w:t>
      </w:r>
      <w:proofErr w:type="spellStart"/>
      <w:r w:rsidRPr="00162814">
        <w:rPr>
          <w:rFonts w:eastAsiaTheme="minorHAnsi" w:cstheme="minorBidi"/>
          <w:color w:val="000000" w:themeColor="text1"/>
          <w:sz w:val="26"/>
        </w:rPr>
        <w:t>trong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đó</w:t>
      </w:r>
      <w:proofErr w:type="spellEnd"/>
      <w:r w:rsidRPr="00162814">
        <w:rPr>
          <w:rFonts w:eastAsiaTheme="minorHAnsi" w:cstheme="minorBidi"/>
          <w:color w:val="000000" w:themeColor="text1"/>
          <w:sz w:val="26"/>
        </w:rPr>
        <w:t>:</w:t>
      </w:r>
    </w:p>
    <w:p w14:paraId="187EA510" w14:textId="77777777" w:rsidR="007026F5" w:rsidRPr="00162814" w:rsidRDefault="007026F5" w:rsidP="007026F5">
      <w:pPr>
        <w:spacing w:line="312" w:lineRule="auto"/>
        <w:ind w:left="720" w:firstLine="720"/>
        <w:rPr>
          <w:rFonts w:eastAsiaTheme="minorHAnsi" w:cstheme="minorBidi"/>
          <w:i/>
          <w:color w:val="000000" w:themeColor="text1"/>
          <w:sz w:val="26"/>
        </w:rPr>
      </w:pP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cấp</w:t>
      </w:r>
      <w:proofErr w:type="spellEnd"/>
      <w:r w:rsidRPr="00162814">
        <w:rPr>
          <w:rFonts w:eastAsiaTheme="minorHAnsi" w:cstheme="minorBidi"/>
          <w:color w:val="000000" w:themeColor="text1"/>
          <w:sz w:val="26"/>
        </w:rPr>
        <w:t xml:space="preserve"> I-III:</w:t>
      </w:r>
      <w:r w:rsidRPr="00162814">
        <w:rPr>
          <w:rFonts w:eastAsiaTheme="minorHAnsi" w:cstheme="minorBidi"/>
          <w:color w:val="000000" w:themeColor="text1"/>
          <w:sz w:val="26"/>
        </w:rPr>
        <w:tab/>
      </w:r>
      <w:r w:rsidRPr="00162814">
        <w:rPr>
          <w:rFonts w:eastAsiaTheme="minorHAnsi" w:cstheme="minorBidi"/>
          <w:color w:val="000000" w:themeColor="text1"/>
          <w:sz w:val="26"/>
        </w:rPr>
        <w:tab/>
        <w:t xml:space="preserve">12.0m,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ống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chống</w:t>
      </w:r>
      <w:proofErr w:type="spellEnd"/>
    </w:p>
    <w:p w14:paraId="4D8F27CF" w14:textId="77777777" w:rsidR="007026F5" w:rsidRPr="00162814" w:rsidRDefault="007026F5" w:rsidP="007026F5">
      <w:pPr>
        <w:spacing w:line="312" w:lineRule="auto"/>
        <w:ind w:left="720" w:firstLine="720"/>
        <w:rPr>
          <w:rFonts w:eastAsiaTheme="minorHAnsi" w:cstheme="minorBidi"/>
          <w:color w:val="000000" w:themeColor="text1"/>
          <w:sz w:val="26"/>
        </w:rPr>
      </w:pP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cấp</w:t>
      </w:r>
      <w:proofErr w:type="spellEnd"/>
      <w:r w:rsidRPr="00162814">
        <w:rPr>
          <w:rFonts w:eastAsiaTheme="minorHAnsi" w:cstheme="minorBidi"/>
          <w:color w:val="000000" w:themeColor="text1"/>
          <w:sz w:val="26"/>
        </w:rPr>
        <w:t xml:space="preserve"> IV-V</w:t>
      </w:r>
      <w:r w:rsidRPr="00162814">
        <w:rPr>
          <w:rFonts w:eastAsiaTheme="minorHAnsi" w:cstheme="minorBidi"/>
          <w:color w:val="000000" w:themeColor="text1"/>
          <w:sz w:val="26"/>
        </w:rPr>
        <w:tab/>
        <w:t xml:space="preserve">: </w:t>
      </w:r>
      <w:r w:rsidRPr="00162814">
        <w:rPr>
          <w:rFonts w:eastAsiaTheme="minorHAnsi" w:cstheme="minorBidi"/>
          <w:color w:val="000000" w:themeColor="text1"/>
          <w:sz w:val="26"/>
        </w:rPr>
        <w:tab/>
        <w:t xml:space="preserve">12.0m,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ống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chống</w:t>
      </w:r>
      <w:proofErr w:type="spellEnd"/>
    </w:p>
    <w:p w14:paraId="07F7179B" w14:textId="77777777" w:rsidR="007026F5" w:rsidRPr="00162814" w:rsidRDefault="007026F5" w:rsidP="007026F5">
      <w:pPr>
        <w:spacing w:line="312" w:lineRule="auto"/>
        <w:ind w:firstLine="720"/>
        <w:rPr>
          <w:color w:val="000000" w:themeColor="text1"/>
          <w:kern w:val="28"/>
          <w:sz w:val="26"/>
          <w:lang w:val="es-ES"/>
        </w:rPr>
      </w:pPr>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nghiên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cứu</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ổn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định</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mái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dốc</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thủ</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công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trên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cạn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độ</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sâu</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đến</w:t>
      </w:r>
      <w:proofErr w:type="spellEnd"/>
      <w:r w:rsidRPr="00162814">
        <w:rPr>
          <w:color w:val="000000" w:themeColor="text1"/>
          <w:kern w:val="28"/>
          <w:sz w:val="26"/>
          <w:lang w:val="es-ES"/>
        </w:rPr>
        <w:t xml:space="preserve"> 12m</w:t>
      </w:r>
    </w:p>
    <w:p w14:paraId="2D513BE6" w14:textId="77777777" w:rsidR="007026F5" w:rsidRPr="00162814" w:rsidRDefault="007026F5" w:rsidP="007026F5">
      <w:pPr>
        <w:spacing w:line="312" w:lineRule="auto"/>
        <w:ind w:left="720" w:firstLine="720"/>
        <w:rPr>
          <w:color w:val="000000" w:themeColor="text1"/>
          <w:kern w:val="28"/>
          <w:sz w:val="26"/>
          <w:lang w:val="es-ES"/>
        </w:rPr>
      </w:pPr>
      <w:r w:rsidRPr="00162814">
        <w:rPr>
          <w:rFonts w:eastAsiaTheme="minorHAnsi" w:cstheme="minorBidi"/>
          <w:color w:val="000000" w:themeColor="text1"/>
          <w:sz w:val="26"/>
        </w:rPr>
        <w:t xml:space="preserve">2VT x 2 HK x 12.0m = </w:t>
      </w:r>
      <w:r w:rsidRPr="00162814">
        <w:rPr>
          <w:rFonts w:eastAsiaTheme="minorHAnsi" w:cstheme="minorBidi"/>
          <w:color w:val="000000" w:themeColor="text1"/>
          <w:sz w:val="26"/>
        </w:rPr>
        <w:tab/>
        <w:t xml:space="preserve">48.0m </w:t>
      </w:r>
      <w:proofErr w:type="spellStart"/>
      <w:r w:rsidRPr="00162814">
        <w:rPr>
          <w:rFonts w:eastAsiaTheme="minorHAnsi" w:cstheme="minorBidi"/>
          <w:color w:val="000000" w:themeColor="text1"/>
          <w:sz w:val="26"/>
        </w:rPr>
        <w:t>trong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đó</w:t>
      </w:r>
      <w:proofErr w:type="spellEnd"/>
      <w:r w:rsidRPr="00162814">
        <w:rPr>
          <w:rFonts w:eastAsiaTheme="minorHAnsi" w:cstheme="minorBidi"/>
          <w:color w:val="000000" w:themeColor="text1"/>
          <w:sz w:val="26"/>
        </w:rPr>
        <w:t>:</w:t>
      </w:r>
    </w:p>
    <w:p w14:paraId="2073AEF0" w14:textId="77777777" w:rsidR="007026F5" w:rsidRPr="00162814" w:rsidRDefault="007026F5" w:rsidP="007026F5">
      <w:pPr>
        <w:spacing w:line="312" w:lineRule="auto"/>
        <w:ind w:left="720" w:firstLine="720"/>
        <w:rPr>
          <w:rFonts w:eastAsiaTheme="minorHAnsi" w:cstheme="minorBidi"/>
          <w:i/>
          <w:color w:val="000000" w:themeColor="text1"/>
          <w:sz w:val="26"/>
        </w:rPr>
      </w:pP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cấp</w:t>
      </w:r>
      <w:proofErr w:type="spellEnd"/>
      <w:r w:rsidRPr="00162814">
        <w:rPr>
          <w:rFonts w:eastAsiaTheme="minorHAnsi" w:cstheme="minorBidi"/>
          <w:color w:val="000000" w:themeColor="text1"/>
          <w:sz w:val="26"/>
        </w:rPr>
        <w:t xml:space="preserve"> I-III:</w:t>
      </w:r>
      <w:r w:rsidRPr="00162814">
        <w:rPr>
          <w:rFonts w:eastAsiaTheme="minorHAnsi" w:cstheme="minorBidi"/>
          <w:color w:val="000000" w:themeColor="text1"/>
          <w:sz w:val="26"/>
        </w:rPr>
        <w:tab/>
      </w:r>
      <w:r w:rsidRPr="00162814">
        <w:rPr>
          <w:rFonts w:eastAsiaTheme="minorHAnsi" w:cstheme="minorBidi"/>
          <w:color w:val="000000" w:themeColor="text1"/>
          <w:sz w:val="26"/>
        </w:rPr>
        <w:tab/>
      </w:r>
      <w:r w:rsidRPr="00162814">
        <w:rPr>
          <w:rFonts w:eastAsiaTheme="minorHAnsi" w:cstheme="minorBidi"/>
          <w:color w:val="000000" w:themeColor="text1"/>
          <w:sz w:val="26"/>
        </w:rPr>
        <w:tab/>
        <w:t xml:space="preserve">24.0m,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ống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chống</w:t>
      </w:r>
      <w:proofErr w:type="spellEnd"/>
    </w:p>
    <w:p w14:paraId="110AF280" w14:textId="77777777" w:rsidR="007026F5" w:rsidRPr="00162814" w:rsidRDefault="007026F5" w:rsidP="007026F5">
      <w:pPr>
        <w:spacing w:line="312" w:lineRule="auto"/>
        <w:ind w:left="720" w:firstLine="720"/>
        <w:rPr>
          <w:rFonts w:eastAsiaTheme="minorHAnsi" w:cstheme="minorBidi"/>
          <w:i/>
          <w:color w:val="000000" w:themeColor="text1"/>
          <w:sz w:val="26"/>
        </w:rPr>
      </w:pP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cấp</w:t>
      </w:r>
      <w:proofErr w:type="spellEnd"/>
      <w:r w:rsidRPr="00162814">
        <w:rPr>
          <w:rFonts w:eastAsiaTheme="minorHAnsi" w:cstheme="minorBidi"/>
          <w:color w:val="000000" w:themeColor="text1"/>
          <w:sz w:val="26"/>
        </w:rPr>
        <w:t xml:space="preserve"> IV-V</w:t>
      </w:r>
      <w:r w:rsidRPr="00162814">
        <w:rPr>
          <w:rFonts w:eastAsiaTheme="minorHAnsi" w:cstheme="minorBidi"/>
          <w:color w:val="000000" w:themeColor="text1"/>
          <w:sz w:val="26"/>
        </w:rPr>
        <w:tab/>
        <w:t xml:space="preserve">: </w:t>
      </w:r>
      <w:r w:rsidRPr="00162814">
        <w:rPr>
          <w:rFonts w:eastAsiaTheme="minorHAnsi" w:cstheme="minorBidi"/>
          <w:color w:val="000000" w:themeColor="text1"/>
          <w:sz w:val="26"/>
        </w:rPr>
        <w:tab/>
      </w:r>
      <w:r w:rsidRPr="00162814">
        <w:rPr>
          <w:rFonts w:eastAsiaTheme="minorHAnsi" w:cstheme="minorBidi"/>
          <w:color w:val="000000" w:themeColor="text1"/>
          <w:sz w:val="26"/>
        </w:rPr>
        <w:tab/>
        <w:t xml:space="preserve">24.0m,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ống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chống</w:t>
      </w:r>
      <w:proofErr w:type="spellEnd"/>
    </w:p>
    <w:p w14:paraId="6C05CCA6" w14:textId="77777777" w:rsidR="007026F5" w:rsidRPr="00162814" w:rsidRDefault="007026F5" w:rsidP="00BD0172">
      <w:pPr>
        <w:spacing w:before="120" w:after="120"/>
        <w:ind w:firstLine="426"/>
        <w:rPr>
          <w:b/>
          <w:i/>
          <w:color w:val="000000" w:themeColor="text1"/>
          <w:sz w:val="26"/>
          <w:lang w:val="es-ES"/>
        </w:rPr>
      </w:pPr>
      <w:r w:rsidRPr="00162814">
        <w:rPr>
          <w:b/>
          <w:color w:val="000000" w:themeColor="text1"/>
          <w:sz w:val="26"/>
          <w:lang w:val="es-ES"/>
        </w:rPr>
        <w:t xml:space="preserve">* </w:t>
      </w:r>
      <w:proofErr w:type="spellStart"/>
      <w:r w:rsidRPr="00162814">
        <w:rPr>
          <w:b/>
          <w:color w:val="000000" w:themeColor="text1"/>
          <w:sz w:val="26"/>
          <w:lang w:val="es-ES"/>
        </w:rPr>
        <w:t>Đường</w:t>
      </w:r>
      <w:proofErr w:type="spellEnd"/>
      <w:r w:rsidRPr="00162814">
        <w:rPr>
          <w:b/>
          <w:color w:val="000000" w:themeColor="text1"/>
          <w:sz w:val="26"/>
          <w:lang w:val="es-ES"/>
        </w:rPr>
        <w:t xml:space="preserve"> </w:t>
      </w:r>
      <w:proofErr w:type="spellStart"/>
      <w:r w:rsidRPr="00162814">
        <w:rPr>
          <w:b/>
          <w:color w:val="000000" w:themeColor="text1"/>
          <w:sz w:val="26"/>
          <w:lang w:val="es-ES"/>
        </w:rPr>
        <w:t>dây</w:t>
      </w:r>
      <w:proofErr w:type="spellEnd"/>
      <w:r w:rsidRPr="00162814">
        <w:rPr>
          <w:b/>
          <w:color w:val="000000" w:themeColor="text1"/>
          <w:sz w:val="26"/>
          <w:lang w:val="es-ES"/>
        </w:rPr>
        <w:t xml:space="preserve"> 220KV </w:t>
      </w:r>
      <w:proofErr w:type="spellStart"/>
      <w:r w:rsidRPr="00162814">
        <w:rPr>
          <w:b/>
          <w:color w:val="000000" w:themeColor="text1"/>
          <w:sz w:val="26"/>
          <w:lang w:val="es-ES"/>
        </w:rPr>
        <w:t>đấu</w:t>
      </w:r>
      <w:proofErr w:type="spellEnd"/>
      <w:r w:rsidRPr="00162814">
        <w:rPr>
          <w:b/>
          <w:color w:val="000000" w:themeColor="text1"/>
          <w:sz w:val="26"/>
          <w:lang w:val="es-ES"/>
        </w:rPr>
        <w:t xml:space="preserve"> </w:t>
      </w:r>
      <w:proofErr w:type="spellStart"/>
      <w:r w:rsidRPr="00162814">
        <w:rPr>
          <w:b/>
          <w:color w:val="000000" w:themeColor="text1"/>
          <w:sz w:val="26"/>
          <w:lang w:val="es-ES"/>
        </w:rPr>
        <w:t>nối</w:t>
      </w:r>
      <w:proofErr w:type="spellEnd"/>
    </w:p>
    <w:p w14:paraId="3588E654" w14:textId="77777777" w:rsidR="007026F5" w:rsidRPr="00162814" w:rsidRDefault="007026F5" w:rsidP="007026F5">
      <w:pPr>
        <w:widowControl w:val="0"/>
        <w:tabs>
          <w:tab w:val="left" w:pos="142"/>
          <w:tab w:val="left" w:pos="426"/>
        </w:tabs>
        <w:spacing w:line="312" w:lineRule="auto"/>
        <w:ind w:firstLine="720"/>
        <w:rPr>
          <w:bCs/>
          <w:iCs/>
          <w:color w:val="000000" w:themeColor="text1"/>
          <w:sz w:val="26"/>
          <w:lang w:val="es-ES"/>
        </w:rPr>
      </w:pPr>
      <w:r w:rsidRPr="00162814">
        <w:rPr>
          <w:color w:val="000000" w:themeColor="text1"/>
          <w:kern w:val="28"/>
          <w:sz w:val="26"/>
          <w:lang w:val="es-ES"/>
        </w:rPr>
        <w:t xml:space="preserve">ĐDK 220kV </w:t>
      </w:r>
      <w:proofErr w:type="spellStart"/>
      <w:r w:rsidRPr="00162814">
        <w:rPr>
          <w:color w:val="000000" w:themeColor="text1"/>
          <w:kern w:val="28"/>
          <w:sz w:val="26"/>
          <w:lang w:val="es-ES"/>
        </w:rPr>
        <w:t>đấu</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nối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dự</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kiến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dài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khoảng</w:t>
      </w:r>
      <w:proofErr w:type="spellEnd"/>
      <w:r w:rsidRPr="00162814">
        <w:rPr>
          <w:color w:val="000000" w:themeColor="text1"/>
          <w:kern w:val="28"/>
          <w:sz w:val="26"/>
          <w:lang w:val="es-ES"/>
        </w:rPr>
        <w:t xml:space="preserve"> 1.0 km, </w:t>
      </w:r>
      <w:proofErr w:type="spellStart"/>
      <w:r w:rsidRPr="00162814">
        <w:rPr>
          <w:color w:val="000000" w:themeColor="text1"/>
          <w:kern w:val="28"/>
          <w:sz w:val="26"/>
          <w:lang w:val="es-ES"/>
        </w:rPr>
        <w:t>giai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đoạn</w:t>
      </w:r>
      <w:proofErr w:type="spellEnd"/>
      <w:r w:rsidRPr="00162814">
        <w:rPr>
          <w:color w:val="000000" w:themeColor="text1"/>
          <w:kern w:val="28"/>
          <w:sz w:val="26"/>
          <w:lang w:val="es-ES"/>
        </w:rPr>
        <w:t xml:space="preserve"> BCNCKT </w:t>
      </w:r>
      <w:proofErr w:type="spellStart"/>
      <w:r w:rsidRPr="00162814">
        <w:rPr>
          <w:color w:val="000000" w:themeColor="text1"/>
          <w:kern w:val="28"/>
          <w:sz w:val="26"/>
          <w:lang w:val="es-ES"/>
        </w:rPr>
        <w:t>đã</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 xml:space="preserve">, 1 </w:t>
      </w:r>
      <w:proofErr w:type="spellStart"/>
      <w:r w:rsidRPr="00162814">
        <w:rPr>
          <w:color w:val="000000" w:themeColor="text1"/>
          <w:kern w:val="28"/>
          <w:sz w:val="26"/>
          <w:lang w:val="es-ES"/>
        </w:rPr>
        <w:t>điểm</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đầu</w:t>
      </w:r>
      <w:proofErr w:type="spellEnd"/>
      <w:r w:rsidRPr="00162814">
        <w:rPr>
          <w:color w:val="000000" w:themeColor="text1"/>
          <w:kern w:val="28"/>
          <w:sz w:val="26"/>
          <w:lang w:val="es-ES"/>
        </w:rPr>
        <w:t xml:space="preserve">, 2 </w:t>
      </w:r>
      <w:proofErr w:type="spellStart"/>
      <w:r w:rsidRPr="00162814">
        <w:rPr>
          <w:color w:val="000000" w:themeColor="text1"/>
          <w:kern w:val="28"/>
          <w:sz w:val="26"/>
          <w:lang w:val="es-ES"/>
        </w:rPr>
        <w:t>điểm</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cuối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và</w:t>
      </w:r>
      <w:proofErr w:type="spellEnd"/>
      <w:r w:rsidRPr="00162814">
        <w:rPr>
          <w:color w:val="000000" w:themeColor="text1"/>
          <w:kern w:val="28"/>
          <w:sz w:val="26"/>
          <w:lang w:val="es-ES"/>
        </w:rPr>
        <w:t xml:space="preserve"> 1 </w:t>
      </w:r>
      <w:proofErr w:type="spellStart"/>
      <w:r w:rsidRPr="00162814">
        <w:rPr>
          <w:color w:val="000000" w:themeColor="text1"/>
          <w:kern w:val="28"/>
          <w:sz w:val="26"/>
          <w:lang w:val="es-ES"/>
        </w:rPr>
        <w:t>cột</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góc</w:t>
      </w:r>
      <w:proofErr w:type="spellEnd"/>
      <w:r w:rsidRPr="00162814">
        <w:rPr>
          <w:color w:val="000000" w:themeColor="text1"/>
          <w:kern w:val="28"/>
          <w:sz w:val="26"/>
          <w:lang w:val="es-ES"/>
        </w:rPr>
        <w:t xml:space="preserve">. Do </w:t>
      </w:r>
      <w:proofErr w:type="spellStart"/>
      <w:r w:rsidRPr="00162814">
        <w:rPr>
          <w:color w:val="000000" w:themeColor="text1"/>
          <w:kern w:val="28"/>
          <w:sz w:val="26"/>
          <w:lang w:val="es-ES"/>
        </w:rPr>
        <w:t>vậy</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giai</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đoạn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này</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dự</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kiến</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không</w:t>
      </w:r>
      <w:proofErr w:type="spellEnd"/>
      <w:r w:rsidRPr="00162814">
        <w:rPr>
          <w:color w:val="000000" w:themeColor="text1"/>
          <w:kern w:val="28"/>
          <w:sz w:val="26"/>
          <w:lang w:val="es-ES"/>
        </w:rPr>
        <w:t xml:space="preserve"> </w:t>
      </w:r>
      <w:proofErr w:type="spellStart"/>
      <w:r w:rsidRPr="00162814">
        <w:rPr>
          <w:color w:val="000000" w:themeColor="text1"/>
          <w:kern w:val="28"/>
          <w:sz w:val="26"/>
          <w:lang w:val="es-ES"/>
        </w:rPr>
        <w:t>khoan</w:t>
      </w:r>
      <w:proofErr w:type="spellEnd"/>
      <w:r w:rsidRPr="00162814">
        <w:rPr>
          <w:color w:val="000000" w:themeColor="text1"/>
          <w:kern w:val="28"/>
          <w:sz w:val="26"/>
          <w:lang w:val="es-ES"/>
        </w:rPr>
        <w:t>.</w:t>
      </w:r>
    </w:p>
    <w:p w14:paraId="5FF8FF41" w14:textId="7A3BF15D" w:rsidR="007026F5" w:rsidRPr="007026F5" w:rsidRDefault="007026F5" w:rsidP="00BD0172">
      <w:pPr>
        <w:keepNext/>
        <w:keepLines/>
        <w:spacing w:line="300" w:lineRule="auto"/>
        <w:ind w:firstLine="426"/>
        <w:outlineLvl w:val="3"/>
        <w:rPr>
          <w:b/>
          <w:color w:val="000000" w:themeColor="text1"/>
          <w:kern w:val="28"/>
          <w:sz w:val="26"/>
          <w:lang w:val="es-ES"/>
        </w:rPr>
      </w:pPr>
      <w:r w:rsidRPr="007026F5">
        <w:rPr>
          <w:b/>
          <w:color w:val="000000" w:themeColor="text1"/>
          <w:kern w:val="28"/>
          <w:sz w:val="26"/>
          <w:lang w:val="es-ES"/>
        </w:rPr>
        <w:t>*</w:t>
      </w:r>
      <w:r w:rsidR="00BD0172">
        <w:rPr>
          <w:b/>
          <w:color w:val="000000" w:themeColor="text1"/>
          <w:kern w:val="28"/>
          <w:sz w:val="26"/>
          <w:lang w:val="es-ES"/>
        </w:rPr>
        <w:t xml:space="preserve"> </w:t>
      </w:r>
      <w:r w:rsidRPr="007026F5">
        <w:rPr>
          <w:b/>
          <w:color w:val="000000" w:themeColor="text1"/>
          <w:kern w:val="28"/>
          <w:sz w:val="26"/>
          <w:lang w:val="es-ES"/>
        </w:rPr>
        <w:t xml:space="preserve">Phương </w:t>
      </w:r>
      <w:proofErr w:type="spellStart"/>
      <w:r w:rsidRPr="007026F5">
        <w:rPr>
          <w:b/>
          <w:color w:val="000000" w:themeColor="text1"/>
          <w:kern w:val="28"/>
          <w:sz w:val="26"/>
          <w:lang w:val="es-ES"/>
        </w:rPr>
        <w:t>pháp</w:t>
      </w:r>
      <w:proofErr w:type="spellEnd"/>
      <w:r w:rsidRPr="007026F5">
        <w:rPr>
          <w:b/>
          <w:color w:val="000000" w:themeColor="text1"/>
          <w:kern w:val="28"/>
          <w:sz w:val="26"/>
          <w:lang w:val="es-ES"/>
        </w:rPr>
        <w:t xml:space="preserve"> </w:t>
      </w:r>
      <w:proofErr w:type="spellStart"/>
      <w:r w:rsidRPr="007026F5">
        <w:rPr>
          <w:b/>
          <w:color w:val="000000" w:themeColor="text1"/>
          <w:kern w:val="28"/>
          <w:sz w:val="26"/>
          <w:lang w:val="es-ES"/>
        </w:rPr>
        <w:t>khoan</w:t>
      </w:r>
      <w:proofErr w:type="spellEnd"/>
      <w:r w:rsidRPr="007026F5">
        <w:rPr>
          <w:b/>
          <w:color w:val="000000" w:themeColor="text1"/>
          <w:kern w:val="28"/>
          <w:sz w:val="26"/>
          <w:lang w:val="es-ES"/>
        </w:rPr>
        <w:t xml:space="preserve"> </w:t>
      </w:r>
    </w:p>
    <w:p w14:paraId="6E65392D" w14:textId="77777777" w:rsidR="007026F5" w:rsidRPr="007026F5" w:rsidRDefault="007026F5" w:rsidP="007026F5">
      <w:pPr>
        <w:spacing w:line="288" w:lineRule="auto"/>
        <w:ind w:firstLine="567"/>
        <w:rPr>
          <w:rFonts w:eastAsiaTheme="minorHAnsi" w:cstheme="minorBidi"/>
          <w:color w:val="000000" w:themeColor="text1"/>
          <w:sz w:val="26"/>
          <w:lang w:val="es-ES"/>
        </w:rPr>
      </w:pP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máy</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Dùng</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máy</w:t>
      </w:r>
      <w:proofErr w:type="spellEnd"/>
      <w:r w:rsidRPr="007026F5">
        <w:rPr>
          <w:rFonts w:eastAsiaTheme="minorHAnsi" w:cstheme="minorBidi"/>
          <w:color w:val="000000" w:themeColor="text1"/>
          <w:sz w:val="26"/>
          <w:lang w:val="es-ES"/>
        </w:rPr>
        <w:t xml:space="preserve"> </w:t>
      </w:r>
      <w:r w:rsidRPr="00162814">
        <w:rPr>
          <w:rFonts w:eastAsiaTheme="minorHAnsi" w:cstheme="minorBidi"/>
          <w:color w:val="000000" w:themeColor="text1"/>
          <w:sz w:val="26"/>
          <w:lang w:val="sv-SE"/>
        </w:rPr>
        <w:t xml:space="preserve">XY-100 (máy khoan có tính năng tương đương),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xoay</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mũi</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hợp</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kim</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kim</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cương</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phá</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đất</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kết</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hợp</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bơm</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rửa</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bằng</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dung</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dịch</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tuần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hoàn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lấy</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mẫu</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thí</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nghiệm</w:t>
      </w:r>
      <w:proofErr w:type="spellEnd"/>
      <w:r w:rsidRPr="007026F5">
        <w:rPr>
          <w:rFonts w:eastAsiaTheme="minorHAnsi" w:cstheme="minorBidi"/>
          <w:color w:val="000000" w:themeColor="text1"/>
          <w:sz w:val="26"/>
          <w:lang w:val="es-ES"/>
        </w:rPr>
        <w:t>…</w:t>
      </w:r>
    </w:p>
    <w:p w14:paraId="3C4F6803" w14:textId="77777777" w:rsidR="007026F5" w:rsidRPr="007026F5" w:rsidRDefault="007026F5" w:rsidP="007026F5">
      <w:pPr>
        <w:spacing w:line="288" w:lineRule="auto"/>
        <w:ind w:firstLine="567"/>
        <w:rPr>
          <w:rFonts w:eastAsiaTheme="minorHAnsi" w:cstheme="minorBidi"/>
          <w:i/>
          <w:color w:val="000000" w:themeColor="text1"/>
          <w:sz w:val="26"/>
          <w:lang w:val="es-ES"/>
        </w:rPr>
      </w:pP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tay</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Dùng</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bộ</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AG30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xoay</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bằng</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bộ</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QZ-2C - TQ </w:t>
      </w:r>
      <w:proofErr w:type="spellStart"/>
      <w:r w:rsidRPr="007026F5">
        <w:rPr>
          <w:rFonts w:eastAsiaTheme="minorHAnsi" w:cstheme="minorBidi"/>
          <w:color w:val="000000" w:themeColor="text1"/>
          <w:sz w:val="26"/>
          <w:lang w:val="es-ES"/>
        </w:rPr>
        <w:t>sản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xuất</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đưa</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mũi</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sâu</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vào</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trong</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đất</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với</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lưỡi</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ruột</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gà</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sâu</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vào</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trong</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đất</w:t>
      </w:r>
      <w:proofErr w:type="spellEnd"/>
      <w:r w:rsidRPr="007026F5">
        <w:rPr>
          <w:rFonts w:eastAsiaTheme="minorHAnsi" w:cstheme="minorBidi"/>
          <w:color w:val="000000" w:themeColor="text1"/>
          <w:sz w:val="26"/>
          <w:lang w:val="es-ES"/>
        </w:rPr>
        <w:t xml:space="preserve"> 20-50cm </w:t>
      </w:r>
      <w:proofErr w:type="spellStart"/>
      <w:r w:rsidRPr="007026F5">
        <w:rPr>
          <w:rFonts w:eastAsiaTheme="minorHAnsi" w:cstheme="minorBidi"/>
          <w:color w:val="000000" w:themeColor="text1"/>
          <w:sz w:val="26"/>
          <w:lang w:val="es-ES"/>
        </w:rPr>
        <w:t>kéo</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lên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gạt</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bỏ</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đất</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bám</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vào</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lưỡi</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kết</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thúc</w:t>
      </w:r>
      <w:proofErr w:type="spellEnd"/>
      <w:r w:rsidRPr="007026F5">
        <w:rPr>
          <w:rFonts w:eastAsiaTheme="minorHAnsi" w:cstheme="minorBidi"/>
          <w:color w:val="000000" w:themeColor="text1"/>
          <w:sz w:val="26"/>
          <w:lang w:val="es-ES"/>
        </w:rPr>
        <w:t xml:space="preserve"> 1 </w:t>
      </w:r>
      <w:proofErr w:type="spellStart"/>
      <w:r w:rsidRPr="007026F5">
        <w:rPr>
          <w:rFonts w:eastAsiaTheme="minorHAnsi" w:cstheme="minorBidi"/>
          <w:color w:val="000000" w:themeColor="text1"/>
          <w:sz w:val="26"/>
          <w:lang w:val="es-ES"/>
        </w:rPr>
        <w:t>hiệp</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và</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tiếp</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theo</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hiệp</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khác</w:t>
      </w:r>
      <w:proofErr w:type="spellEnd"/>
      <w:r w:rsidRPr="007026F5">
        <w:rPr>
          <w:rFonts w:eastAsiaTheme="minorHAnsi" w:cstheme="minorBidi"/>
          <w:color w:val="000000" w:themeColor="text1"/>
          <w:sz w:val="26"/>
          <w:lang w:val="es-ES"/>
        </w:rPr>
        <w:t>.</w:t>
      </w:r>
    </w:p>
    <w:p w14:paraId="4D560DE3" w14:textId="77777777" w:rsidR="007026F5" w:rsidRPr="007026F5" w:rsidRDefault="007026F5" w:rsidP="007026F5">
      <w:pPr>
        <w:spacing w:line="288" w:lineRule="auto"/>
        <w:ind w:firstLine="567"/>
        <w:rPr>
          <w:rFonts w:eastAsiaTheme="minorHAnsi" w:cstheme="minorBidi"/>
          <w:i/>
          <w:color w:val="000000" w:themeColor="text1"/>
          <w:sz w:val="26"/>
          <w:lang w:val="es-ES"/>
        </w:rPr>
      </w:pPr>
      <w:proofErr w:type="spellStart"/>
      <w:r w:rsidRPr="007026F5">
        <w:rPr>
          <w:rFonts w:eastAsiaTheme="minorHAnsi" w:cstheme="minorBidi"/>
          <w:color w:val="000000" w:themeColor="text1"/>
          <w:sz w:val="26"/>
          <w:lang w:val="es-ES"/>
        </w:rPr>
        <w:t>Tại</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mỗi</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vị</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trí</w:t>
      </w:r>
      <w:proofErr w:type="spellEnd"/>
      <w:r w:rsidRPr="007026F5">
        <w:rPr>
          <w:rFonts w:eastAsiaTheme="minorHAnsi" w:cstheme="minorBidi"/>
          <w:color w:val="000000" w:themeColor="text1"/>
          <w:sz w:val="26"/>
          <w:lang w:val="es-ES"/>
        </w:rPr>
        <w:t xml:space="preserve"> HK </w:t>
      </w:r>
      <w:proofErr w:type="spellStart"/>
      <w:r w:rsidRPr="007026F5">
        <w:rPr>
          <w:rFonts w:eastAsiaTheme="minorHAnsi" w:cstheme="minorBidi"/>
          <w:color w:val="000000" w:themeColor="text1"/>
          <w:sz w:val="26"/>
          <w:lang w:val="es-ES"/>
        </w:rPr>
        <w:t>được</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thực</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hiện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theo</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nhiệm</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vụ</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kỹ</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thuật</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và</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các</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bước</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tiến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hành</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công</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tác</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khoan</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như</w:t>
      </w:r>
      <w:proofErr w:type="spellEnd"/>
      <w:r w:rsidRPr="007026F5">
        <w:rPr>
          <w:rFonts w:eastAsiaTheme="minorHAnsi" w:cstheme="minorBidi"/>
          <w:color w:val="000000" w:themeColor="text1"/>
          <w:sz w:val="26"/>
          <w:lang w:val="es-ES"/>
        </w:rPr>
        <w:t xml:space="preserve"> </w:t>
      </w:r>
      <w:proofErr w:type="spellStart"/>
      <w:r w:rsidRPr="007026F5">
        <w:rPr>
          <w:rFonts w:eastAsiaTheme="minorHAnsi" w:cstheme="minorBidi"/>
          <w:color w:val="000000" w:themeColor="text1"/>
          <w:sz w:val="26"/>
          <w:lang w:val="es-ES"/>
        </w:rPr>
        <w:t>sau</w:t>
      </w:r>
      <w:proofErr w:type="spellEnd"/>
      <w:r w:rsidRPr="007026F5">
        <w:rPr>
          <w:rFonts w:eastAsiaTheme="minorHAnsi" w:cstheme="minorBidi"/>
          <w:color w:val="000000" w:themeColor="text1"/>
          <w:sz w:val="26"/>
          <w:lang w:val="es-ES"/>
        </w:rPr>
        <w:t>:</w:t>
      </w:r>
    </w:p>
    <w:p w14:paraId="795F8C49" w14:textId="77777777" w:rsidR="007026F5" w:rsidRPr="00162814" w:rsidRDefault="007026F5" w:rsidP="00E461DF">
      <w:pPr>
        <w:numPr>
          <w:ilvl w:val="0"/>
          <w:numId w:val="119"/>
        </w:numPr>
        <w:spacing w:line="288" w:lineRule="auto"/>
        <w:ind w:left="0" w:firstLine="567"/>
        <w:rPr>
          <w:rFonts w:eastAsiaTheme="minorHAnsi" w:cstheme="minorBidi"/>
          <w:i/>
          <w:color w:val="000000" w:themeColor="text1"/>
          <w:sz w:val="26"/>
        </w:rPr>
      </w:pPr>
      <w:proofErr w:type="spellStart"/>
      <w:r w:rsidRPr="00162814">
        <w:rPr>
          <w:rFonts w:eastAsiaTheme="minorHAnsi" w:cstheme="minorBidi"/>
          <w:color w:val="000000" w:themeColor="text1"/>
          <w:sz w:val="26"/>
        </w:rPr>
        <w:t>Tiếp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nhận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nhiệm</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vụ</w:t>
      </w:r>
      <w:proofErr w:type="spellEnd"/>
      <w:r w:rsidRPr="00162814">
        <w:rPr>
          <w:rFonts w:eastAsiaTheme="minorHAnsi" w:cstheme="minorBidi"/>
          <w:color w:val="000000" w:themeColor="text1"/>
          <w:sz w:val="26"/>
        </w:rPr>
        <w:t>;</w:t>
      </w:r>
    </w:p>
    <w:p w14:paraId="6195D004" w14:textId="77777777" w:rsidR="007026F5" w:rsidRPr="00162814" w:rsidRDefault="007026F5" w:rsidP="00E461DF">
      <w:pPr>
        <w:numPr>
          <w:ilvl w:val="0"/>
          <w:numId w:val="119"/>
        </w:numPr>
        <w:spacing w:line="288" w:lineRule="auto"/>
        <w:ind w:left="0" w:firstLine="567"/>
        <w:rPr>
          <w:rFonts w:eastAsiaTheme="minorHAnsi" w:cstheme="minorBidi"/>
          <w:i/>
          <w:color w:val="000000" w:themeColor="text1"/>
          <w:sz w:val="26"/>
        </w:rPr>
      </w:pPr>
      <w:r w:rsidRPr="00162814">
        <w:rPr>
          <w:rFonts w:eastAsiaTheme="minorHAnsi" w:cstheme="minorBidi"/>
          <w:color w:val="000000" w:themeColor="text1"/>
          <w:sz w:val="26"/>
        </w:rPr>
        <w:t xml:space="preserve">Tiến </w:t>
      </w:r>
      <w:proofErr w:type="spellStart"/>
      <w:r w:rsidRPr="00162814">
        <w:rPr>
          <w:rFonts w:eastAsiaTheme="minorHAnsi" w:cstheme="minorBidi"/>
          <w:color w:val="000000" w:themeColor="text1"/>
          <w:sz w:val="26"/>
        </w:rPr>
        <w:t>hành</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các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tác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chuẩn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bị</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thiết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bị</w:t>
      </w:r>
      <w:proofErr w:type="spellEnd"/>
      <w:r w:rsidRPr="00162814">
        <w:rPr>
          <w:rFonts w:eastAsiaTheme="minorHAnsi" w:cstheme="minorBidi"/>
          <w:color w:val="000000" w:themeColor="text1"/>
          <w:sz w:val="26"/>
        </w:rPr>
        <w:t>;</w:t>
      </w:r>
    </w:p>
    <w:p w14:paraId="4B5A2143" w14:textId="77777777" w:rsidR="007026F5" w:rsidRPr="00162814" w:rsidRDefault="007026F5" w:rsidP="00E461DF">
      <w:pPr>
        <w:numPr>
          <w:ilvl w:val="0"/>
          <w:numId w:val="119"/>
        </w:numPr>
        <w:spacing w:line="288" w:lineRule="auto"/>
        <w:ind w:left="0" w:firstLine="567"/>
        <w:rPr>
          <w:rFonts w:eastAsiaTheme="minorHAnsi" w:cstheme="minorBidi"/>
          <w:i/>
          <w:color w:val="000000" w:themeColor="text1"/>
          <w:sz w:val="26"/>
        </w:rPr>
      </w:pPr>
      <w:proofErr w:type="spellStart"/>
      <w:r w:rsidRPr="00162814">
        <w:rPr>
          <w:rFonts w:eastAsiaTheme="minorHAnsi" w:cstheme="minorBidi"/>
          <w:color w:val="000000" w:themeColor="text1"/>
          <w:sz w:val="26"/>
        </w:rPr>
        <w:t>Nhận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vị</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trí</w:t>
      </w:r>
      <w:proofErr w:type="spellEnd"/>
      <w:r w:rsidRPr="00162814">
        <w:rPr>
          <w:rFonts w:eastAsiaTheme="minorHAnsi" w:cstheme="minorBidi"/>
          <w:color w:val="000000" w:themeColor="text1"/>
          <w:sz w:val="26"/>
        </w:rPr>
        <w:t xml:space="preserve"> HK do </w:t>
      </w:r>
      <w:proofErr w:type="spellStart"/>
      <w:r w:rsidRPr="00162814">
        <w:rPr>
          <w:rFonts w:eastAsiaTheme="minorHAnsi" w:cstheme="minorBidi"/>
          <w:color w:val="000000" w:themeColor="text1"/>
          <w:sz w:val="26"/>
        </w:rPr>
        <w:t>bộ</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phận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địa</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hình</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chỉ</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tại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thực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điạ</w:t>
      </w:r>
      <w:proofErr w:type="spellEnd"/>
      <w:r w:rsidRPr="00162814">
        <w:rPr>
          <w:rFonts w:eastAsiaTheme="minorHAnsi" w:cstheme="minorBidi"/>
          <w:color w:val="000000" w:themeColor="text1"/>
          <w:sz w:val="26"/>
        </w:rPr>
        <w:t>;</w:t>
      </w:r>
    </w:p>
    <w:p w14:paraId="5BBAF230" w14:textId="77777777" w:rsidR="007026F5" w:rsidRPr="00162814" w:rsidRDefault="007026F5" w:rsidP="00E461DF">
      <w:pPr>
        <w:numPr>
          <w:ilvl w:val="0"/>
          <w:numId w:val="119"/>
        </w:numPr>
        <w:spacing w:line="288" w:lineRule="auto"/>
        <w:ind w:left="0" w:firstLine="567"/>
        <w:rPr>
          <w:rFonts w:eastAsiaTheme="minorHAnsi" w:cstheme="minorBidi"/>
          <w:i/>
          <w:color w:val="000000" w:themeColor="text1"/>
          <w:sz w:val="26"/>
        </w:rPr>
      </w:pPr>
      <w:proofErr w:type="spellStart"/>
      <w:r w:rsidRPr="00162814">
        <w:rPr>
          <w:rFonts w:eastAsiaTheme="minorHAnsi" w:cstheme="minorBidi"/>
          <w:color w:val="000000" w:themeColor="text1"/>
          <w:sz w:val="26"/>
        </w:rPr>
        <w:t>Vận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chuyển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thiết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bị</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đến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điểm</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làm</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nền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và</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lắp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ráp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thiết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bị</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w:t>
      </w:r>
    </w:p>
    <w:p w14:paraId="2DE9F607" w14:textId="77777777" w:rsidR="007026F5" w:rsidRPr="00162814" w:rsidRDefault="007026F5" w:rsidP="00E461DF">
      <w:pPr>
        <w:numPr>
          <w:ilvl w:val="0"/>
          <w:numId w:val="119"/>
        </w:numPr>
        <w:spacing w:line="288" w:lineRule="auto"/>
        <w:ind w:left="0" w:firstLine="567"/>
        <w:rPr>
          <w:rFonts w:eastAsiaTheme="minorHAnsi" w:cstheme="minorBidi"/>
          <w:i/>
          <w:color w:val="000000" w:themeColor="text1"/>
          <w:sz w:val="26"/>
        </w:rPr>
      </w:pPr>
      <w:r w:rsidRPr="00162814">
        <w:rPr>
          <w:rFonts w:eastAsiaTheme="minorHAnsi" w:cstheme="minorBidi"/>
          <w:color w:val="000000" w:themeColor="text1"/>
          <w:sz w:val="26"/>
        </w:rPr>
        <w:t xml:space="preserve">Tiến </w:t>
      </w:r>
      <w:proofErr w:type="spellStart"/>
      <w:r w:rsidRPr="00162814">
        <w:rPr>
          <w:rFonts w:eastAsiaTheme="minorHAnsi" w:cstheme="minorBidi"/>
          <w:color w:val="000000" w:themeColor="text1"/>
          <w:sz w:val="26"/>
        </w:rPr>
        <w:t>hành</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lấy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nguyên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dạng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nguyên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dạng</w:t>
      </w:r>
      <w:proofErr w:type="spellEnd"/>
      <w:r w:rsidRPr="00162814">
        <w:rPr>
          <w:rFonts w:eastAsiaTheme="minorHAnsi" w:cstheme="minorBidi"/>
          <w:color w:val="000000" w:themeColor="text1"/>
          <w:sz w:val="26"/>
        </w:rPr>
        <w:t>;</w:t>
      </w:r>
    </w:p>
    <w:p w14:paraId="0390352D" w14:textId="77777777" w:rsidR="007026F5" w:rsidRPr="00162814" w:rsidRDefault="007026F5" w:rsidP="007026F5">
      <w:pPr>
        <w:spacing w:line="288" w:lineRule="auto"/>
        <w:ind w:firstLine="567"/>
        <w:rPr>
          <w:rFonts w:eastAsiaTheme="minorHAnsi" w:cstheme="minorBidi"/>
          <w:i/>
          <w:color w:val="000000" w:themeColor="text1"/>
          <w:sz w:val="26"/>
        </w:rPr>
      </w:pPr>
      <w:r w:rsidRPr="00162814">
        <w:rPr>
          <w:rFonts w:eastAsiaTheme="minorHAnsi" w:cstheme="minorBidi"/>
          <w:color w:val="000000" w:themeColor="text1"/>
          <w:sz w:val="26"/>
        </w:rPr>
        <w:t xml:space="preserve">- HK </w:t>
      </w:r>
      <w:proofErr w:type="spellStart"/>
      <w:r w:rsidRPr="00162814">
        <w:rPr>
          <w:rFonts w:eastAsiaTheme="minorHAnsi" w:cstheme="minorBidi"/>
          <w:color w:val="000000" w:themeColor="text1"/>
          <w:sz w:val="26"/>
        </w:rPr>
        <w:t>được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kết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thúc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đạt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đến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độ</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sâu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thiết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kế</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tiến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hành</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lấy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nước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ngầm</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đối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với</w:t>
      </w:r>
      <w:proofErr w:type="spellEnd"/>
      <w:r w:rsidRPr="00162814">
        <w:rPr>
          <w:rFonts w:eastAsiaTheme="minorHAnsi" w:cstheme="minorBidi"/>
          <w:color w:val="000000" w:themeColor="text1"/>
          <w:sz w:val="26"/>
        </w:rPr>
        <w:t xml:space="preserve"> HK </w:t>
      </w:r>
      <w:proofErr w:type="spellStart"/>
      <w:r w:rsidRPr="00162814">
        <w:rPr>
          <w:rFonts w:eastAsiaTheme="minorHAnsi" w:cstheme="minorBidi"/>
          <w:color w:val="000000" w:themeColor="text1"/>
          <w:sz w:val="26"/>
        </w:rPr>
        <w:t>có</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lấy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nước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đậy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lấp</w:t>
      </w:r>
      <w:proofErr w:type="spellEnd"/>
      <w:r w:rsidRPr="00162814">
        <w:rPr>
          <w:rFonts w:eastAsiaTheme="minorHAnsi" w:cstheme="minorBidi"/>
          <w:color w:val="000000" w:themeColor="text1"/>
          <w:sz w:val="26"/>
        </w:rPr>
        <w:t xml:space="preserve"> HK, </w:t>
      </w:r>
      <w:proofErr w:type="spellStart"/>
      <w:r w:rsidRPr="00162814">
        <w:rPr>
          <w:rFonts w:eastAsiaTheme="minorHAnsi" w:cstheme="minorBidi"/>
          <w:color w:val="000000" w:themeColor="text1"/>
          <w:sz w:val="26"/>
        </w:rPr>
        <w:t>thu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dẹp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hiện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trường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và</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chuyển</w:t>
      </w:r>
      <w:proofErr w:type="spellEnd"/>
      <w:r w:rsidRPr="00162814">
        <w:rPr>
          <w:rFonts w:eastAsiaTheme="minorHAnsi" w:cstheme="minorBidi"/>
          <w:color w:val="000000" w:themeColor="text1"/>
          <w:sz w:val="26"/>
        </w:rPr>
        <w:t xml:space="preserve"> sang </w:t>
      </w:r>
      <w:proofErr w:type="spellStart"/>
      <w:r w:rsidRPr="00162814">
        <w:rPr>
          <w:rFonts w:eastAsiaTheme="minorHAnsi" w:cstheme="minorBidi"/>
          <w:color w:val="000000" w:themeColor="text1"/>
          <w:sz w:val="26"/>
        </w:rPr>
        <w:t>vị</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trí</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mới</w:t>
      </w:r>
      <w:proofErr w:type="spellEnd"/>
      <w:r w:rsidRPr="00162814">
        <w:rPr>
          <w:rFonts w:eastAsiaTheme="minorHAnsi" w:cstheme="minorBidi"/>
          <w:color w:val="000000" w:themeColor="text1"/>
          <w:sz w:val="26"/>
        </w:rPr>
        <w:t>; (</w:t>
      </w:r>
      <w:proofErr w:type="spellStart"/>
      <w:r w:rsidRPr="00162814">
        <w:rPr>
          <w:rFonts w:eastAsia="Calibri"/>
          <w:color w:val="000000" w:themeColor="text1"/>
          <w:sz w:val="26"/>
        </w:rPr>
        <w:t>Đối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với</w:t>
      </w:r>
      <w:proofErr w:type="spellEnd"/>
      <w:r w:rsidRPr="00162814">
        <w:rPr>
          <w:rFonts w:eastAsia="Calibri"/>
          <w:color w:val="000000" w:themeColor="text1"/>
          <w:sz w:val="26"/>
        </w:rPr>
        <w:t xml:space="preserve"> HK </w:t>
      </w:r>
      <w:proofErr w:type="spellStart"/>
      <w:r w:rsidRPr="00162814">
        <w:rPr>
          <w:rFonts w:eastAsia="Calibri"/>
          <w:color w:val="000000" w:themeColor="text1"/>
          <w:sz w:val="26"/>
        </w:rPr>
        <w:t>có</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lấy</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mẫu</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nước</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ngầm</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đậy</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lấp</w:t>
      </w:r>
      <w:proofErr w:type="spellEnd"/>
      <w:r w:rsidRPr="00162814">
        <w:rPr>
          <w:rFonts w:eastAsia="Calibri"/>
          <w:color w:val="000000" w:themeColor="text1"/>
          <w:sz w:val="26"/>
        </w:rPr>
        <w:t xml:space="preserve"> HK </w:t>
      </w:r>
      <w:proofErr w:type="spellStart"/>
      <w:r w:rsidRPr="00162814">
        <w:rPr>
          <w:rFonts w:eastAsia="Calibri"/>
          <w:color w:val="000000" w:themeColor="text1"/>
          <w:sz w:val="26"/>
        </w:rPr>
        <w:t>chờ</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mực</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nước</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ổn</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định</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sau</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đó</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bơm</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rửa</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hố</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khoan</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chờ</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mực</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nước</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ổn</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định</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lại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dùng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ống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lấy</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mẫu</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nước</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lấy</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nước</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cho</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vào</w:t>
      </w:r>
      <w:proofErr w:type="spellEnd"/>
      <w:r w:rsidRPr="00162814">
        <w:rPr>
          <w:rFonts w:eastAsia="Calibri"/>
          <w:color w:val="000000" w:themeColor="text1"/>
          <w:sz w:val="26"/>
        </w:rPr>
        <w:t xml:space="preserve"> chai (can), </w:t>
      </w:r>
      <w:proofErr w:type="spellStart"/>
      <w:r w:rsidRPr="00162814">
        <w:rPr>
          <w:rFonts w:eastAsia="Calibri"/>
          <w:color w:val="000000" w:themeColor="text1"/>
          <w:sz w:val="26"/>
        </w:rPr>
        <w:t>sau</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đó</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mới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lấp</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hố</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khoan</w:t>
      </w:r>
      <w:proofErr w:type="spellEnd"/>
      <w:r w:rsidRPr="00162814">
        <w:rPr>
          <w:rFonts w:eastAsiaTheme="minorHAnsi" w:cstheme="minorBidi"/>
          <w:color w:val="000000" w:themeColor="text1"/>
          <w:sz w:val="26"/>
        </w:rPr>
        <w:t>)</w:t>
      </w:r>
    </w:p>
    <w:p w14:paraId="4E54AF87" w14:textId="77777777" w:rsidR="007026F5" w:rsidRPr="00162814" w:rsidRDefault="007026F5" w:rsidP="00E461DF">
      <w:pPr>
        <w:numPr>
          <w:ilvl w:val="0"/>
          <w:numId w:val="119"/>
        </w:numPr>
        <w:spacing w:line="288" w:lineRule="auto"/>
        <w:ind w:left="0" w:firstLine="567"/>
        <w:rPr>
          <w:rFonts w:eastAsiaTheme="minorHAnsi" w:cstheme="minorBidi"/>
          <w:i/>
          <w:color w:val="000000" w:themeColor="text1"/>
          <w:sz w:val="26"/>
        </w:rPr>
      </w:pPr>
      <w:proofErr w:type="spellStart"/>
      <w:r w:rsidRPr="00162814">
        <w:rPr>
          <w:rFonts w:eastAsiaTheme="minorHAnsi" w:cstheme="minorBidi"/>
          <w:color w:val="000000" w:themeColor="text1"/>
          <w:sz w:val="26"/>
        </w:rPr>
        <w:t>Toàn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bộ</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tác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được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ghi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chép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đầy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đủ</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vào</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nhật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ký</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và</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chụp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ảnh</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ghi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lại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quá</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trình</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thực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hiện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thao</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tác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w:t>
      </w:r>
    </w:p>
    <w:p w14:paraId="21DEA004" w14:textId="4F65DF7B" w:rsidR="007026F5" w:rsidRPr="00162814" w:rsidRDefault="007026F5" w:rsidP="00B378BE">
      <w:pPr>
        <w:pStyle w:val="Dau-"/>
        <w:keepNext/>
        <w:keepLines/>
        <w:numPr>
          <w:ilvl w:val="0"/>
          <w:numId w:val="0"/>
        </w:numPr>
        <w:suppressLineNumbers/>
        <w:ind w:firstLine="426"/>
        <w:outlineLvl w:val="4"/>
        <w:rPr>
          <w:b/>
          <w:bCs/>
          <w:i/>
          <w:color w:val="000000" w:themeColor="text1"/>
          <w:kern w:val="28"/>
          <w:lang w:val="en-GB"/>
        </w:rPr>
      </w:pPr>
      <w:r w:rsidRPr="00162814">
        <w:rPr>
          <w:b/>
          <w:bCs/>
          <w:color w:val="000000" w:themeColor="text1"/>
          <w:lang w:val="es-ES"/>
        </w:rPr>
        <w:t xml:space="preserve">2.2 </w:t>
      </w:r>
      <w:r w:rsidRPr="00162814">
        <w:rPr>
          <w:b/>
          <w:bCs/>
          <w:color w:val="000000" w:themeColor="text1"/>
          <w:kern w:val="28"/>
          <w:lang w:val="en-GB"/>
        </w:rPr>
        <w:t xml:space="preserve">Công </w:t>
      </w:r>
      <w:proofErr w:type="spellStart"/>
      <w:r w:rsidRPr="00162814">
        <w:rPr>
          <w:b/>
          <w:bCs/>
          <w:color w:val="000000" w:themeColor="text1"/>
          <w:kern w:val="28"/>
          <w:lang w:val="en-GB"/>
        </w:rPr>
        <w:t>tác</w:t>
      </w:r>
      <w:proofErr w:type="spellEnd"/>
      <w:r w:rsidRPr="00162814">
        <w:rPr>
          <w:b/>
          <w:bCs/>
          <w:color w:val="000000" w:themeColor="text1"/>
          <w:kern w:val="28"/>
          <w:lang w:val="en-GB"/>
        </w:rPr>
        <w:t xml:space="preserve"> </w:t>
      </w:r>
      <w:proofErr w:type="spellStart"/>
      <w:r w:rsidRPr="00162814">
        <w:rPr>
          <w:b/>
          <w:bCs/>
          <w:color w:val="000000" w:themeColor="text1"/>
          <w:kern w:val="28"/>
          <w:lang w:val="en-GB"/>
        </w:rPr>
        <w:t>lấy</w:t>
      </w:r>
      <w:proofErr w:type="spellEnd"/>
      <w:r w:rsidRPr="00162814">
        <w:rPr>
          <w:b/>
          <w:bCs/>
          <w:color w:val="000000" w:themeColor="text1"/>
          <w:kern w:val="28"/>
          <w:lang w:val="en-GB"/>
        </w:rPr>
        <w:t xml:space="preserve"> </w:t>
      </w:r>
      <w:proofErr w:type="spellStart"/>
      <w:r w:rsidRPr="00162814">
        <w:rPr>
          <w:b/>
          <w:bCs/>
          <w:color w:val="000000" w:themeColor="text1"/>
          <w:kern w:val="28"/>
          <w:lang w:val="en-GB"/>
        </w:rPr>
        <w:t>mẫu</w:t>
      </w:r>
      <w:proofErr w:type="spellEnd"/>
      <w:r w:rsidRPr="00162814">
        <w:rPr>
          <w:b/>
          <w:bCs/>
          <w:color w:val="000000" w:themeColor="text1"/>
          <w:kern w:val="28"/>
          <w:lang w:val="en-GB"/>
        </w:rPr>
        <w:t xml:space="preserve"> </w:t>
      </w:r>
      <w:proofErr w:type="spellStart"/>
      <w:r w:rsidRPr="00162814">
        <w:rPr>
          <w:b/>
          <w:bCs/>
          <w:color w:val="000000" w:themeColor="text1"/>
          <w:kern w:val="28"/>
          <w:lang w:val="en-GB"/>
        </w:rPr>
        <w:t>thí</w:t>
      </w:r>
      <w:proofErr w:type="spellEnd"/>
      <w:r w:rsidRPr="00162814">
        <w:rPr>
          <w:b/>
          <w:bCs/>
          <w:color w:val="000000" w:themeColor="text1"/>
          <w:kern w:val="28"/>
          <w:lang w:val="en-GB"/>
        </w:rPr>
        <w:t xml:space="preserve"> </w:t>
      </w:r>
      <w:proofErr w:type="spellStart"/>
      <w:r w:rsidRPr="00162814">
        <w:rPr>
          <w:b/>
          <w:bCs/>
          <w:color w:val="000000" w:themeColor="text1"/>
          <w:kern w:val="28"/>
          <w:lang w:val="en-GB"/>
        </w:rPr>
        <w:t>nghiệm</w:t>
      </w:r>
      <w:proofErr w:type="spellEnd"/>
      <w:r w:rsidRPr="00162814">
        <w:rPr>
          <w:b/>
          <w:bCs/>
          <w:color w:val="000000" w:themeColor="text1"/>
          <w:kern w:val="28"/>
          <w:lang w:val="en-GB"/>
        </w:rPr>
        <w:t xml:space="preserve"> </w:t>
      </w:r>
      <w:proofErr w:type="spellStart"/>
      <w:r w:rsidRPr="00162814">
        <w:rPr>
          <w:b/>
          <w:bCs/>
          <w:color w:val="000000" w:themeColor="text1"/>
          <w:kern w:val="28"/>
          <w:lang w:val="en-GB"/>
        </w:rPr>
        <w:t>trong</w:t>
      </w:r>
      <w:proofErr w:type="spellEnd"/>
      <w:r w:rsidRPr="00162814">
        <w:rPr>
          <w:b/>
          <w:bCs/>
          <w:color w:val="000000" w:themeColor="text1"/>
          <w:kern w:val="28"/>
          <w:lang w:val="en-GB"/>
        </w:rPr>
        <w:t xml:space="preserve"> </w:t>
      </w:r>
      <w:proofErr w:type="spellStart"/>
      <w:r w:rsidRPr="00162814">
        <w:rPr>
          <w:b/>
          <w:bCs/>
          <w:color w:val="000000" w:themeColor="text1"/>
          <w:kern w:val="28"/>
          <w:lang w:val="en-GB"/>
        </w:rPr>
        <w:t>phòng</w:t>
      </w:r>
      <w:proofErr w:type="spellEnd"/>
    </w:p>
    <w:p w14:paraId="74AD885A" w14:textId="77777777" w:rsidR="007026F5" w:rsidRPr="00162814" w:rsidRDefault="007026F5" w:rsidP="00E461DF">
      <w:pPr>
        <w:pStyle w:val="ListParagraph"/>
        <w:numPr>
          <w:ilvl w:val="0"/>
          <w:numId w:val="123"/>
        </w:numPr>
        <w:tabs>
          <w:tab w:val="clear" w:pos="851"/>
        </w:tabs>
        <w:spacing w:before="60" w:after="60" w:line="288" w:lineRule="auto"/>
        <w:contextualSpacing w:val="0"/>
        <w:jc w:val="left"/>
        <w:rPr>
          <w:b/>
          <w:i/>
          <w:color w:val="000000" w:themeColor="text1"/>
        </w:rPr>
      </w:pPr>
      <w:proofErr w:type="spellStart"/>
      <w:r w:rsidRPr="00162814">
        <w:rPr>
          <w:b/>
          <w:color w:val="000000" w:themeColor="text1"/>
        </w:rPr>
        <w:t>Mẫu</w:t>
      </w:r>
      <w:proofErr w:type="spellEnd"/>
      <w:r w:rsidRPr="00162814">
        <w:rPr>
          <w:b/>
          <w:color w:val="000000" w:themeColor="text1"/>
        </w:rPr>
        <w:t xml:space="preserve"> </w:t>
      </w:r>
      <w:proofErr w:type="spellStart"/>
      <w:r w:rsidRPr="00162814">
        <w:rPr>
          <w:b/>
          <w:color w:val="000000" w:themeColor="text1"/>
        </w:rPr>
        <w:t>đất</w:t>
      </w:r>
      <w:proofErr w:type="spellEnd"/>
      <w:r w:rsidRPr="00162814">
        <w:rPr>
          <w:b/>
          <w:color w:val="000000" w:themeColor="text1"/>
        </w:rPr>
        <w:t xml:space="preserve">, </w:t>
      </w:r>
      <w:proofErr w:type="spellStart"/>
      <w:r w:rsidRPr="00162814">
        <w:rPr>
          <w:b/>
          <w:color w:val="000000" w:themeColor="text1"/>
        </w:rPr>
        <w:t>mẫu</w:t>
      </w:r>
      <w:proofErr w:type="spellEnd"/>
      <w:r w:rsidRPr="00162814">
        <w:rPr>
          <w:b/>
          <w:color w:val="000000" w:themeColor="text1"/>
        </w:rPr>
        <w:t xml:space="preserve"> </w:t>
      </w:r>
      <w:proofErr w:type="spellStart"/>
      <w:r w:rsidRPr="00162814">
        <w:rPr>
          <w:b/>
          <w:color w:val="000000" w:themeColor="text1"/>
        </w:rPr>
        <w:t>nước</w:t>
      </w:r>
      <w:proofErr w:type="spellEnd"/>
      <w:r w:rsidRPr="00162814">
        <w:rPr>
          <w:b/>
          <w:color w:val="000000" w:themeColor="text1"/>
        </w:rPr>
        <w:t>:</w:t>
      </w:r>
    </w:p>
    <w:p w14:paraId="4054C8CD" w14:textId="77777777" w:rsidR="007026F5" w:rsidRPr="00162814" w:rsidRDefault="007026F5" w:rsidP="007026F5">
      <w:pPr>
        <w:spacing w:line="288" w:lineRule="auto"/>
        <w:ind w:firstLine="567"/>
        <w:rPr>
          <w:rFonts w:eastAsiaTheme="minorHAnsi" w:cstheme="minorBidi"/>
          <w:i/>
          <w:color w:val="000000" w:themeColor="text1"/>
          <w:sz w:val="26"/>
        </w:rPr>
      </w:pPr>
      <w:r w:rsidRPr="00162814">
        <w:rPr>
          <w:rFonts w:eastAsiaTheme="minorHAnsi" w:cstheme="minorBidi"/>
          <w:color w:val="000000" w:themeColor="text1"/>
          <w:sz w:val="26"/>
        </w:rPr>
        <w:lastRenderedPageBreak/>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nguyên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dạng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nguyên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dạng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Được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lấy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trong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cả</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các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lớp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có</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mặt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trong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các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hố</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với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lớp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có</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chiều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dầy</w:t>
      </w:r>
      <w:proofErr w:type="spellEnd"/>
      <w:r w:rsidRPr="00162814">
        <w:rPr>
          <w:rFonts w:eastAsiaTheme="minorHAnsi" w:cstheme="minorBidi"/>
          <w:color w:val="000000" w:themeColor="text1"/>
          <w:sz w:val="26"/>
        </w:rPr>
        <w:t xml:space="preserve"> &lt; 3m </w:t>
      </w:r>
      <w:proofErr w:type="spellStart"/>
      <w:r w:rsidRPr="00162814">
        <w:rPr>
          <w:rFonts w:eastAsiaTheme="minorHAnsi" w:cstheme="minorBidi"/>
          <w:color w:val="000000" w:themeColor="text1"/>
          <w:sz w:val="26"/>
        </w:rPr>
        <w:t>lấy</w:t>
      </w:r>
      <w:proofErr w:type="spellEnd"/>
      <w:r w:rsidRPr="00162814">
        <w:rPr>
          <w:rFonts w:eastAsiaTheme="minorHAnsi" w:cstheme="minorBidi"/>
          <w:color w:val="000000" w:themeColor="text1"/>
          <w:sz w:val="26"/>
        </w:rPr>
        <w:t xml:space="preserve"> 1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với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lớp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có</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chiều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dầy</w:t>
      </w:r>
      <w:proofErr w:type="spellEnd"/>
      <w:r w:rsidRPr="00162814">
        <w:rPr>
          <w:rFonts w:eastAsiaTheme="minorHAnsi" w:cstheme="minorBidi"/>
          <w:color w:val="000000" w:themeColor="text1"/>
          <w:sz w:val="26"/>
        </w:rPr>
        <w:t xml:space="preserve"> &gt;3m </w:t>
      </w:r>
      <w:proofErr w:type="spellStart"/>
      <w:r w:rsidRPr="00162814">
        <w:rPr>
          <w:rFonts w:eastAsiaTheme="minorHAnsi" w:cstheme="minorBidi"/>
          <w:color w:val="000000" w:themeColor="text1"/>
          <w:sz w:val="26"/>
        </w:rPr>
        <w:t>thì</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trung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bình</w:t>
      </w:r>
      <w:proofErr w:type="spellEnd"/>
      <w:r w:rsidRPr="00162814">
        <w:rPr>
          <w:rFonts w:eastAsiaTheme="minorHAnsi" w:cstheme="minorBidi"/>
          <w:color w:val="000000" w:themeColor="text1"/>
          <w:sz w:val="26"/>
        </w:rPr>
        <w:t xml:space="preserve"> 3m </w:t>
      </w:r>
      <w:proofErr w:type="spellStart"/>
      <w:r w:rsidRPr="00162814">
        <w:rPr>
          <w:rFonts w:eastAsiaTheme="minorHAnsi" w:cstheme="minorBidi"/>
          <w:color w:val="000000" w:themeColor="text1"/>
          <w:sz w:val="26"/>
        </w:rPr>
        <w:t>lấy</w:t>
      </w:r>
      <w:proofErr w:type="spellEnd"/>
      <w:r w:rsidRPr="00162814">
        <w:rPr>
          <w:rFonts w:eastAsiaTheme="minorHAnsi" w:cstheme="minorBidi"/>
          <w:color w:val="000000" w:themeColor="text1"/>
          <w:sz w:val="26"/>
        </w:rPr>
        <w:t xml:space="preserve"> 1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đảm</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bảo</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sao</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cho</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mỗi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lớp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có</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ít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nhất</w:t>
      </w:r>
      <w:proofErr w:type="spellEnd"/>
      <w:r w:rsidRPr="00162814">
        <w:rPr>
          <w:rFonts w:eastAsiaTheme="minorHAnsi" w:cstheme="minorBidi"/>
          <w:color w:val="000000" w:themeColor="text1"/>
          <w:sz w:val="26"/>
        </w:rPr>
        <w:t xml:space="preserve"> 06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w:t>
      </w:r>
    </w:p>
    <w:p w14:paraId="0FA82DBA" w14:textId="77777777" w:rsidR="007026F5" w:rsidRPr="00162814" w:rsidRDefault="007026F5" w:rsidP="007026F5">
      <w:pPr>
        <w:spacing w:line="288" w:lineRule="auto"/>
        <w:ind w:firstLine="567"/>
        <w:rPr>
          <w:rFonts w:eastAsiaTheme="minorHAnsi" w:cstheme="minorBidi"/>
          <w:i/>
          <w:color w:val="000000" w:themeColor="text1"/>
          <w:sz w:val="26"/>
        </w:rPr>
      </w:pPr>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nước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mặt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lấy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tại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các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sông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hồ</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đầm</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vực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ruộng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gập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nước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thường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xuyên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trong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năm</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nước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dưới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lấy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trong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hố</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khoan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lấy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đại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diện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cho</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vực</w:t>
      </w:r>
      <w:proofErr w:type="spellEnd"/>
      <w:r w:rsidRPr="00162814">
        <w:rPr>
          <w:rFonts w:eastAsiaTheme="minorHAnsi" w:cstheme="minorBidi"/>
          <w:color w:val="000000" w:themeColor="text1"/>
          <w:sz w:val="26"/>
        </w:rPr>
        <w:t>.</w:t>
      </w:r>
    </w:p>
    <w:p w14:paraId="41EEF676" w14:textId="77777777" w:rsidR="007026F5" w:rsidRPr="00162814" w:rsidRDefault="007026F5" w:rsidP="007026F5">
      <w:pPr>
        <w:spacing w:line="288" w:lineRule="auto"/>
        <w:ind w:firstLine="567"/>
        <w:rPr>
          <w:rFonts w:eastAsiaTheme="minorHAnsi" w:cstheme="minorBidi"/>
          <w:color w:val="000000" w:themeColor="text1"/>
          <w:sz w:val="26"/>
        </w:rPr>
      </w:pPr>
      <w:proofErr w:type="spellStart"/>
      <w:r w:rsidRPr="00162814">
        <w:rPr>
          <w:rFonts w:eastAsiaTheme="minorHAnsi" w:cstheme="minorBidi"/>
          <w:color w:val="000000" w:themeColor="text1"/>
          <w:sz w:val="26"/>
        </w:rPr>
        <w:t>Khối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lượng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dự</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kiến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như</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sau</w:t>
      </w:r>
      <w:proofErr w:type="spellEnd"/>
      <w:r w:rsidRPr="00162814">
        <w:rPr>
          <w:rFonts w:eastAsiaTheme="minorHAnsi" w:cstheme="minorBidi"/>
          <w:color w:val="000000" w:themeColor="text1"/>
          <w:sz w:val="26"/>
        </w:rPr>
        <w:t>:</w:t>
      </w:r>
    </w:p>
    <w:p w14:paraId="0771E80F" w14:textId="304647D3" w:rsidR="007026F5" w:rsidRPr="00162814" w:rsidRDefault="007026F5" w:rsidP="007026F5">
      <w:pPr>
        <w:spacing w:line="288" w:lineRule="auto"/>
        <w:ind w:firstLine="567"/>
        <w:rPr>
          <w:rFonts w:eastAsiaTheme="minorHAnsi" w:cstheme="minorBidi"/>
          <w:b/>
          <w:i/>
          <w:color w:val="000000" w:themeColor="text1"/>
          <w:sz w:val="26"/>
        </w:rPr>
      </w:pPr>
      <w:r w:rsidRPr="00162814">
        <w:rPr>
          <w:rFonts w:eastAsiaTheme="minorHAnsi" w:cstheme="minorBidi"/>
          <w:b/>
          <w:color w:val="000000" w:themeColor="text1"/>
          <w:sz w:val="26"/>
        </w:rPr>
        <w:t>*</w:t>
      </w:r>
      <w:r w:rsidR="00BD0172">
        <w:rPr>
          <w:rFonts w:eastAsiaTheme="minorHAnsi" w:cstheme="minorBidi"/>
          <w:b/>
          <w:color w:val="000000" w:themeColor="text1"/>
          <w:sz w:val="26"/>
        </w:rPr>
        <w:t xml:space="preserve"> </w:t>
      </w:r>
      <w:r w:rsidRPr="00162814">
        <w:rPr>
          <w:rFonts w:eastAsiaTheme="minorHAnsi" w:cstheme="minorBidi"/>
          <w:b/>
          <w:color w:val="000000" w:themeColor="text1"/>
          <w:sz w:val="26"/>
        </w:rPr>
        <w:t>TBA 500kV:</w:t>
      </w:r>
    </w:p>
    <w:p w14:paraId="37E03D19" w14:textId="77777777" w:rsidR="007026F5" w:rsidRPr="00162814" w:rsidRDefault="007026F5" w:rsidP="00E461DF">
      <w:pPr>
        <w:numPr>
          <w:ilvl w:val="0"/>
          <w:numId w:val="119"/>
        </w:numPr>
        <w:tabs>
          <w:tab w:val="left" w:pos="851"/>
        </w:tabs>
        <w:spacing w:line="288" w:lineRule="auto"/>
        <w:ind w:left="0" w:firstLine="709"/>
        <w:rPr>
          <w:rFonts w:eastAsiaTheme="minorHAnsi" w:cstheme="minorBidi"/>
          <w:i/>
          <w:color w:val="000000" w:themeColor="text1"/>
          <w:sz w:val="26"/>
        </w:rPr>
      </w:pP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thí</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nghiệm</w:t>
      </w:r>
      <w:proofErr w:type="spellEnd"/>
      <w:r w:rsidRPr="00162814">
        <w:rPr>
          <w:rFonts w:eastAsiaTheme="minorHAnsi" w:cstheme="minorBidi"/>
          <w:color w:val="000000" w:themeColor="text1"/>
          <w:sz w:val="26"/>
        </w:rPr>
        <w:t xml:space="preserve">: 16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nguyên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dạng</w:t>
      </w:r>
      <w:proofErr w:type="spellEnd"/>
      <w:r w:rsidRPr="00162814">
        <w:rPr>
          <w:rFonts w:eastAsiaTheme="minorHAnsi" w:cstheme="minorBidi"/>
          <w:color w:val="000000" w:themeColor="text1"/>
          <w:sz w:val="26"/>
        </w:rPr>
        <w:t xml:space="preserve"> 12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nguyên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dạng</w:t>
      </w:r>
      <w:proofErr w:type="spellEnd"/>
      <w:r w:rsidRPr="00162814">
        <w:rPr>
          <w:rFonts w:eastAsiaTheme="minorHAnsi" w:cstheme="minorBidi"/>
          <w:color w:val="000000" w:themeColor="text1"/>
          <w:sz w:val="26"/>
        </w:rPr>
        <w:t xml:space="preserve"> 4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w:t>
      </w:r>
    </w:p>
    <w:p w14:paraId="3094C405" w14:textId="77777777" w:rsidR="007026F5" w:rsidRPr="00162814" w:rsidRDefault="007026F5" w:rsidP="00E461DF">
      <w:pPr>
        <w:numPr>
          <w:ilvl w:val="0"/>
          <w:numId w:val="119"/>
        </w:numPr>
        <w:tabs>
          <w:tab w:val="left" w:pos="851"/>
        </w:tabs>
        <w:spacing w:line="288" w:lineRule="auto"/>
        <w:ind w:left="0" w:firstLine="709"/>
        <w:rPr>
          <w:rFonts w:eastAsiaTheme="minorHAnsi" w:cstheme="minorBidi"/>
          <w:i/>
          <w:color w:val="000000" w:themeColor="text1"/>
          <w:sz w:val="26"/>
        </w:rPr>
      </w:pP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nén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cố</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kết</w:t>
      </w:r>
      <w:proofErr w:type="spellEnd"/>
      <w:r w:rsidRPr="00162814">
        <w:rPr>
          <w:rFonts w:eastAsiaTheme="minorHAnsi" w:cstheme="minorBidi"/>
          <w:color w:val="000000" w:themeColor="text1"/>
          <w:sz w:val="26"/>
        </w:rPr>
        <w:t xml:space="preserve"> 1 </w:t>
      </w:r>
      <w:proofErr w:type="spellStart"/>
      <w:r w:rsidRPr="00162814">
        <w:rPr>
          <w:rFonts w:eastAsiaTheme="minorHAnsi" w:cstheme="minorBidi"/>
          <w:color w:val="000000" w:themeColor="text1"/>
          <w:sz w:val="26"/>
        </w:rPr>
        <w:t>trục</w:t>
      </w:r>
      <w:proofErr w:type="spellEnd"/>
      <w:r w:rsidRPr="00162814">
        <w:rPr>
          <w:rFonts w:eastAsiaTheme="minorHAnsi" w:cstheme="minorBidi"/>
          <w:color w:val="000000" w:themeColor="text1"/>
          <w:sz w:val="26"/>
        </w:rPr>
        <w:t xml:space="preserve">: 8 </w:t>
      </w:r>
      <w:proofErr w:type="spellStart"/>
      <w:r w:rsidRPr="00162814">
        <w:rPr>
          <w:rFonts w:eastAsiaTheme="minorHAnsi" w:cstheme="minorBidi"/>
          <w:color w:val="000000" w:themeColor="text1"/>
          <w:sz w:val="26"/>
        </w:rPr>
        <w:t>mẫu</w:t>
      </w:r>
      <w:proofErr w:type="spellEnd"/>
    </w:p>
    <w:p w14:paraId="5630C8C9" w14:textId="77777777" w:rsidR="007026F5" w:rsidRPr="00162814" w:rsidRDefault="007026F5" w:rsidP="00E461DF">
      <w:pPr>
        <w:numPr>
          <w:ilvl w:val="0"/>
          <w:numId w:val="119"/>
        </w:numPr>
        <w:tabs>
          <w:tab w:val="left" w:pos="851"/>
        </w:tabs>
        <w:spacing w:line="288" w:lineRule="auto"/>
        <w:ind w:left="0" w:firstLine="709"/>
        <w:rPr>
          <w:rFonts w:eastAsiaTheme="minorHAnsi" w:cstheme="minorBidi"/>
          <w:i/>
          <w:color w:val="000000" w:themeColor="text1"/>
          <w:sz w:val="26"/>
        </w:rPr>
      </w:pP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chế</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bị</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thí</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nghiệm</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đầm</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nện</w:t>
      </w:r>
      <w:proofErr w:type="spellEnd"/>
      <w:r w:rsidRPr="00162814">
        <w:rPr>
          <w:rFonts w:eastAsiaTheme="minorHAnsi" w:cstheme="minorBidi"/>
          <w:color w:val="000000" w:themeColor="text1"/>
          <w:sz w:val="26"/>
        </w:rPr>
        <w:t xml:space="preserve"> 1 </w:t>
      </w:r>
      <w:proofErr w:type="spellStart"/>
      <w:r w:rsidRPr="00162814">
        <w:rPr>
          <w:rFonts w:eastAsiaTheme="minorHAnsi" w:cstheme="minorBidi"/>
          <w:color w:val="000000" w:themeColor="text1"/>
          <w:sz w:val="26"/>
        </w:rPr>
        <w:t>mẫu</w:t>
      </w:r>
      <w:proofErr w:type="spellEnd"/>
    </w:p>
    <w:p w14:paraId="2893A01C" w14:textId="77777777" w:rsidR="007026F5" w:rsidRPr="00162814" w:rsidRDefault="007026F5" w:rsidP="00E461DF">
      <w:pPr>
        <w:numPr>
          <w:ilvl w:val="0"/>
          <w:numId w:val="119"/>
        </w:numPr>
        <w:tabs>
          <w:tab w:val="left" w:pos="851"/>
        </w:tabs>
        <w:spacing w:line="288" w:lineRule="auto"/>
        <w:ind w:left="0" w:firstLine="709"/>
        <w:rPr>
          <w:rFonts w:eastAsiaTheme="minorHAnsi" w:cstheme="minorBidi"/>
          <w:i/>
          <w:color w:val="000000" w:themeColor="text1"/>
          <w:sz w:val="26"/>
        </w:rPr>
      </w:pP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đá</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thí</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nghiệm</w:t>
      </w:r>
      <w:proofErr w:type="spellEnd"/>
      <w:r w:rsidRPr="00162814">
        <w:rPr>
          <w:rFonts w:eastAsiaTheme="minorHAnsi" w:cstheme="minorBidi"/>
          <w:color w:val="000000" w:themeColor="text1"/>
          <w:sz w:val="26"/>
        </w:rPr>
        <w:t xml:space="preserve">: 4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nếu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gặp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đá</w:t>
      </w:r>
      <w:proofErr w:type="spellEnd"/>
      <w:r w:rsidRPr="00162814">
        <w:rPr>
          <w:rFonts w:eastAsiaTheme="minorHAnsi" w:cstheme="minorBidi"/>
          <w:color w:val="000000" w:themeColor="text1"/>
          <w:sz w:val="26"/>
        </w:rPr>
        <w:t>)</w:t>
      </w:r>
    </w:p>
    <w:p w14:paraId="42722AE3" w14:textId="77777777" w:rsidR="007026F5" w:rsidRPr="00162814" w:rsidRDefault="007026F5" w:rsidP="00E461DF">
      <w:pPr>
        <w:widowControl w:val="0"/>
        <w:numPr>
          <w:ilvl w:val="0"/>
          <w:numId w:val="119"/>
        </w:numPr>
        <w:tabs>
          <w:tab w:val="left" w:pos="851"/>
        </w:tabs>
        <w:spacing w:line="288" w:lineRule="auto"/>
        <w:ind w:left="0" w:firstLine="709"/>
        <w:rPr>
          <w:rFonts w:eastAsiaTheme="minorHAnsi" w:cstheme="minorBidi"/>
          <w:i/>
          <w:color w:val="000000" w:themeColor="text1"/>
          <w:sz w:val="26"/>
        </w:rPr>
      </w:pP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nước</w:t>
      </w:r>
      <w:proofErr w:type="spellEnd"/>
      <w:r w:rsidRPr="00162814">
        <w:rPr>
          <w:rFonts w:eastAsiaTheme="minorHAnsi" w:cstheme="minorBidi"/>
          <w:color w:val="000000" w:themeColor="text1"/>
          <w:sz w:val="26"/>
        </w:rPr>
        <w:t xml:space="preserve">: 1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nước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dưới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lấy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tại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các</w:t>
      </w:r>
      <w:proofErr w:type="spellEnd"/>
      <w:r w:rsidRPr="00162814">
        <w:rPr>
          <w:rFonts w:eastAsiaTheme="minorHAnsi" w:cstheme="minorBidi"/>
          <w:color w:val="000000" w:themeColor="text1"/>
          <w:sz w:val="26"/>
        </w:rPr>
        <w:t xml:space="preserve"> HK, 1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nước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mặt</w:t>
      </w:r>
      <w:proofErr w:type="spellEnd"/>
      <w:r w:rsidRPr="00162814">
        <w:rPr>
          <w:rFonts w:eastAsiaTheme="minorHAnsi" w:cstheme="minorBidi"/>
          <w:color w:val="000000" w:themeColor="text1"/>
          <w:sz w:val="26"/>
        </w:rPr>
        <w:t>.</w:t>
      </w:r>
    </w:p>
    <w:p w14:paraId="30E422B4" w14:textId="77777777" w:rsidR="007026F5" w:rsidRPr="00162814" w:rsidRDefault="007026F5" w:rsidP="007026F5">
      <w:pPr>
        <w:spacing w:line="288" w:lineRule="auto"/>
        <w:ind w:firstLine="567"/>
        <w:rPr>
          <w:rFonts w:eastAsiaTheme="minorHAnsi" w:cstheme="minorBidi"/>
          <w:b/>
          <w:i/>
          <w:color w:val="000000" w:themeColor="text1"/>
          <w:sz w:val="26"/>
        </w:rPr>
      </w:pPr>
      <w:r w:rsidRPr="00162814">
        <w:rPr>
          <w:rFonts w:eastAsiaTheme="minorHAnsi" w:cstheme="minorBidi"/>
          <w:b/>
          <w:color w:val="000000" w:themeColor="text1"/>
          <w:sz w:val="26"/>
        </w:rPr>
        <w:t xml:space="preserve">*ĐDK 22kV </w:t>
      </w:r>
      <w:proofErr w:type="spellStart"/>
      <w:r w:rsidRPr="00162814">
        <w:rPr>
          <w:rFonts w:eastAsiaTheme="minorHAnsi" w:cstheme="minorBidi"/>
          <w:b/>
          <w:color w:val="000000" w:themeColor="text1"/>
          <w:sz w:val="26"/>
        </w:rPr>
        <w:t>cấp</w:t>
      </w:r>
      <w:proofErr w:type="spellEnd"/>
      <w:r w:rsidRPr="00162814">
        <w:rPr>
          <w:rFonts w:eastAsiaTheme="minorHAnsi" w:cstheme="minorBidi"/>
          <w:b/>
          <w:color w:val="000000" w:themeColor="text1"/>
          <w:sz w:val="26"/>
        </w:rPr>
        <w:t xml:space="preserve"> </w:t>
      </w:r>
      <w:proofErr w:type="spellStart"/>
      <w:r w:rsidRPr="00162814">
        <w:rPr>
          <w:rFonts w:eastAsiaTheme="minorHAnsi" w:cstheme="minorBidi"/>
          <w:b/>
          <w:color w:val="000000" w:themeColor="text1"/>
          <w:sz w:val="26"/>
        </w:rPr>
        <w:t>điện</w:t>
      </w:r>
      <w:proofErr w:type="spellEnd"/>
      <w:r w:rsidRPr="00162814">
        <w:rPr>
          <w:rFonts w:eastAsiaTheme="minorHAnsi" w:cstheme="minorBidi"/>
          <w:b/>
          <w:color w:val="000000" w:themeColor="text1"/>
          <w:sz w:val="26"/>
        </w:rPr>
        <w:t xml:space="preserve"> </w:t>
      </w:r>
      <w:proofErr w:type="spellStart"/>
      <w:r w:rsidRPr="00162814">
        <w:rPr>
          <w:rFonts w:eastAsiaTheme="minorHAnsi" w:cstheme="minorBidi"/>
          <w:b/>
          <w:color w:val="000000" w:themeColor="text1"/>
          <w:sz w:val="26"/>
        </w:rPr>
        <w:t>tự</w:t>
      </w:r>
      <w:proofErr w:type="spellEnd"/>
      <w:r w:rsidRPr="00162814">
        <w:rPr>
          <w:rFonts w:eastAsiaTheme="minorHAnsi" w:cstheme="minorBidi"/>
          <w:b/>
          <w:color w:val="000000" w:themeColor="text1"/>
          <w:sz w:val="26"/>
        </w:rPr>
        <w:t xml:space="preserve"> </w:t>
      </w:r>
      <w:proofErr w:type="spellStart"/>
      <w:r w:rsidRPr="00162814">
        <w:rPr>
          <w:rFonts w:eastAsiaTheme="minorHAnsi" w:cstheme="minorBidi"/>
          <w:b/>
          <w:color w:val="000000" w:themeColor="text1"/>
          <w:sz w:val="26"/>
        </w:rPr>
        <w:t>dùng</w:t>
      </w:r>
      <w:proofErr w:type="spellEnd"/>
    </w:p>
    <w:p w14:paraId="3B141DDF" w14:textId="77777777" w:rsidR="007026F5" w:rsidRPr="00162814" w:rsidRDefault="007026F5" w:rsidP="00E461DF">
      <w:pPr>
        <w:numPr>
          <w:ilvl w:val="0"/>
          <w:numId w:val="119"/>
        </w:numPr>
        <w:spacing w:line="288" w:lineRule="auto"/>
        <w:ind w:left="851" w:hanging="142"/>
        <w:rPr>
          <w:rFonts w:eastAsiaTheme="minorHAnsi" w:cstheme="minorBidi"/>
          <w:i/>
          <w:color w:val="000000" w:themeColor="text1"/>
          <w:sz w:val="26"/>
        </w:rPr>
      </w:pP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thí</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nghiệm</w:t>
      </w:r>
      <w:proofErr w:type="spellEnd"/>
      <w:r w:rsidRPr="00162814">
        <w:rPr>
          <w:rFonts w:eastAsiaTheme="minorHAnsi" w:cstheme="minorBidi"/>
          <w:color w:val="000000" w:themeColor="text1"/>
          <w:sz w:val="26"/>
        </w:rPr>
        <w:t xml:space="preserve">: 1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nguyên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dạng</w:t>
      </w:r>
      <w:proofErr w:type="spellEnd"/>
      <w:r w:rsidRPr="00162814">
        <w:rPr>
          <w:rFonts w:eastAsiaTheme="minorHAnsi" w:cstheme="minorBidi"/>
          <w:color w:val="000000" w:themeColor="text1"/>
          <w:sz w:val="26"/>
        </w:rPr>
        <w:t xml:space="preserve"> </w:t>
      </w:r>
    </w:p>
    <w:p w14:paraId="0DCABC9F" w14:textId="77777777" w:rsidR="007026F5" w:rsidRPr="00162814" w:rsidRDefault="007026F5" w:rsidP="007026F5">
      <w:pPr>
        <w:spacing w:line="288" w:lineRule="auto"/>
        <w:ind w:firstLine="567"/>
        <w:rPr>
          <w:rFonts w:eastAsiaTheme="minorHAnsi" w:cstheme="minorBidi"/>
          <w:b/>
          <w:i/>
          <w:color w:val="000000" w:themeColor="text1"/>
          <w:sz w:val="26"/>
        </w:rPr>
      </w:pPr>
      <w:r w:rsidRPr="00162814">
        <w:rPr>
          <w:rFonts w:eastAsiaTheme="minorHAnsi" w:cstheme="minorBidi"/>
          <w:b/>
          <w:color w:val="000000" w:themeColor="text1"/>
          <w:sz w:val="26"/>
        </w:rPr>
        <w:t xml:space="preserve">*ĐDK 500kV </w:t>
      </w:r>
      <w:proofErr w:type="spellStart"/>
      <w:r w:rsidRPr="00162814">
        <w:rPr>
          <w:rFonts w:eastAsiaTheme="minorHAnsi" w:cstheme="minorBidi"/>
          <w:b/>
          <w:color w:val="000000" w:themeColor="text1"/>
          <w:sz w:val="26"/>
        </w:rPr>
        <w:t>đấu</w:t>
      </w:r>
      <w:proofErr w:type="spellEnd"/>
      <w:r w:rsidRPr="00162814">
        <w:rPr>
          <w:rFonts w:eastAsiaTheme="minorHAnsi" w:cstheme="minorBidi"/>
          <w:b/>
          <w:color w:val="000000" w:themeColor="text1"/>
          <w:sz w:val="26"/>
        </w:rPr>
        <w:t xml:space="preserve"> </w:t>
      </w:r>
      <w:proofErr w:type="spellStart"/>
      <w:r w:rsidRPr="00162814">
        <w:rPr>
          <w:rFonts w:eastAsiaTheme="minorHAnsi" w:cstheme="minorBidi"/>
          <w:b/>
          <w:color w:val="000000" w:themeColor="text1"/>
          <w:sz w:val="26"/>
        </w:rPr>
        <w:t>nối</w:t>
      </w:r>
      <w:proofErr w:type="spellEnd"/>
    </w:p>
    <w:p w14:paraId="35B2D39D" w14:textId="77777777" w:rsidR="007026F5" w:rsidRPr="00162814" w:rsidRDefault="007026F5" w:rsidP="00E461DF">
      <w:pPr>
        <w:numPr>
          <w:ilvl w:val="0"/>
          <w:numId w:val="119"/>
        </w:numPr>
        <w:spacing w:line="288" w:lineRule="auto"/>
        <w:ind w:left="0" w:firstLine="567"/>
        <w:rPr>
          <w:rFonts w:eastAsiaTheme="minorHAnsi" w:cstheme="minorBidi"/>
          <w:i/>
          <w:color w:val="000000" w:themeColor="text1"/>
          <w:sz w:val="26"/>
        </w:rPr>
      </w:pP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đất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thí</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nghiệm</w:t>
      </w:r>
      <w:proofErr w:type="spellEnd"/>
      <w:r w:rsidRPr="00162814">
        <w:rPr>
          <w:rFonts w:eastAsiaTheme="minorHAnsi" w:cstheme="minorBidi"/>
          <w:color w:val="000000" w:themeColor="text1"/>
          <w:sz w:val="26"/>
        </w:rPr>
        <w:t xml:space="preserve">: </w:t>
      </w:r>
      <w:proofErr w:type="gramStart"/>
      <w:r w:rsidRPr="00162814">
        <w:rPr>
          <w:rFonts w:eastAsiaTheme="minorHAnsi" w:cstheme="minorBidi"/>
          <w:color w:val="000000" w:themeColor="text1"/>
          <w:sz w:val="26"/>
        </w:rPr>
        <w:t xml:space="preserve">12  </w:t>
      </w:r>
      <w:proofErr w:type="spellStart"/>
      <w:r w:rsidRPr="00162814">
        <w:rPr>
          <w:rFonts w:eastAsiaTheme="minorHAnsi" w:cstheme="minorBidi"/>
          <w:color w:val="000000" w:themeColor="text1"/>
          <w:sz w:val="26"/>
        </w:rPr>
        <w:t>mẫu</w:t>
      </w:r>
      <w:proofErr w:type="spellEnd"/>
      <w:proofErr w:type="gram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nguyên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dạng</w:t>
      </w:r>
      <w:proofErr w:type="spellEnd"/>
      <w:r w:rsidRPr="00162814">
        <w:rPr>
          <w:rFonts w:eastAsiaTheme="minorHAnsi" w:cstheme="minorBidi"/>
          <w:color w:val="000000" w:themeColor="text1"/>
          <w:sz w:val="26"/>
        </w:rPr>
        <w:t xml:space="preserve"> 6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nguyên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dạng</w:t>
      </w:r>
      <w:proofErr w:type="spellEnd"/>
      <w:r w:rsidRPr="00162814">
        <w:rPr>
          <w:rFonts w:eastAsiaTheme="minorHAnsi" w:cstheme="minorBidi"/>
          <w:color w:val="000000" w:themeColor="text1"/>
          <w:sz w:val="26"/>
        </w:rPr>
        <w:t xml:space="preserve"> 6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w:t>
      </w:r>
    </w:p>
    <w:p w14:paraId="286CFC30" w14:textId="77777777" w:rsidR="007026F5" w:rsidRPr="00162814" w:rsidRDefault="007026F5" w:rsidP="00E461DF">
      <w:pPr>
        <w:numPr>
          <w:ilvl w:val="0"/>
          <w:numId w:val="119"/>
        </w:numPr>
        <w:spacing w:line="288" w:lineRule="auto"/>
        <w:ind w:left="0" w:firstLine="567"/>
        <w:rPr>
          <w:rFonts w:eastAsiaTheme="minorHAnsi" w:cstheme="minorBidi"/>
          <w:i/>
          <w:color w:val="000000" w:themeColor="text1"/>
          <w:sz w:val="26"/>
        </w:rPr>
      </w:pP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đá</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thí</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nghiệm</w:t>
      </w:r>
      <w:proofErr w:type="spellEnd"/>
      <w:r w:rsidRPr="00162814">
        <w:rPr>
          <w:rFonts w:eastAsiaTheme="minorHAnsi" w:cstheme="minorBidi"/>
          <w:color w:val="000000" w:themeColor="text1"/>
          <w:sz w:val="26"/>
        </w:rPr>
        <w:t xml:space="preserve">: 2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nếu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gặp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đá</w:t>
      </w:r>
      <w:proofErr w:type="spellEnd"/>
      <w:r w:rsidRPr="00162814">
        <w:rPr>
          <w:rFonts w:eastAsiaTheme="minorHAnsi" w:cstheme="minorBidi"/>
          <w:color w:val="000000" w:themeColor="text1"/>
          <w:sz w:val="26"/>
        </w:rPr>
        <w:t>)</w:t>
      </w:r>
    </w:p>
    <w:p w14:paraId="78138238" w14:textId="77777777" w:rsidR="007026F5" w:rsidRPr="00162814" w:rsidRDefault="007026F5" w:rsidP="00E461DF">
      <w:pPr>
        <w:pStyle w:val="ListParagraph"/>
        <w:widowControl w:val="0"/>
        <w:numPr>
          <w:ilvl w:val="6"/>
          <w:numId w:val="124"/>
        </w:numPr>
        <w:tabs>
          <w:tab w:val="clear" w:pos="851"/>
        </w:tabs>
        <w:spacing w:before="60" w:after="60" w:line="288" w:lineRule="auto"/>
        <w:contextualSpacing w:val="0"/>
        <w:rPr>
          <w:rFonts w:eastAsiaTheme="minorHAnsi" w:cstheme="minorBidi"/>
          <w:b/>
          <w:i/>
          <w:color w:val="000000" w:themeColor="text1"/>
          <w:lang w:val="vi-VN"/>
        </w:rPr>
      </w:pPr>
      <w:r w:rsidRPr="00162814">
        <w:rPr>
          <w:rFonts w:eastAsiaTheme="minorHAnsi" w:cstheme="minorBidi"/>
          <w:b/>
          <w:color w:val="000000" w:themeColor="text1"/>
          <w:lang w:val="vi-VN"/>
        </w:rPr>
        <w:t>Thí nghiệm trong ph</w:t>
      </w:r>
      <w:proofErr w:type="spellStart"/>
      <w:r w:rsidRPr="00162814">
        <w:rPr>
          <w:b/>
          <w:color w:val="000000" w:themeColor="text1"/>
        </w:rPr>
        <w:t>òng</w:t>
      </w:r>
      <w:proofErr w:type="spellEnd"/>
    </w:p>
    <w:p w14:paraId="1F7794CF" w14:textId="77777777" w:rsidR="007026F5" w:rsidRPr="007026F5" w:rsidRDefault="007026F5" w:rsidP="007026F5">
      <w:pPr>
        <w:widowControl w:val="0"/>
        <w:spacing w:line="288" w:lineRule="auto"/>
        <w:ind w:left="567"/>
        <w:rPr>
          <w:rFonts w:eastAsiaTheme="minorHAnsi" w:cstheme="minorBidi"/>
          <w:color w:val="000000" w:themeColor="text1"/>
          <w:sz w:val="26"/>
          <w:lang w:val="vi-VN"/>
        </w:rPr>
      </w:pPr>
      <w:r w:rsidRPr="007026F5">
        <w:rPr>
          <w:rFonts w:eastAsiaTheme="minorHAnsi" w:cstheme="minorBidi"/>
          <w:color w:val="000000" w:themeColor="text1"/>
          <w:sz w:val="26"/>
          <w:lang w:val="vi-VN"/>
        </w:rPr>
        <w:t xml:space="preserve">- Mẫu đất thí nghiệm các chỉ tiêu ở trạng thái tự nhiên và bão hòa theo bảng sau: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087"/>
        <w:gridCol w:w="863"/>
        <w:gridCol w:w="1055"/>
        <w:gridCol w:w="1345"/>
        <w:gridCol w:w="923"/>
        <w:gridCol w:w="2081"/>
      </w:tblGrid>
      <w:tr w:rsidR="007026F5" w:rsidRPr="00162814" w14:paraId="249A95AE" w14:textId="77777777" w:rsidTr="005B33B2">
        <w:trPr>
          <w:cantSplit/>
        </w:trPr>
        <w:tc>
          <w:tcPr>
            <w:tcW w:w="391" w:type="pct"/>
            <w:tcBorders>
              <w:top w:val="single" w:sz="4" w:space="0" w:color="auto"/>
              <w:left w:val="single" w:sz="4" w:space="0" w:color="auto"/>
              <w:bottom w:val="single" w:sz="4" w:space="0" w:color="auto"/>
              <w:right w:val="single" w:sz="4" w:space="0" w:color="auto"/>
            </w:tcBorders>
            <w:vAlign w:val="center"/>
            <w:hideMark/>
          </w:tcPr>
          <w:p w14:paraId="4994836B" w14:textId="77777777" w:rsidR="007026F5" w:rsidRPr="00162814" w:rsidRDefault="007026F5" w:rsidP="005B33B2">
            <w:pPr>
              <w:spacing w:line="340" w:lineRule="exact"/>
              <w:jc w:val="center"/>
              <w:rPr>
                <w:b/>
                <w:bCs/>
                <w:color w:val="000000" w:themeColor="text1"/>
                <w:sz w:val="26"/>
              </w:rPr>
            </w:pPr>
            <w:r w:rsidRPr="00162814">
              <w:rPr>
                <w:b/>
                <w:bCs/>
                <w:color w:val="000000" w:themeColor="text1"/>
                <w:sz w:val="26"/>
              </w:rPr>
              <w:t>STT</w:t>
            </w:r>
          </w:p>
        </w:tc>
        <w:tc>
          <w:tcPr>
            <w:tcW w:w="1152" w:type="pct"/>
            <w:tcBorders>
              <w:top w:val="single" w:sz="4" w:space="0" w:color="auto"/>
              <w:left w:val="single" w:sz="4" w:space="0" w:color="auto"/>
              <w:bottom w:val="single" w:sz="4" w:space="0" w:color="auto"/>
              <w:right w:val="single" w:sz="4" w:space="0" w:color="auto"/>
            </w:tcBorders>
            <w:vAlign w:val="center"/>
            <w:hideMark/>
          </w:tcPr>
          <w:p w14:paraId="61827EE1" w14:textId="77777777" w:rsidR="007026F5" w:rsidRPr="00162814" w:rsidRDefault="007026F5" w:rsidP="005B33B2">
            <w:pPr>
              <w:spacing w:line="340" w:lineRule="exact"/>
              <w:jc w:val="center"/>
              <w:rPr>
                <w:b/>
                <w:bCs/>
                <w:color w:val="000000" w:themeColor="text1"/>
                <w:sz w:val="26"/>
              </w:rPr>
            </w:pPr>
            <w:proofErr w:type="spellStart"/>
            <w:r w:rsidRPr="00162814">
              <w:rPr>
                <w:b/>
                <w:bCs/>
                <w:color w:val="000000" w:themeColor="text1"/>
                <w:sz w:val="26"/>
              </w:rPr>
              <w:t>Tên</w:t>
            </w:r>
            <w:proofErr w:type="spellEnd"/>
            <w:r w:rsidRPr="00162814">
              <w:rPr>
                <w:b/>
                <w:bCs/>
                <w:color w:val="000000" w:themeColor="text1"/>
                <w:sz w:val="26"/>
              </w:rPr>
              <w:t xml:space="preserve"> </w:t>
            </w:r>
            <w:proofErr w:type="spellStart"/>
            <w:r w:rsidRPr="00162814">
              <w:rPr>
                <w:b/>
                <w:bCs/>
                <w:color w:val="000000" w:themeColor="text1"/>
                <w:sz w:val="26"/>
              </w:rPr>
              <w:t>chỉ</w:t>
            </w:r>
            <w:proofErr w:type="spellEnd"/>
            <w:r w:rsidRPr="00162814">
              <w:rPr>
                <w:b/>
                <w:bCs/>
                <w:color w:val="000000" w:themeColor="text1"/>
                <w:sz w:val="26"/>
              </w:rPr>
              <w:t xml:space="preserve"> </w:t>
            </w:r>
            <w:proofErr w:type="spellStart"/>
            <w:r w:rsidRPr="00162814">
              <w:rPr>
                <w:b/>
                <w:bCs/>
                <w:color w:val="000000" w:themeColor="text1"/>
                <w:sz w:val="26"/>
              </w:rPr>
              <w:t>tiêu</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664A63DD" w14:textId="77777777" w:rsidR="007026F5" w:rsidRPr="00162814" w:rsidRDefault="007026F5" w:rsidP="005B33B2">
            <w:pPr>
              <w:spacing w:line="340" w:lineRule="exact"/>
              <w:jc w:val="center"/>
              <w:rPr>
                <w:b/>
                <w:bCs/>
                <w:color w:val="000000" w:themeColor="text1"/>
                <w:sz w:val="26"/>
              </w:rPr>
            </w:pPr>
            <w:proofErr w:type="spellStart"/>
            <w:r w:rsidRPr="00162814">
              <w:rPr>
                <w:b/>
                <w:bCs/>
                <w:color w:val="000000" w:themeColor="text1"/>
                <w:sz w:val="26"/>
              </w:rPr>
              <w:t>Ký</w:t>
            </w:r>
            <w:proofErr w:type="spellEnd"/>
            <w:r w:rsidRPr="00162814">
              <w:rPr>
                <w:b/>
                <w:bCs/>
                <w:color w:val="000000" w:themeColor="text1"/>
                <w:sz w:val="26"/>
              </w:rPr>
              <w:t xml:space="preserve"> </w:t>
            </w:r>
            <w:proofErr w:type="spellStart"/>
            <w:r w:rsidRPr="00162814">
              <w:rPr>
                <w:b/>
                <w:bCs/>
                <w:color w:val="000000" w:themeColor="text1"/>
                <w:sz w:val="26"/>
              </w:rPr>
              <w:t>hiệu</w:t>
            </w:r>
            <w:proofErr w:type="spellEnd"/>
          </w:p>
        </w:tc>
        <w:tc>
          <w:tcPr>
            <w:tcW w:w="582" w:type="pct"/>
            <w:tcBorders>
              <w:top w:val="single" w:sz="4" w:space="0" w:color="auto"/>
              <w:left w:val="single" w:sz="4" w:space="0" w:color="auto"/>
              <w:bottom w:val="single" w:sz="4" w:space="0" w:color="auto"/>
              <w:right w:val="single" w:sz="4" w:space="0" w:color="auto"/>
            </w:tcBorders>
            <w:vAlign w:val="center"/>
            <w:hideMark/>
          </w:tcPr>
          <w:p w14:paraId="4EE6053A" w14:textId="77777777" w:rsidR="007026F5" w:rsidRPr="00162814" w:rsidRDefault="007026F5" w:rsidP="005B33B2">
            <w:pPr>
              <w:spacing w:line="340" w:lineRule="exact"/>
              <w:jc w:val="center"/>
              <w:rPr>
                <w:b/>
                <w:bCs/>
                <w:color w:val="000000" w:themeColor="text1"/>
                <w:sz w:val="26"/>
              </w:rPr>
            </w:pPr>
            <w:proofErr w:type="spellStart"/>
            <w:r w:rsidRPr="00162814">
              <w:rPr>
                <w:b/>
                <w:bCs/>
                <w:color w:val="000000" w:themeColor="text1"/>
                <w:sz w:val="26"/>
              </w:rPr>
              <w:t>Đơn</w:t>
            </w:r>
            <w:proofErr w:type="spellEnd"/>
            <w:r w:rsidRPr="00162814">
              <w:rPr>
                <w:b/>
                <w:bCs/>
                <w:color w:val="000000" w:themeColor="text1"/>
                <w:sz w:val="26"/>
              </w:rPr>
              <w:t xml:space="preserve"> </w:t>
            </w:r>
            <w:proofErr w:type="spellStart"/>
            <w:r w:rsidRPr="00162814">
              <w:rPr>
                <w:b/>
                <w:bCs/>
                <w:color w:val="000000" w:themeColor="text1"/>
                <w:sz w:val="26"/>
              </w:rPr>
              <w:t>vị</w:t>
            </w:r>
            <w:proofErr w:type="spellEnd"/>
          </w:p>
        </w:tc>
        <w:tc>
          <w:tcPr>
            <w:tcW w:w="742" w:type="pct"/>
            <w:tcBorders>
              <w:top w:val="single" w:sz="4" w:space="0" w:color="auto"/>
              <w:left w:val="single" w:sz="4" w:space="0" w:color="auto"/>
              <w:bottom w:val="single" w:sz="4" w:space="0" w:color="auto"/>
              <w:right w:val="single" w:sz="4" w:space="0" w:color="auto"/>
            </w:tcBorders>
            <w:vAlign w:val="center"/>
            <w:hideMark/>
          </w:tcPr>
          <w:p w14:paraId="69636A25" w14:textId="77777777" w:rsidR="007026F5" w:rsidRPr="00162814" w:rsidRDefault="007026F5" w:rsidP="005B33B2">
            <w:pPr>
              <w:spacing w:line="340" w:lineRule="exact"/>
              <w:jc w:val="center"/>
              <w:rPr>
                <w:b/>
                <w:bCs/>
                <w:color w:val="000000" w:themeColor="text1"/>
                <w:sz w:val="26"/>
              </w:rPr>
            </w:pPr>
            <w:proofErr w:type="spellStart"/>
            <w:r w:rsidRPr="00162814">
              <w:rPr>
                <w:b/>
                <w:bCs/>
                <w:color w:val="000000" w:themeColor="text1"/>
                <w:sz w:val="26"/>
              </w:rPr>
              <w:t>Mẫu</w:t>
            </w:r>
            <w:proofErr w:type="spellEnd"/>
            <w:r w:rsidRPr="00162814">
              <w:rPr>
                <w:b/>
                <w:bCs/>
                <w:color w:val="000000" w:themeColor="text1"/>
                <w:sz w:val="26"/>
              </w:rPr>
              <w:t xml:space="preserve"> </w:t>
            </w:r>
            <w:proofErr w:type="spellStart"/>
            <w:r w:rsidRPr="00162814">
              <w:rPr>
                <w:b/>
                <w:bCs/>
                <w:color w:val="000000" w:themeColor="text1"/>
                <w:sz w:val="26"/>
              </w:rPr>
              <w:t>không</w:t>
            </w:r>
            <w:proofErr w:type="spellEnd"/>
            <w:r w:rsidRPr="00162814">
              <w:rPr>
                <w:b/>
                <w:bCs/>
                <w:color w:val="000000" w:themeColor="text1"/>
                <w:sz w:val="26"/>
              </w:rPr>
              <w:t xml:space="preserve"> ND</w:t>
            </w:r>
          </w:p>
        </w:tc>
        <w:tc>
          <w:tcPr>
            <w:tcW w:w="509" w:type="pct"/>
            <w:tcBorders>
              <w:top w:val="single" w:sz="4" w:space="0" w:color="auto"/>
              <w:left w:val="single" w:sz="4" w:space="0" w:color="auto"/>
              <w:bottom w:val="single" w:sz="4" w:space="0" w:color="auto"/>
              <w:right w:val="single" w:sz="4" w:space="0" w:color="auto"/>
            </w:tcBorders>
            <w:vAlign w:val="center"/>
            <w:hideMark/>
          </w:tcPr>
          <w:p w14:paraId="25EBF2BF" w14:textId="77777777" w:rsidR="007026F5" w:rsidRPr="00162814" w:rsidRDefault="007026F5" w:rsidP="005B33B2">
            <w:pPr>
              <w:spacing w:line="340" w:lineRule="exact"/>
              <w:jc w:val="center"/>
              <w:rPr>
                <w:b/>
                <w:bCs/>
                <w:color w:val="000000" w:themeColor="text1"/>
                <w:sz w:val="26"/>
              </w:rPr>
            </w:pPr>
            <w:proofErr w:type="spellStart"/>
            <w:r w:rsidRPr="00162814">
              <w:rPr>
                <w:b/>
                <w:bCs/>
                <w:color w:val="000000" w:themeColor="text1"/>
                <w:sz w:val="26"/>
              </w:rPr>
              <w:t>Mẫu</w:t>
            </w:r>
            <w:proofErr w:type="spellEnd"/>
            <w:r w:rsidRPr="00162814">
              <w:rPr>
                <w:b/>
                <w:bCs/>
                <w:color w:val="000000" w:themeColor="text1"/>
                <w:sz w:val="26"/>
              </w:rPr>
              <w:t xml:space="preserve"> ND</w:t>
            </w:r>
          </w:p>
        </w:tc>
        <w:tc>
          <w:tcPr>
            <w:tcW w:w="1148" w:type="pct"/>
            <w:tcBorders>
              <w:top w:val="single" w:sz="4" w:space="0" w:color="auto"/>
              <w:left w:val="single" w:sz="4" w:space="0" w:color="auto"/>
              <w:bottom w:val="single" w:sz="4" w:space="0" w:color="auto"/>
              <w:right w:val="single" w:sz="4" w:space="0" w:color="auto"/>
            </w:tcBorders>
            <w:vAlign w:val="center"/>
            <w:hideMark/>
          </w:tcPr>
          <w:p w14:paraId="67CC530A" w14:textId="77777777" w:rsidR="007026F5" w:rsidRPr="00162814" w:rsidRDefault="007026F5" w:rsidP="005B33B2">
            <w:pPr>
              <w:spacing w:line="340" w:lineRule="exact"/>
              <w:jc w:val="center"/>
              <w:rPr>
                <w:b/>
                <w:bCs/>
                <w:color w:val="000000" w:themeColor="text1"/>
                <w:sz w:val="26"/>
              </w:rPr>
            </w:pPr>
            <w:proofErr w:type="spellStart"/>
            <w:r w:rsidRPr="00162814">
              <w:rPr>
                <w:b/>
                <w:bCs/>
                <w:color w:val="000000" w:themeColor="text1"/>
                <w:sz w:val="26"/>
              </w:rPr>
              <w:t>Ghi</w:t>
            </w:r>
            <w:proofErr w:type="spellEnd"/>
            <w:r w:rsidRPr="00162814">
              <w:rPr>
                <w:b/>
                <w:bCs/>
                <w:color w:val="000000" w:themeColor="text1"/>
                <w:sz w:val="26"/>
              </w:rPr>
              <w:t xml:space="preserve"> </w:t>
            </w:r>
            <w:proofErr w:type="spellStart"/>
            <w:r w:rsidRPr="00162814">
              <w:rPr>
                <w:b/>
                <w:bCs/>
                <w:color w:val="000000" w:themeColor="text1"/>
                <w:sz w:val="26"/>
              </w:rPr>
              <w:t>chú</w:t>
            </w:r>
            <w:proofErr w:type="spellEnd"/>
          </w:p>
        </w:tc>
      </w:tr>
      <w:tr w:rsidR="007026F5" w:rsidRPr="00162814" w14:paraId="15F751B8"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596CEF07"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1</w:t>
            </w:r>
          </w:p>
        </w:tc>
        <w:tc>
          <w:tcPr>
            <w:tcW w:w="1152" w:type="pct"/>
            <w:tcBorders>
              <w:top w:val="single" w:sz="4" w:space="0" w:color="auto"/>
              <w:left w:val="single" w:sz="4" w:space="0" w:color="auto"/>
              <w:bottom w:val="single" w:sz="4" w:space="0" w:color="auto"/>
              <w:right w:val="single" w:sz="4" w:space="0" w:color="auto"/>
            </w:tcBorders>
            <w:vAlign w:val="center"/>
            <w:hideMark/>
          </w:tcPr>
          <w:p w14:paraId="431ACFEF" w14:textId="77777777" w:rsidR="007026F5" w:rsidRPr="00162814" w:rsidRDefault="007026F5" w:rsidP="005B33B2">
            <w:pPr>
              <w:spacing w:line="340" w:lineRule="exact"/>
              <w:rPr>
                <w:color w:val="000000" w:themeColor="text1"/>
                <w:sz w:val="26"/>
              </w:rPr>
            </w:pPr>
            <w:r w:rsidRPr="00162814">
              <w:rPr>
                <w:color w:val="000000" w:themeColor="text1"/>
                <w:sz w:val="26"/>
              </w:rPr>
              <w:t xml:space="preserve">Thành </w:t>
            </w: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hạt</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76A7EF58"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P</w:t>
            </w:r>
          </w:p>
        </w:tc>
        <w:tc>
          <w:tcPr>
            <w:tcW w:w="582" w:type="pct"/>
            <w:tcBorders>
              <w:top w:val="single" w:sz="4" w:space="0" w:color="auto"/>
              <w:left w:val="single" w:sz="4" w:space="0" w:color="auto"/>
              <w:bottom w:val="single" w:sz="4" w:space="0" w:color="auto"/>
              <w:right w:val="single" w:sz="4" w:space="0" w:color="auto"/>
            </w:tcBorders>
            <w:vAlign w:val="center"/>
            <w:hideMark/>
          </w:tcPr>
          <w:p w14:paraId="2395F5E9"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742" w:type="pct"/>
            <w:tcBorders>
              <w:top w:val="single" w:sz="4" w:space="0" w:color="auto"/>
              <w:left w:val="single" w:sz="4" w:space="0" w:color="auto"/>
              <w:bottom w:val="single" w:sz="4" w:space="0" w:color="auto"/>
              <w:right w:val="single" w:sz="4" w:space="0" w:color="auto"/>
            </w:tcBorders>
            <w:vAlign w:val="center"/>
            <w:hideMark/>
          </w:tcPr>
          <w:p w14:paraId="4B07B7B2"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021F0F85"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val="restart"/>
            <w:tcBorders>
              <w:top w:val="single" w:sz="4" w:space="0" w:color="auto"/>
              <w:left w:val="single" w:sz="4" w:space="0" w:color="auto"/>
              <w:right w:val="single" w:sz="4" w:space="0" w:color="auto"/>
            </w:tcBorders>
            <w:vAlign w:val="center"/>
            <w:hideMark/>
          </w:tcPr>
          <w:p w14:paraId="7CA30B59" w14:textId="77777777" w:rsidR="007026F5" w:rsidRPr="00162814" w:rsidRDefault="007026F5" w:rsidP="005B33B2">
            <w:pPr>
              <w:spacing w:line="340" w:lineRule="exact"/>
              <w:jc w:val="center"/>
              <w:rPr>
                <w:color w:val="000000" w:themeColor="text1"/>
                <w:sz w:val="26"/>
              </w:rPr>
            </w:pPr>
            <w:proofErr w:type="spellStart"/>
            <w:r w:rsidRPr="00162814">
              <w:rPr>
                <w:color w:val="000000" w:themeColor="text1"/>
                <w:sz w:val="26"/>
              </w:rPr>
              <w:t>Cần</w:t>
            </w:r>
            <w:proofErr w:type="spellEnd"/>
            <w:r w:rsidRPr="00162814">
              <w:rPr>
                <w:color w:val="000000" w:themeColor="text1"/>
                <w:sz w:val="26"/>
              </w:rPr>
              <w:t xml:space="preserve"> </w:t>
            </w:r>
            <w:proofErr w:type="spellStart"/>
            <w:r w:rsidRPr="00162814">
              <w:rPr>
                <w:color w:val="000000" w:themeColor="text1"/>
                <w:sz w:val="26"/>
              </w:rPr>
              <w:t>cung</w:t>
            </w:r>
            <w:proofErr w:type="spellEnd"/>
            <w:r w:rsidRPr="00162814">
              <w:rPr>
                <w:color w:val="000000" w:themeColor="text1"/>
                <w:sz w:val="26"/>
              </w:rPr>
              <w:t xml:space="preserve"> </w:t>
            </w:r>
            <w:proofErr w:type="spellStart"/>
            <w:r w:rsidRPr="00162814">
              <w:rPr>
                <w:color w:val="000000" w:themeColor="text1"/>
                <w:sz w:val="26"/>
              </w:rPr>
              <w:t>cấp</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trị</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tiêu</w:t>
            </w:r>
            <w:proofErr w:type="spellEnd"/>
            <w:r w:rsidRPr="00162814">
              <w:rPr>
                <w:color w:val="000000" w:themeColor="text1"/>
                <w:sz w:val="26"/>
              </w:rPr>
              <w:t xml:space="preserve"> </w:t>
            </w:r>
            <w:proofErr w:type="spellStart"/>
            <w:r w:rsidRPr="00162814">
              <w:rPr>
                <w:color w:val="000000" w:themeColor="text1"/>
                <w:sz w:val="26"/>
              </w:rPr>
              <w:t>chuẩn</w:t>
            </w:r>
            <w:proofErr w:type="spellEnd"/>
          </w:p>
        </w:tc>
      </w:tr>
      <w:tr w:rsidR="007026F5" w:rsidRPr="00162814" w14:paraId="36BE6C49"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4C06B81D"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2</w:t>
            </w:r>
          </w:p>
        </w:tc>
        <w:tc>
          <w:tcPr>
            <w:tcW w:w="1152" w:type="pct"/>
            <w:tcBorders>
              <w:top w:val="single" w:sz="4" w:space="0" w:color="auto"/>
              <w:left w:val="single" w:sz="4" w:space="0" w:color="auto"/>
              <w:bottom w:val="single" w:sz="4" w:space="0" w:color="auto"/>
              <w:right w:val="single" w:sz="4" w:space="0" w:color="auto"/>
            </w:tcBorders>
            <w:vAlign w:val="center"/>
            <w:hideMark/>
          </w:tcPr>
          <w:p w14:paraId="38D21A2F"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Tỉ</w:t>
            </w:r>
            <w:proofErr w:type="spellEnd"/>
            <w:r w:rsidRPr="00162814">
              <w:rPr>
                <w:color w:val="000000" w:themeColor="text1"/>
                <w:sz w:val="26"/>
              </w:rPr>
              <w:t xml:space="preserve"> </w:t>
            </w:r>
            <w:proofErr w:type="spellStart"/>
            <w:r w:rsidRPr="00162814">
              <w:rPr>
                <w:color w:val="000000" w:themeColor="text1"/>
                <w:sz w:val="26"/>
              </w:rPr>
              <w:t>trọng</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6F435B42" w14:textId="77777777" w:rsidR="007026F5" w:rsidRPr="00162814" w:rsidRDefault="007026F5" w:rsidP="005B33B2">
            <w:pPr>
              <w:spacing w:line="340" w:lineRule="exact"/>
              <w:jc w:val="center"/>
              <w:rPr>
                <w:color w:val="000000" w:themeColor="text1"/>
                <w:sz w:val="26"/>
              </w:rPr>
            </w:pPr>
            <w:r w:rsidRPr="00162814">
              <w:rPr>
                <w:color w:val="000000" w:themeColor="text1"/>
                <w:sz w:val="26"/>
              </w:rPr>
              <w:sym w:font="Symbol" w:char="F072"/>
            </w:r>
          </w:p>
        </w:tc>
        <w:tc>
          <w:tcPr>
            <w:tcW w:w="582" w:type="pct"/>
            <w:tcBorders>
              <w:top w:val="single" w:sz="4" w:space="0" w:color="auto"/>
              <w:left w:val="single" w:sz="4" w:space="0" w:color="auto"/>
              <w:bottom w:val="single" w:sz="4" w:space="0" w:color="auto"/>
              <w:right w:val="single" w:sz="4" w:space="0" w:color="auto"/>
            </w:tcBorders>
            <w:vAlign w:val="center"/>
            <w:hideMark/>
          </w:tcPr>
          <w:p w14:paraId="0610D92F"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g/cm3</w:t>
            </w:r>
          </w:p>
        </w:tc>
        <w:tc>
          <w:tcPr>
            <w:tcW w:w="742" w:type="pct"/>
            <w:tcBorders>
              <w:top w:val="single" w:sz="4" w:space="0" w:color="auto"/>
              <w:left w:val="single" w:sz="4" w:space="0" w:color="auto"/>
              <w:bottom w:val="single" w:sz="4" w:space="0" w:color="auto"/>
              <w:right w:val="single" w:sz="4" w:space="0" w:color="auto"/>
            </w:tcBorders>
            <w:vAlign w:val="center"/>
            <w:hideMark/>
          </w:tcPr>
          <w:p w14:paraId="4F688A42"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788CE9EE"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right w:val="single" w:sz="4" w:space="0" w:color="auto"/>
            </w:tcBorders>
            <w:vAlign w:val="center"/>
            <w:hideMark/>
          </w:tcPr>
          <w:p w14:paraId="50F73523" w14:textId="77777777" w:rsidR="007026F5" w:rsidRPr="00162814" w:rsidRDefault="007026F5" w:rsidP="005B33B2">
            <w:pPr>
              <w:spacing w:line="340" w:lineRule="exact"/>
              <w:jc w:val="center"/>
              <w:rPr>
                <w:color w:val="000000" w:themeColor="text1"/>
                <w:sz w:val="26"/>
              </w:rPr>
            </w:pPr>
          </w:p>
        </w:tc>
      </w:tr>
      <w:tr w:rsidR="007026F5" w:rsidRPr="00162814" w14:paraId="166A300F"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424D0DED"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3</w:t>
            </w:r>
          </w:p>
        </w:tc>
        <w:tc>
          <w:tcPr>
            <w:tcW w:w="1152" w:type="pct"/>
            <w:tcBorders>
              <w:top w:val="single" w:sz="4" w:space="0" w:color="auto"/>
              <w:left w:val="single" w:sz="4" w:space="0" w:color="auto"/>
              <w:bottom w:val="single" w:sz="4" w:space="0" w:color="auto"/>
              <w:right w:val="single" w:sz="4" w:space="0" w:color="auto"/>
            </w:tcBorders>
            <w:vAlign w:val="center"/>
            <w:hideMark/>
          </w:tcPr>
          <w:p w14:paraId="211C1C09" w14:textId="77777777" w:rsidR="007026F5" w:rsidRPr="00162814" w:rsidRDefault="007026F5" w:rsidP="005B33B2">
            <w:pPr>
              <w:spacing w:line="340" w:lineRule="exact"/>
              <w:rPr>
                <w:color w:val="000000" w:themeColor="text1"/>
                <w:sz w:val="26"/>
              </w:rPr>
            </w:pPr>
            <w:r w:rsidRPr="00162814">
              <w:rPr>
                <w:color w:val="000000" w:themeColor="text1"/>
                <w:sz w:val="26"/>
              </w:rPr>
              <w:t xml:space="preserve">Dung </w:t>
            </w:r>
            <w:proofErr w:type="spellStart"/>
            <w:r w:rsidRPr="00162814">
              <w:rPr>
                <w:color w:val="000000" w:themeColor="text1"/>
                <w:sz w:val="26"/>
              </w:rPr>
              <w:t>trọng</w:t>
            </w:r>
            <w:proofErr w:type="spellEnd"/>
            <w:r w:rsidRPr="00162814">
              <w:rPr>
                <w:color w:val="000000" w:themeColor="text1"/>
                <w:sz w:val="26"/>
              </w:rPr>
              <w:t xml:space="preserve"> </w:t>
            </w:r>
            <w:proofErr w:type="spellStart"/>
            <w:r w:rsidRPr="00162814">
              <w:rPr>
                <w:color w:val="000000" w:themeColor="text1"/>
                <w:sz w:val="26"/>
              </w:rPr>
              <w:t>tự</w:t>
            </w:r>
            <w:proofErr w:type="spellEnd"/>
            <w:r w:rsidRPr="00162814">
              <w:rPr>
                <w:color w:val="000000" w:themeColor="text1"/>
                <w:sz w:val="26"/>
              </w:rPr>
              <w:t xml:space="preserve"> </w:t>
            </w:r>
            <w:proofErr w:type="spellStart"/>
            <w:r w:rsidRPr="00162814">
              <w:rPr>
                <w:color w:val="000000" w:themeColor="text1"/>
                <w:sz w:val="26"/>
              </w:rPr>
              <w:t>nhiên</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4E6C3E11" w14:textId="77777777" w:rsidR="007026F5" w:rsidRPr="00162814" w:rsidRDefault="007026F5" w:rsidP="005B33B2">
            <w:pPr>
              <w:spacing w:line="340" w:lineRule="exact"/>
              <w:jc w:val="center"/>
              <w:rPr>
                <w:color w:val="000000" w:themeColor="text1"/>
                <w:sz w:val="26"/>
              </w:rPr>
            </w:pPr>
            <w:r w:rsidRPr="00162814">
              <w:rPr>
                <w:color w:val="000000" w:themeColor="text1"/>
                <w:sz w:val="26"/>
              </w:rPr>
              <w:sym w:font="Symbol" w:char="F067"/>
            </w:r>
            <w:r w:rsidRPr="00162814">
              <w:rPr>
                <w:color w:val="000000" w:themeColor="text1"/>
                <w:sz w:val="26"/>
              </w:rPr>
              <w:t>w</w:t>
            </w:r>
          </w:p>
        </w:tc>
        <w:tc>
          <w:tcPr>
            <w:tcW w:w="582" w:type="pct"/>
            <w:tcBorders>
              <w:top w:val="single" w:sz="4" w:space="0" w:color="auto"/>
              <w:left w:val="single" w:sz="4" w:space="0" w:color="auto"/>
              <w:bottom w:val="single" w:sz="4" w:space="0" w:color="auto"/>
              <w:right w:val="single" w:sz="4" w:space="0" w:color="auto"/>
            </w:tcBorders>
            <w:vAlign w:val="center"/>
            <w:hideMark/>
          </w:tcPr>
          <w:p w14:paraId="2995DFE1"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g/cm3</w:t>
            </w:r>
          </w:p>
        </w:tc>
        <w:tc>
          <w:tcPr>
            <w:tcW w:w="742" w:type="pct"/>
            <w:tcBorders>
              <w:top w:val="single" w:sz="4" w:space="0" w:color="auto"/>
              <w:left w:val="single" w:sz="4" w:space="0" w:color="auto"/>
              <w:bottom w:val="single" w:sz="4" w:space="0" w:color="auto"/>
              <w:right w:val="single" w:sz="4" w:space="0" w:color="auto"/>
            </w:tcBorders>
            <w:vAlign w:val="center"/>
            <w:hideMark/>
          </w:tcPr>
          <w:p w14:paraId="75BA7C13"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0E36CDBB"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right w:val="single" w:sz="4" w:space="0" w:color="auto"/>
            </w:tcBorders>
            <w:vAlign w:val="center"/>
            <w:hideMark/>
          </w:tcPr>
          <w:p w14:paraId="677F36E7" w14:textId="77777777" w:rsidR="007026F5" w:rsidRPr="00162814" w:rsidRDefault="007026F5" w:rsidP="005B33B2">
            <w:pPr>
              <w:spacing w:line="340" w:lineRule="exact"/>
              <w:jc w:val="center"/>
              <w:rPr>
                <w:color w:val="000000" w:themeColor="text1"/>
                <w:sz w:val="26"/>
              </w:rPr>
            </w:pPr>
          </w:p>
        </w:tc>
      </w:tr>
      <w:tr w:rsidR="007026F5" w:rsidRPr="00162814" w14:paraId="71D17CE6"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02C277C2"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4</w:t>
            </w:r>
          </w:p>
        </w:tc>
        <w:tc>
          <w:tcPr>
            <w:tcW w:w="1152" w:type="pct"/>
            <w:tcBorders>
              <w:top w:val="single" w:sz="4" w:space="0" w:color="auto"/>
              <w:left w:val="single" w:sz="4" w:space="0" w:color="auto"/>
              <w:bottom w:val="single" w:sz="4" w:space="0" w:color="auto"/>
              <w:right w:val="single" w:sz="4" w:space="0" w:color="auto"/>
            </w:tcBorders>
            <w:vAlign w:val="center"/>
            <w:hideMark/>
          </w:tcPr>
          <w:p w14:paraId="79790BD0" w14:textId="77777777" w:rsidR="007026F5" w:rsidRPr="00162814" w:rsidRDefault="007026F5" w:rsidP="005B33B2">
            <w:pPr>
              <w:spacing w:line="340" w:lineRule="exact"/>
              <w:rPr>
                <w:color w:val="000000" w:themeColor="text1"/>
                <w:sz w:val="26"/>
              </w:rPr>
            </w:pPr>
            <w:r w:rsidRPr="00162814">
              <w:rPr>
                <w:color w:val="000000" w:themeColor="text1"/>
                <w:sz w:val="26"/>
              </w:rPr>
              <w:t xml:space="preserve">Dung </w:t>
            </w:r>
            <w:proofErr w:type="spellStart"/>
            <w:r w:rsidRPr="00162814">
              <w:rPr>
                <w:color w:val="000000" w:themeColor="text1"/>
                <w:sz w:val="26"/>
              </w:rPr>
              <w:t>trọng</w:t>
            </w:r>
            <w:proofErr w:type="spellEnd"/>
            <w:r w:rsidRPr="00162814">
              <w:rPr>
                <w:color w:val="000000" w:themeColor="text1"/>
                <w:sz w:val="26"/>
              </w:rPr>
              <w:t xml:space="preserve"> </w:t>
            </w:r>
            <w:proofErr w:type="spellStart"/>
            <w:r w:rsidRPr="00162814">
              <w:rPr>
                <w:color w:val="000000" w:themeColor="text1"/>
                <w:sz w:val="26"/>
              </w:rPr>
              <w:t>khô</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33C72F90" w14:textId="77777777" w:rsidR="007026F5" w:rsidRPr="00162814" w:rsidRDefault="007026F5" w:rsidP="005B33B2">
            <w:pPr>
              <w:spacing w:line="340" w:lineRule="exact"/>
              <w:jc w:val="center"/>
              <w:rPr>
                <w:color w:val="000000" w:themeColor="text1"/>
                <w:sz w:val="26"/>
              </w:rPr>
            </w:pPr>
            <w:r w:rsidRPr="00162814">
              <w:rPr>
                <w:color w:val="000000" w:themeColor="text1"/>
                <w:sz w:val="26"/>
              </w:rPr>
              <w:sym w:font="Symbol" w:char="F067"/>
            </w:r>
            <w:r w:rsidRPr="00162814">
              <w:rPr>
                <w:color w:val="000000" w:themeColor="text1"/>
                <w:sz w:val="26"/>
              </w:rPr>
              <w:t>c</w:t>
            </w:r>
          </w:p>
        </w:tc>
        <w:tc>
          <w:tcPr>
            <w:tcW w:w="582" w:type="pct"/>
            <w:tcBorders>
              <w:top w:val="single" w:sz="4" w:space="0" w:color="auto"/>
              <w:left w:val="single" w:sz="4" w:space="0" w:color="auto"/>
              <w:bottom w:val="single" w:sz="4" w:space="0" w:color="auto"/>
              <w:right w:val="single" w:sz="4" w:space="0" w:color="auto"/>
            </w:tcBorders>
            <w:vAlign w:val="center"/>
            <w:hideMark/>
          </w:tcPr>
          <w:p w14:paraId="7B788199"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g/cm3</w:t>
            </w:r>
          </w:p>
        </w:tc>
        <w:tc>
          <w:tcPr>
            <w:tcW w:w="742" w:type="pct"/>
            <w:tcBorders>
              <w:top w:val="single" w:sz="4" w:space="0" w:color="auto"/>
              <w:left w:val="single" w:sz="4" w:space="0" w:color="auto"/>
              <w:bottom w:val="single" w:sz="4" w:space="0" w:color="auto"/>
              <w:right w:val="single" w:sz="4" w:space="0" w:color="auto"/>
            </w:tcBorders>
            <w:vAlign w:val="center"/>
            <w:hideMark/>
          </w:tcPr>
          <w:p w14:paraId="5910C610"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738B3AD6"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right w:val="single" w:sz="4" w:space="0" w:color="auto"/>
            </w:tcBorders>
            <w:vAlign w:val="center"/>
            <w:hideMark/>
          </w:tcPr>
          <w:p w14:paraId="3F5D1A94" w14:textId="77777777" w:rsidR="007026F5" w:rsidRPr="00162814" w:rsidRDefault="007026F5" w:rsidP="005B33B2">
            <w:pPr>
              <w:spacing w:line="340" w:lineRule="exact"/>
              <w:jc w:val="center"/>
              <w:rPr>
                <w:color w:val="000000" w:themeColor="text1"/>
                <w:sz w:val="26"/>
              </w:rPr>
            </w:pPr>
          </w:p>
        </w:tc>
      </w:tr>
      <w:tr w:rsidR="007026F5" w:rsidRPr="00162814" w14:paraId="73670651"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0CB17B4B"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5</w:t>
            </w:r>
          </w:p>
        </w:tc>
        <w:tc>
          <w:tcPr>
            <w:tcW w:w="1152" w:type="pct"/>
            <w:tcBorders>
              <w:top w:val="single" w:sz="4" w:space="0" w:color="auto"/>
              <w:left w:val="single" w:sz="4" w:space="0" w:color="auto"/>
              <w:bottom w:val="single" w:sz="4" w:space="0" w:color="auto"/>
              <w:right w:val="single" w:sz="4" w:space="0" w:color="auto"/>
            </w:tcBorders>
            <w:vAlign w:val="center"/>
            <w:hideMark/>
          </w:tcPr>
          <w:p w14:paraId="0FD3A9EA"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ẩm</w:t>
            </w:r>
            <w:proofErr w:type="spellEnd"/>
            <w:r w:rsidRPr="00162814">
              <w:rPr>
                <w:color w:val="000000" w:themeColor="text1"/>
                <w:sz w:val="26"/>
              </w:rPr>
              <w:t xml:space="preserve"> </w:t>
            </w:r>
            <w:proofErr w:type="spellStart"/>
            <w:r w:rsidRPr="00162814">
              <w:rPr>
                <w:color w:val="000000" w:themeColor="text1"/>
                <w:sz w:val="26"/>
              </w:rPr>
              <w:t>tự</w:t>
            </w:r>
            <w:proofErr w:type="spellEnd"/>
            <w:r w:rsidRPr="00162814">
              <w:rPr>
                <w:color w:val="000000" w:themeColor="text1"/>
                <w:sz w:val="26"/>
              </w:rPr>
              <w:t xml:space="preserve"> </w:t>
            </w:r>
            <w:proofErr w:type="spellStart"/>
            <w:r w:rsidRPr="00162814">
              <w:rPr>
                <w:color w:val="000000" w:themeColor="text1"/>
                <w:sz w:val="26"/>
              </w:rPr>
              <w:t>nhiên</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462A3C4A"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w:t>
            </w:r>
          </w:p>
        </w:tc>
        <w:tc>
          <w:tcPr>
            <w:tcW w:w="582" w:type="pct"/>
            <w:tcBorders>
              <w:top w:val="single" w:sz="4" w:space="0" w:color="auto"/>
              <w:left w:val="single" w:sz="4" w:space="0" w:color="auto"/>
              <w:bottom w:val="single" w:sz="4" w:space="0" w:color="auto"/>
              <w:right w:val="single" w:sz="4" w:space="0" w:color="auto"/>
            </w:tcBorders>
            <w:vAlign w:val="center"/>
            <w:hideMark/>
          </w:tcPr>
          <w:p w14:paraId="5D57CB42"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742" w:type="pct"/>
            <w:tcBorders>
              <w:top w:val="single" w:sz="4" w:space="0" w:color="auto"/>
              <w:left w:val="single" w:sz="4" w:space="0" w:color="auto"/>
              <w:bottom w:val="single" w:sz="4" w:space="0" w:color="auto"/>
              <w:right w:val="single" w:sz="4" w:space="0" w:color="auto"/>
            </w:tcBorders>
            <w:vAlign w:val="center"/>
            <w:hideMark/>
          </w:tcPr>
          <w:p w14:paraId="0C1D7DCB"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626F8DEA"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right w:val="single" w:sz="4" w:space="0" w:color="auto"/>
            </w:tcBorders>
            <w:vAlign w:val="center"/>
            <w:hideMark/>
          </w:tcPr>
          <w:p w14:paraId="6CA43A8C" w14:textId="77777777" w:rsidR="007026F5" w:rsidRPr="00162814" w:rsidRDefault="007026F5" w:rsidP="005B33B2">
            <w:pPr>
              <w:spacing w:line="340" w:lineRule="exact"/>
              <w:jc w:val="center"/>
              <w:rPr>
                <w:color w:val="000000" w:themeColor="text1"/>
                <w:sz w:val="26"/>
              </w:rPr>
            </w:pPr>
          </w:p>
        </w:tc>
      </w:tr>
      <w:tr w:rsidR="007026F5" w:rsidRPr="00162814" w14:paraId="24EB1EC3"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526A3C33"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6</w:t>
            </w:r>
          </w:p>
        </w:tc>
        <w:tc>
          <w:tcPr>
            <w:tcW w:w="1152" w:type="pct"/>
            <w:tcBorders>
              <w:top w:val="single" w:sz="4" w:space="0" w:color="auto"/>
              <w:left w:val="single" w:sz="4" w:space="0" w:color="auto"/>
              <w:bottom w:val="single" w:sz="4" w:space="0" w:color="auto"/>
              <w:right w:val="single" w:sz="4" w:space="0" w:color="auto"/>
            </w:tcBorders>
            <w:vAlign w:val="center"/>
            <w:hideMark/>
          </w:tcPr>
          <w:p w14:paraId="50944439"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Chỉ</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dẻo</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630A146C"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Ip</w:t>
            </w:r>
          </w:p>
        </w:tc>
        <w:tc>
          <w:tcPr>
            <w:tcW w:w="582" w:type="pct"/>
            <w:tcBorders>
              <w:top w:val="single" w:sz="4" w:space="0" w:color="auto"/>
              <w:left w:val="single" w:sz="4" w:space="0" w:color="auto"/>
              <w:bottom w:val="single" w:sz="4" w:space="0" w:color="auto"/>
              <w:right w:val="single" w:sz="4" w:space="0" w:color="auto"/>
            </w:tcBorders>
            <w:vAlign w:val="center"/>
            <w:hideMark/>
          </w:tcPr>
          <w:p w14:paraId="14BE6BA6" w14:textId="77777777" w:rsidR="007026F5" w:rsidRPr="00162814" w:rsidRDefault="007026F5" w:rsidP="005B33B2">
            <w:pPr>
              <w:spacing w:line="340" w:lineRule="exact"/>
              <w:jc w:val="center"/>
              <w:rPr>
                <w:color w:val="000000" w:themeColor="text1"/>
                <w:sz w:val="26"/>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68346ECF"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3E8BDB2F"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right w:val="single" w:sz="4" w:space="0" w:color="auto"/>
            </w:tcBorders>
            <w:vAlign w:val="center"/>
            <w:hideMark/>
          </w:tcPr>
          <w:p w14:paraId="166467B4" w14:textId="77777777" w:rsidR="007026F5" w:rsidRPr="00162814" w:rsidRDefault="007026F5" w:rsidP="005B33B2">
            <w:pPr>
              <w:spacing w:line="340" w:lineRule="exact"/>
              <w:jc w:val="center"/>
              <w:rPr>
                <w:color w:val="000000" w:themeColor="text1"/>
                <w:sz w:val="26"/>
              </w:rPr>
            </w:pPr>
          </w:p>
        </w:tc>
      </w:tr>
      <w:tr w:rsidR="007026F5" w:rsidRPr="00162814" w14:paraId="2845593E"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6B07E56C"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7</w:t>
            </w:r>
          </w:p>
        </w:tc>
        <w:tc>
          <w:tcPr>
            <w:tcW w:w="1152" w:type="pct"/>
            <w:tcBorders>
              <w:top w:val="single" w:sz="4" w:space="0" w:color="auto"/>
              <w:left w:val="single" w:sz="4" w:space="0" w:color="auto"/>
              <w:bottom w:val="single" w:sz="4" w:space="0" w:color="auto"/>
              <w:right w:val="single" w:sz="4" w:space="0" w:color="auto"/>
            </w:tcBorders>
            <w:vAlign w:val="center"/>
            <w:hideMark/>
          </w:tcPr>
          <w:p w14:paraId="28F93E1F"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sệt</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7CD0F5AA"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B</w:t>
            </w:r>
          </w:p>
        </w:tc>
        <w:tc>
          <w:tcPr>
            <w:tcW w:w="582" w:type="pct"/>
            <w:tcBorders>
              <w:top w:val="single" w:sz="4" w:space="0" w:color="auto"/>
              <w:left w:val="single" w:sz="4" w:space="0" w:color="auto"/>
              <w:bottom w:val="single" w:sz="4" w:space="0" w:color="auto"/>
              <w:right w:val="single" w:sz="4" w:space="0" w:color="auto"/>
            </w:tcBorders>
            <w:vAlign w:val="center"/>
            <w:hideMark/>
          </w:tcPr>
          <w:p w14:paraId="776D62C1" w14:textId="77777777" w:rsidR="007026F5" w:rsidRPr="00162814" w:rsidRDefault="007026F5" w:rsidP="005B33B2">
            <w:pPr>
              <w:spacing w:line="340" w:lineRule="exact"/>
              <w:jc w:val="center"/>
              <w:rPr>
                <w:color w:val="000000" w:themeColor="text1"/>
                <w:sz w:val="26"/>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3A728AD0"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57441B69"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right w:val="single" w:sz="4" w:space="0" w:color="auto"/>
            </w:tcBorders>
            <w:vAlign w:val="center"/>
            <w:hideMark/>
          </w:tcPr>
          <w:p w14:paraId="6ADC80C8" w14:textId="77777777" w:rsidR="007026F5" w:rsidRPr="00162814" w:rsidRDefault="007026F5" w:rsidP="005B33B2">
            <w:pPr>
              <w:spacing w:line="340" w:lineRule="exact"/>
              <w:jc w:val="center"/>
              <w:rPr>
                <w:color w:val="000000" w:themeColor="text1"/>
                <w:sz w:val="26"/>
              </w:rPr>
            </w:pPr>
          </w:p>
        </w:tc>
      </w:tr>
      <w:tr w:rsidR="007026F5" w:rsidRPr="00162814" w14:paraId="30BF1C65"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077D583F"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8</w:t>
            </w:r>
          </w:p>
        </w:tc>
        <w:tc>
          <w:tcPr>
            <w:tcW w:w="1152" w:type="pct"/>
            <w:tcBorders>
              <w:top w:val="single" w:sz="4" w:space="0" w:color="auto"/>
              <w:left w:val="single" w:sz="4" w:space="0" w:color="auto"/>
              <w:bottom w:val="single" w:sz="4" w:space="0" w:color="auto"/>
              <w:right w:val="single" w:sz="4" w:space="0" w:color="auto"/>
            </w:tcBorders>
            <w:vAlign w:val="center"/>
            <w:hideMark/>
          </w:tcPr>
          <w:p w14:paraId="6EAF2F9E"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lỗ</w:t>
            </w:r>
            <w:proofErr w:type="spellEnd"/>
            <w:r w:rsidRPr="00162814">
              <w:rPr>
                <w:color w:val="000000" w:themeColor="text1"/>
                <w:sz w:val="26"/>
              </w:rPr>
              <w:t xml:space="preserve"> </w:t>
            </w:r>
            <w:proofErr w:type="spellStart"/>
            <w:r w:rsidRPr="00162814">
              <w:rPr>
                <w:color w:val="000000" w:themeColor="text1"/>
                <w:sz w:val="26"/>
              </w:rPr>
              <w:t>rỗng</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51C2AC38"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n</w:t>
            </w:r>
          </w:p>
        </w:tc>
        <w:tc>
          <w:tcPr>
            <w:tcW w:w="582" w:type="pct"/>
            <w:tcBorders>
              <w:top w:val="single" w:sz="4" w:space="0" w:color="auto"/>
              <w:left w:val="single" w:sz="4" w:space="0" w:color="auto"/>
              <w:bottom w:val="single" w:sz="4" w:space="0" w:color="auto"/>
              <w:right w:val="single" w:sz="4" w:space="0" w:color="auto"/>
            </w:tcBorders>
            <w:vAlign w:val="center"/>
            <w:hideMark/>
          </w:tcPr>
          <w:p w14:paraId="3455C8DF"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742" w:type="pct"/>
            <w:tcBorders>
              <w:top w:val="single" w:sz="4" w:space="0" w:color="auto"/>
              <w:left w:val="single" w:sz="4" w:space="0" w:color="auto"/>
              <w:bottom w:val="single" w:sz="4" w:space="0" w:color="auto"/>
              <w:right w:val="single" w:sz="4" w:space="0" w:color="auto"/>
            </w:tcBorders>
            <w:vAlign w:val="center"/>
            <w:hideMark/>
          </w:tcPr>
          <w:p w14:paraId="5A07D566"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79928158"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right w:val="single" w:sz="4" w:space="0" w:color="auto"/>
            </w:tcBorders>
            <w:vAlign w:val="center"/>
            <w:hideMark/>
          </w:tcPr>
          <w:p w14:paraId="0478FE44" w14:textId="77777777" w:rsidR="007026F5" w:rsidRPr="00162814" w:rsidRDefault="007026F5" w:rsidP="005B33B2">
            <w:pPr>
              <w:spacing w:line="340" w:lineRule="exact"/>
              <w:jc w:val="center"/>
              <w:rPr>
                <w:color w:val="000000" w:themeColor="text1"/>
                <w:sz w:val="26"/>
              </w:rPr>
            </w:pPr>
          </w:p>
        </w:tc>
      </w:tr>
      <w:tr w:rsidR="007026F5" w:rsidRPr="00162814" w14:paraId="1B13F08E"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2EB1102E"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9</w:t>
            </w:r>
          </w:p>
        </w:tc>
        <w:tc>
          <w:tcPr>
            <w:tcW w:w="1152" w:type="pct"/>
            <w:tcBorders>
              <w:top w:val="single" w:sz="4" w:space="0" w:color="auto"/>
              <w:left w:val="single" w:sz="4" w:space="0" w:color="auto"/>
              <w:bottom w:val="single" w:sz="4" w:space="0" w:color="auto"/>
              <w:right w:val="single" w:sz="4" w:space="0" w:color="auto"/>
            </w:tcBorders>
            <w:vAlign w:val="center"/>
            <w:hideMark/>
          </w:tcPr>
          <w:p w14:paraId="59C6851C"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Hệ</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rỗng</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2FED5931" w14:textId="77777777" w:rsidR="007026F5" w:rsidRPr="00162814" w:rsidRDefault="007026F5" w:rsidP="005B33B2">
            <w:pPr>
              <w:spacing w:line="340" w:lineRule="exact"/>
              <w:jc w:val="center"/>
              <w:rPr>
                <w:color w:val="000000" w:themeColor="text1"/>
                <w:sz w:val="26"/>
              </w:rPr>
            </w:pPr>
            <w:r w:rsidRPr="00162814">
              <w:rPr>
                <w:color w:val="000000" w:themeColor="text1"/>
                <w:sz w:val="26"/>
              </w:rPr>
              <w:sym w:font="Symbol" w:char="F065"/>
            </w:r>
            <w:r w:rsidRPr="00162814">
              <w:rPr>
                <w:color w:val="000000" w:themeColor="text1"/>
                <w:sz w:val="26"/>
              </w:rPr>
              <w:t>o</w:t>
            </w:r>
          </w:p>
        </w:tc>
        <w:tc>
          <w:tcPr>
            <w:tcW w:w="582" w:type="pct"/>
            <w:tcBorders>
              <w:top w:val="single" w:sz="4" w:space="0" w:color="auto"/>
              <w:left w:val="single" w:sz="4" w:space="0" w:color="auto"/>
              <w:bottom w:val="single" w:sz="4" w:space="0" w:color="auto"/>
              <w:right w:val="single" w:sz="4" w:space="0" w:color="auto"/>
            </w:tcBorders>
            <w:vAlign w:val="center"/>
            <w:hideMark/>
          </w:tcPr>
          <w:p w14:paraId="3F83745C" w14:textId="77777777" w:rsidR="007026F5" w:rsidRPr="00162814" w:rsidRDefault="007026F5" w:rsidP="005B33B2">
            <w:pPr>
              <w:spacing w:line="340" w:lineRule="exact"/>
              <w:jc w:val="center"/>
              <w:rPr>
                <w:color w:val="000000" w:themeColor="text1"/>
                <w:sz w:val="26"/>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3113B2CF"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5BBF6A51"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right w:val="single" w:sz="4" w:space="0" w:color="auto"/>
            </w:tcBorders>
            <w:vAlign w:val="center"/>
            <w:hideMark/>
          </w:tcPr>
          <w:p w14:paraId="595E8B54" w14:textId="77777777" w:rsidR="007026F5" w:rsidRPr="00162814" w:rsidRDefault="007026F5" w:rsidP="005B33B2">
            <w:pPr>
              <w:spacing w:line="340" w:lineRule="exact"/>
              <w:jc w:val="center"/>
              <w:rPr>
                <w:color w:val="000000" w:themeColor="text1"/>
                <w:sz w:val="26"/>
              </w:rPr>
            </w:pPr>
          </w:p>
        </w:tc>
      </w:tr>
      <w:tr w:rsidR="007026F5" w:rsidRPr="00162814" w14:paraId="08FA716C"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670045A9" w14:textId="77777777" w:rsidR="007026F5" w:rsidRPr="00162814" w:rsidRDefault="007026F5" w:rsidP="005B33B2">
            <w:pPr>
              <w:spacing w:line="340" w:lineRule="exact"/>
              <w:jc w:val="center"/>
              <w:rPr>
                <w:color w:val="000000" w:themeColor="text1"/>
                <w:sz w:val="26"/>
              </w:rPr>
            </w:pPr>
            <w:r w:rsidRPr="00162814">
              <w:rPr>
                <w:color w:val="000000" w:themeColor="text1"/>
                <w:sz w:val="26"/>
              </w:rPr>
              <w:lastRenderedPageBreak/>
              <w:t>10</w:t>
            </w:r>
          </w:p>
        </w:tc>
        <w:tc>
          <w:tcPr>
            <w:tcW w:w="1152" w:type="pct"/>
            <w:tcBorders>
              <w:top w:val="single" w:sz="4" w:space="0" w:color="auto"/>
              <w:left w:val="single" w:sz="4" w:space="0" w:color="auto"/>
              <w:bottom w:val="single" w:sz="4" w:space="0" w:color="auto"/>
              <w:right w:val="single" w:sz="4" w:space="0" w:color="auto"/>
            </w:tcBorders>
            <w:vAlign w:val="center"/>
            <w:hideMark/>
          </w:tcPr>
          <w:p w14:paraId="107D4894"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bão</w:t>
            </w:r>
            <w:proofErr w:type="spellEnd"/>
            <w:r w:rsidRPr="00162814">
              <w:rPr>
                <w:color w:val="000000" w:themeColor="text1"/>
                <w:sz w:val="26"/>
              </w:rPr>
              <w:t xml:space="preserve"> </w:t>
            </w:r>
            <w:proofErr w:type="spellStart"/>
            <w:r w:rsidRPr="00162814">
              <w:rPr>
                <w:color w:val="000000" w:themeColor="text1"/>
                <w:sz w:val="26"/>
              </w:rPr>
              <w:t>hoà</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3156039F"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G</w:t>
            </w:r>
          </w:p>
        </w:tc>
        <w:tc>
          <w:tcPr>
            <w:tcW w:w="582" w:type="pct"/>
            <w:tcBorders>
              <w:top w:val="single" w:sz="4" w:space="0" w:color="auto"/>
              <w:left w:val="single" w:sz="4" w:space="0" w:color="auto"/>
              <w:bottom w:val="single" w:sz="4" w:space="0" w:color="auto"/>
              <w:right w:val="single" w:sz="4" w:space="0" w:color="auto"/>
            </w:tcBorders>
            <w:vAlign w:val="center"/>
            <w:hideMark/>
          </w:tcPr>
          <w:p w14:paraId="4BD5CAE5" w14:textId="77777777" w:rsidR="007026F5" w:rsidRPr="00162814" w:rsidRDefault="007026F5" w:rsidP="005B33B2">
            <w:pPr>
              <w:spacing w:line="340" w:lineRule="exact"/>
              <w:jc w:val="center"/>
              <w:rPr>
                <w:color w:val="000000" w:themeColor="text1"/>
                <w:sz w:val="26"/>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63D58EC0"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12D25A9B"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right w:val="single" w:sz="4" w:space="0" w:color="auto"/>
            </w:tcBorders>
            <w:vAlign w:val="center"/>
            <w:hideMark/>
          </w:tcPr>
          <w:p w14:paraId="2AEAB3A4" w14:textId="77777777" w:rsidR="007026F5" w:rsidRPr="00162814" w:rsidRDefault="007026F5" w:rsidP="005B33B2">
            <w:pPr>
              <w:spacing w:line="340" w:lineRule="exact"/>
              <w:jc w:val="center"/>
              <w:rPr>
                <w:color w:val="000000" w:themeColor="text1"/>
                <w:sz w:val="26"/>
              </w:rPr>
            </w:pPr>
          </w:p>
        </w:tc>
      </w:tr>
      <w:tr w:rsidR="007026F5" w:rsidRPr="00162814" w14:paraId="6841F3F1"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0ADE03B8"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11</w:t>
            </w:r>
          </w:p>
        </w:tc>
        <w:tc>
          <w:tcPr>
            <w:tcW w:w="1152" w:type="pct"/>
            <w:tcBorders>
              <w:top w:val="single" w:sz="4" w:space="0" w:color="auto"/>
              <w:left w:val="single" w:sz="4" w:space="0" w:color="auto"/>
              <w:bottom w:val="single" w:sz="4" w:space="0" w:color="auto"/>
              <w:right w:val="single" w:sz="4" w:space="0" w:color="auto"/>
            </w:tcBorders>
            <w:vAlign w:val="center"/>
            <w:hideMark/>
          </w:tcPr>
          <w:p w14:paraId="02416843"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Giới</w:t>
            </w:r>
            <w:proofErr w:type="spellEnd"/>
            <w:r w:rsidRPr="00162814">
              <w:rPr>
                <w:color w:val="000000" w:themeColor="text1"/>
                <w:sz w:val="26"/>
              </w:rPr>
              <w:t xml:space="preserve"> </w:t>
            </w:r>
            <w:proofErr w:type="spellStart"/>
            <w:r w:rsidRPr="00162814">
              <w:rPr>
                <w:color w:val="000000" w:themeColor="text1"/>
                <w:sz w:val="26"/>
              </w:rPr>
              <w:t>hạn</w:t>
            </w:r>
            <w:proofErr w:type="spellEnd"/>
            <w:r w:rsidRPr="00162814">
              <w:rPr>
                <w:color w:val="000000" w:themeColor="text1"/>
                <w:sz w:val="26"/>
              </w:rPr>
              <w:t xml:space="preserve"> </w:t>
            </w:r>
            <w:proofErr w:type="spellStart"/>
            <w:r w:rsidRPr="00162814">
              <w:rPr>
                <w:color w:val="000000" w:themeColor="text1"/>
                <w:sz w:val="26"/>
              </w:rPr>
              <w:t>chảy</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22499195"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w:t>
            </w:r>
            <w:r w:rsidRPr="00162814">
              <w:rPr>
                <w:color w:val="000000" w:themeColor="text1"/>
                <w:sz w:val="26"/>
                <w:vertAlign w:val="subscript"/>
              </w:rPr>
              <w:t>L</w:t>
            </w:r>
          </w:p>
        </w:tc>
        <w:tc>
          <w:tcPr>
            <w:tcW w:w="582" w:type="pct"/>
            <w:tcBorders>
              <w:top w:val="single" w:sz="4" w:space="0" w:color="auto"/>
              <w:left w:val="single" w:sz="4" w:space="0" w:color="auto"/>
              <w:bottom w:val="single" w:sz="4" w:space="0" w:color="auto"/>
              <w:right w:val="single" w:sz="4" w:space="0" w:color="auto"/>
            </w:tcBorders>
            <w:vAlign w:val="center"/>
            <w:hideMark/>
          </w:tcPr>
          <w:p w14:paraId="7B62C04B"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742" w:type="pct"/>
            <w:tcBorders>
              <w:top w:val="single" w:sz="4" w:space="0" w:color="auto"/>
              <w:left w:val="single" w:sz="4" w:space="0" w:color="auto"/>
              <w:bottom w:val="single" w:sz="4" w:space="0" w:color="auto"/>
              <w:right w:val="single" w:sz="4" w:space="0" w:color="auto"/>
            </w:tcBorders>
            <w:vAlign w:val="center"/>
            <w:hideMark/>
          </w:tcPr>
          <w:p w14:paraId="1677F2D0"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12AAC8E4"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right w:val="single" w:sz="4" w:space="0" w:color="auto"/>
            </w:tcBorders>
            <w:vAlign w:val="center"/>
            <w:hideMark/>
          </w:tcPr>
          <w:p w14:paraId="3CE99690" w14:textId="77777777" w:rsidR="007026F5" w:rsidRPr="00162814" w:rsidRDefault="007026F5" w:rsidP="005B33B2">
            <w:pPr>
              <w:spacing w:line="340" w:lineRule="exact"/>
              <w:jc w:val="center"/>
              <w:rPr>
                <w:color w:val="000000" w:themeColor="text1"/>
                <w:sz w:val="26"/>
              </w:rPr>
            </w:pPr>
          </w:p>
        </w:tc>
      </w:tr>
      <w:tr w:rsidR="007026F5" w:rsidRPr="00162814" w14:paraId="570D8BED"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45385864"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12</w:t>
            </w:r>
          </w:p>
        </w:tc>
        <w:tc>
          <w:tcPr>
            <w:tcW w:w="1152" w:type="pct"/>
            <w:tcBorders>
              <w:top w:val="single" w:sz="4" w:space="0" w:color="auto"/>
              <w:left w:val="single" w:sz="4" w:space="0" w:color="auto"/>
              <w:bottom w:val="single" w:sz="4" w:space="0" w:color="auto"/>
              <w:right w:val="single" w:sz="4" w:space="0" w:color="auto"/>
            </w:tcBorders>
            <w:vAlign w:val="center"/>
            <w:hideMark/>
          </w:tcPr>
          <w:p w14:paraId="1DA3C720"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Giới</w:t>
            </w:r>
            <w:proofErr w:type="spellEnd"/>
            <w:r w:rsidRPr="00162814">
              <w:rPr>
                <w:color w:val="000000" w:themeColor="text1"/>
                <w:sz w:val="26"/>
              </w:rPr>
              <w:t xml:space="preserve"> </w:t>
            </w:r>
            <w:proofErr w:type="spellStart"/>
            <w:r w:rsidRPr="00162814">
              <w:rPr>
                <w:color w:val="000000" w:themeColor="text1"/>
                <w:sz w:val="26"/>
              </w:rPr>
              <w:t>hạn</w:t>
            </w:r>
            <w:proofErr w:type="spellEnd"/>
            <w:r w:rsidRPr="00162814">
              <w:rPr>
                <w:color w:val="000000" w:themeColor="text1"/>
                <w:sz w:val="26"/>
              </w:rPr>
              <w:t xml:space="preserve"> </w:t>
            </w:r>
            <w:proofErr w:type="spellStart"/>
            <w:r w:rsidRPr="00162814">
              <w:rPr>
                <w:color w:val="000000" w:themeColor="text1"/>
                <w:sz w:val="26"/>
              </w:rPr>
              <w:t>dẻo</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2F1AE573"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w:t>
            </w:r>
            <w:r w:rsidRPr="00162814">
              <w:rPr>
                <w:color w:val="000000" w:themeColor="text1"/>
                <w:sz w:val="26"/>
                <w:vertAlign w:val="subscript"/>
              </w:rPr>
              <w:t>P</w:t>
            </w:r>
          </w:p>
        </w:tc>
        <w:tc>
          <w:tcPr>
            <w:tcW w:w="582" w:type="pct"/>
            <w:tcBorders>
              <w:top w:val="single" w:sz="4" w:space="0" w:color="auto"/>
              <w:left w:val="single" w:sz="4" w:space="0" w:color="auto"/>
              <w:bottom w:val="single" w:sz="4" w:space="0" w:color="auto"/>
              <w:right w:val="single" w:sz="4" w:space="0" w:color="auto"/>
            </w:tcBorders>
            <w:vAlign w:val="center"/>
            <w:hideMark/>
          </w:tcPr>
          <w:p w14:paraId="35E149EA"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742" w:type="pct"/>
            <w:tcBorders>
              <w:top w:val="single" w:sz="4" w:space="0" w:color="auto"/>
              <w:left w:val="single" w:sz="4" w:space="0" w:color="auto"/>
              <w:bottom w:val="single" w:sz="4" w:space="0" w:color="auto"/>
              <w:right w:val="single" w:sz="4" w:space="0" w:color="auto"/>
            </w:tcBorders>
            <w:vAlign w:val="center"/>
            <w:hideMark/>
          </w:tcPr>
          <w:p w14:paraId="1EDD6762"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2ED3D81E"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vMerge/>
            <w:tcBorders>
              <w:left w:val="single" w:sz="4" w:space="0" w:color="auto"/>
              <w:bottom w:val="single" w:sz="4" w:space="0" w:color="auto"/>
              <w:right w:val="single" w:sz="4" w:space="0" w:color="auto"/>
            </w:tcBorders>
            <w:vAlign w:val="center"/>
            <w:hideMark/>
          </w:tcPr>
          <w:p w14:paraId="1016D59C" w14:textId="77777777" w:rsidR="007026F5" w:rsidRPr="00162814" w:rsidRDefault="007026F5" w:rsidP="005B33B2">
            <w:pPr>
              <w:spacing w:line="340" w:lineRule="exact"/>
              <w:jc w:val="center"/>
              <w:rPr>
                <w:color w:val="000000" w:themeColor="text1"/>
                <w:sz w:val="26"/>
              </w:rPr>
            </w:pPr>
          </w:p>
        </w:tc>
      </w:tr>
      <w:tr w:rsidR="007026F5" w:rsidRPr="00162814" w14:paraId="4AE063DD"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3DBDDD29"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13</w:t>
            </w:r>
          </w:p>
        </w:tc>
        <w:tc>
          <w:tcPr>
            <w:tcW w:w="1152" w:type="pct"/>
            <w:tcBorders>
              <w:top w:val="single" w:sz="4" w:space="0" w:color="auto"/>
              <w:left w:val="single" w:sz="4" w:space="0" w:color="auto"/>
              <w:bottom w:val="single" w:sz="4" w:space="0" w:color="auto"/>
              <w:right w:val="single" w:sz="4" w:space="0" w:color="auto"/>
            </w:tcBorders>
            <w:vAlign w:val="center"/>
            <w:hideMark/>
          </w:tcPr>
          <w:p w14:paraId="37DA5479" w14:textId="77777777" w:rsidR="007026F5" w:rsidRPr="00162814" w:rsidRDefault="007026F5" w:rsidP="005B33B2">
            <w:pPr>
              <w:spacing w:line="340" w:lineRule="exact"/>
              <w:rPr>
                <w:color w:val="000000" w:themeColor="text1"/>
                <w:sz w:val="26"/>
              </w:rPr>
            </w:pPr>
            <w:r w:rsidRPr="00162814">
              <w:rPr>
                <w:color w:val="000000" w:themeColor="text1"/>
                <w:sz w:val="26"/>
              </w:rPr>
              <w:t xml:space="preserve">Lực </w:t>
            </w:r>
            <w:proofErr w:type="spellStart"/>
            <w:r w:rsidRPr="00162814">
              <w:rPr>
                <w:color w:val="000000" w:themeColor="text1"/>
                <w:sz w:val="26"/>
              </w:rPr>
              <w:t>dính</w:t>
            </w:r>
            <w:proofErr w:type="spellEnd"/>
            <w:r w:rsidRPr="00162814">
              <w:rPr>
                <w:color w:val="000000" w:themeColor="text1"/>
                <w:sz w:val="26"/>
              </w:rPr>
              <w:t xml:space="preserve"> </w:t>
            </w:r>
            <w:proofErr w:type="spellStart"/>
            <w:r w:rsidRPr="00162814">
              <w:rPr>
                <w:color w:val="000000" w:themeColor="text1"/>
                <w:sz w:val="26"/>
              </w:rPr>
              <w:t>đơn</w:t>
            </w:r>
            <w:proofErr w:type="spellEnd"/>
            <w:r w:rsidRPr="00162814">
              <w:rPr>
                <w:color w:val="000000" w:themeColor="text1"/>
                <w:sz w:val="26"/>
              </w:rPr>
              <w:t xml:space="preserve"> </w:t>
            </w:r>
            <w:proofErr w:type="spellStart"/>
            <w:r w:rsidRPr="00162814">
              <w:rPr>
                <w:color w:val="000000" w:themeColor="text1"/>
                <w:sz w:val="26"/>
              </w:rPr>
              <w:t>vị</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4DE772FC"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C</w:t>
            </w:r>
          </w:p>
        </w:tc>
        <w:tc>
          <w:tcPr>
            <w:tcW w:w="582" w:type="pct"/>
            <w:tcBorders>
              <w:top w:val="single" w:sz="4" w:space="0" w:color="auto"/>
              <w:left w:val="single" w:sz="4" w:space="0" w:color="auto"/>
              <w:bottom w:val="single" w:sz="4" w:space="0" w:color="auto"/>
              <w:right w:val="single" w:sz="4" w:space="0" w:color="auto"/>
            </w:tcBorders>
            <w:vAlign w:val="center"/>
            <w:hideMark/>
          </w:tcPr>
          <w:p w14:paraId="4332FCE5" w14:textId="77777777" w:rsidR="007026F5" w:rsidRPr="00162814" w:rsidRDefault="007026F5" w:rsidP="005B33B2">
            <w:pPr>
              <w:spacing w:line="340" w:lineRule="exact"/>
              <w:jc w:val="center"/>
              <w:rPr>
                <w:color w:val="000000" w:themeColor="text1"/>
                <w:sz w:val="26"/>
              </w:rPr>
            </w:pPr>
            <w:proofErr w:type="spellStart"/>
            <w:r w:rsidRPr="00162814">
              <w:rPr>
                <w:color w:val="000000" w:themeColor="text1"/>
                <w:sz w:val="26"/>
              </w:rPr>
              <w:t>kG</w:t>
            </w:r>
            <w:proofErr w:type="spellEnd"/>
            <w:r w:rsidRPr="00162814">
              <w:rPr>
                <w:color w:val="000000" w:themeColor="text1"/>
                <w:sz w:val="26"/>
              </w:rPr>
              <w:t>/cm2</w:t>
            </w:r>
          </w:p>
        </w:tc>
        <w:tc>
          <w:tcPr>
            <w:tcW w:w="742" w:type="pct"/>
            <w:tcBorders>
              <w:top w:val="single" w:sz="4" w:space="0" w:color="auto"/>
              <w:left w:val="single" w:sz="4" w:space="0" w:color="auto"/>
              <w:bottom w:val="single" w:sz="4" w:space="0" w:color="auto"/>
              <w:right w:val="single" w:sz="4" w:space="0" w:color="auto"/>
            </w:tcBorders>
            <w:vAlign w:val="center"/>
            <w:hideMark/>
          </w:tcPr>
          <w:p w14:paraId="161CC4BF"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68B487E9"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70CEDC25" w14:textId="77777777" w:rsidR="007026F5" w:rsidRPr="00162814" w:rsidRDefault="007026F5" w:rsidP="005B33B2">
            <w:pPr>
              <w:spacing w:line="340" w:lineRule="exact"/>
              <w:jc w:val="center"/>
              <w:rPr>
                <w:color w:val="000000" w:themeColor="text1"/>
                <w:sz w:val="26"/>
              </w:rPr>
            </w:pPr>
          </w:p>
        </w:tc>
      </w:tr>
      <w:tr w:rsidR="007026F5" w:rsidRPr="00162814" w14:paraId="170F5762"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1D63E8D5"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14</w:t>
            </w:r>
          </w:p>
        </w:tc>
        <w:tc>
          <w:tcPr>
            <w:tcW w:w="1152" w:type="pct"/>
            <w:tcBorders>
              <w:top w:val="single" w:sz="4" w:space="0" w:color="auto"/>
              <w:left w:val="single" w:sz="4" w:space="0" w:color="auto"/>
              <w:bottom w:val="single" w:sz="4" w:space="0" w:color="auto"/>
              <w:right w:val="single" w:sz="4" w:space="0" w:color="auto"/>
            </w:tcBorders>
            <w:vAlign w:val="center"/>
            <w:hideMark/>
          </w:tcPr>
          <w:p w14:paraId="1CE7FB2A"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Hệ</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nén</w:t>
            </w:r>
            <w:proofErr w:type="spellEnd"/>
            <w:r w:rsidRPr="00162814">
              <w:rPr>
                <w:color w:val="000000" w:themeColor="text1"/>
                <w:sz w:val="26"/>
              </w:rPr>
              <w:t xml:space="preserve"> </w:t>
            </w:r>
            <w:proofErr w:type="spellStart"/>
            <w:r w:rsidRPr="00162814">
              <w:rPr>
                <w:color w:val="000000" w:themeColor="text1"/>
                <w:sz w:val="26"/>
              </w:rPr>
              <w:t>lún</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0A9B2E30"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a</w:t>
            </w:r>
          </w:p>
        </w:tc>
        <w:tc>
          <w:tcPr>
            <w:tcW w:w="582" w:type="pct"/>
            <w:tcBorders>
              <w:top w:val="single" w:sz="4" w:space="0" w:color="auto"/>
              <w:left w:val="single" w:sz="4" w:space="0" w:color="auto"/>
              <w:bottom w:val="single" w:sz="4" w:space="0" w:color="auto"/>
              <w:right w:val="single" w:sz="4" w:space="0" w:color="auto"/>
            </w:tcBorders>
            <w:vAlign w:val="center"/>
            <w:hideMark/>
          </w:tcPr>
          <w:p w14:paraId="7E479630"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cm2/</w:t>
            </w:r>
            <w:proofErr w:type="spellStart"/>
            <w:r w:rsidRPr="00162814">
              <w:rPr>
                <w:color w:val="000000" w:themeColor="text1"/>
                <w:sz w:val="26"/>
              </w:rPr>
              <w:t>kG</w:t>
            </w:r>
            <w:proofErr w:type="spellEnd"/>
          </w:p>
        </w:tc>
        <w:tc>
          <w:tcPr>
            <w:tcW w:w="742" w:type="pct"/>
            <w:tcBorders>
              <w:top w:val="single" w:sz="4" w:space="0" w:color="auto"/>
              <w:left w:val="single" w:sz="4" w:space="0" w:color="auto"/>
              <w:bottom w:val="single" w:sz="4" w:space="0" w:color="auto"/>
              <w:right w:val="single" w:sz="4" w:space="0" w:color="auto"/>
            </w:tcBorders>
            <w:vAlign w:val="center"/>
            <w:hideMark/>
          </w:tcPr>
          <w:p w14:paraId="1B59BCD4"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5CADE190"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15B33545" w14:textId="77777777" w:rsidR="007026F5" w:rsidRPr="00162814" w:rsidRDefault="007026F5" w:rsidP="005B33B2">
            <w:pPr>
              <w:spacing w:line="340" w:lineRule="exact"/>
              <w:jc w:val="center"/>
              <w:rPr>
                <w:color w:val="000000" w:themeColor="text1"/>
                <w:sz w:val="26"/>
              </w:rPr>
            </w:pPr>
          </w:p>
        </w:tc>
      </w:tr>
      <w:tr w:rsidR="007026F5" w:rsidRPr="00162814" w14:paraId="780F62E5"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429810BC"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15</w:t>
            </w:r>
          </w:p>
        </w:tc>
        <w:tc>
          <w:tcPr>
            <w:tcW w:w="1152" w:type="pct"/>
            <w:tcBorders>
              <w:top w:val="single" w:sz="4" w:space="0" w:color="auto"/>
              <w:left w:val="single" w:sz="4" w:space="0" w:color="auto"/>
              <w:bottom w:val="single" w:sz="4" w:space="0" w:color="auto"/>
              <w:right w:val="single" w:sz="4" w:space="0" w:color="auto"/>
            </w:tcBorders>
            <w:vAlign w:val="center"/>
            <w:hideMark/>
          </w:tcPr>
          <w:p w14:paraId="5EC6D6BC"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Góc</w:t>
            </w:r>
            <w:proofErr w:type="spellEnd"/>
            <w:r w:rsidRPr="00162814">
              <w:rPr>
                <w:color w:val="000000" w:themeColor="text1"/>
                <w:sz w:val="26"/>
              </w:rPr>
              <w:t xml:space="preserve"> ma </w:t>
            </w:r>
            <w:proofErr w:type="spellStart"/>
            <w:r w:rsidRPr="00162814">
              <w:rPr>
                <w:color w:val="000000" w:themeColor="text1"/>
                <w:sz w:val="26"/>
              </w:rPr>
              <w:t>sát</w:t>
            </w:r>
            <w:proofErr w:type="spellEnd"/>
            <w:r w:rsidRPr="00162814">
              <w:rPr>
                <w:color w:val="000000" w:themeColor="text1"/>
                <w:sz w:val="26"/>
              </w:rPr>
              <w:t xml:space="preserve"> </w:t>
            </w:r>
            <w:proofErr w:type="spellStart"/>
            <w:r w:rsidRPr="00162814">
              <w:rPr>
                <w:color w:val="000000" w:themeColor="text1"/>
                <w:sz w:val="26"/>
              </w:rPr>
              <w:t>trong</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0D28CD5B"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φ</w:t>
            </w:r>
          </w:p>
        </w:tc>
        <w:tc>
          <w:tcPr>
            <w:tcW w:w="582" w:type="pct"/>
            <w:tcBorders>
              <w:top w:val="single" w:sz="4" w:space="0" w:color="auto"/>
              <w:left w:val="single" w:sz="4" w:space="0" w:color="auto"/>
              <w:bottom w:val="single" w:sz="4" w:space="0" w:color="auto"/>
              <w:right w:val="single" w:sz="4" w:space="0" w:color="auto"/>
            </w:tcBorders>
            <w:vAlign w:val="center"/>
            <w:hideMark/>
          </w:tcPr>
          <w:p w14:paraId="715AD47A" w14:textId="77777777" w:rsidR="007026F5" w:rsidRPr="00162814" w:rsidRDefault="007026F5" w:rsidP="005B33B2">
            <w:pPr>
              <w:spacing w:line="340" w:lineRule="exact"/>
              <w:jc w:val="center"/>
              <w:rPr>
                <w:color w:val="000000" w:themeColor="text1"/>
                <w:sz w:val="26"/>
              </w:rPr>
            </w:pPr>
            <w:proofErr w:type="spellStart"/>
            <w:r w:rsidRPr="00162814">
              <w:rPr>
                <w:color w:val="000000" w:themeColor="text1"/>
                <w:sz w:val="26"/>
              </w:rPr>
              <w:t>độ</w:t>
            </w:r>
            <w:proofErr w:type="spellEnd"/>
          </w:p>
        </w:tc>
        <w:tc>
          <w:tcPr>
            <w:tcW w:w="742" w:type="pct"/>
            <w:tcBorders>
              <w:top w:val="single" w:sz="4" w:space="0" w:color="auto"/>
              <w:left w:val="single" w:sz="4" w:space="0" w:color="auto"/>
              <w:bottom w:val="single" w:sz="4" w:space="0" w:color="auto"/>
              <w:right w:val="single" w:sz="4" w:space="0" w:color="auto"/>
            </w:tcBorders>
            <w:vAlign w:val="center"/>
            <w:hideMark/>
          </w:tcPr>
          <w:p w14:paraId="449643E8"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53B7F139"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52ADFEA8" w14:textId="77777777" w:rsidR="007026F5" w:rsidRPr="00162814" w:rsidRDefault="007026F5" w:rsidP="005B33B2">
            <w:pPr>
              <w:spacing w:line="340" w:lineRule="exact"/>
              <w:jc w:val="center"/>
              <w:rPr>
                <w:color w:val="000000" w:themeColor="text1"/>
                <w:sz w:val="26"/>
              </w:rPr>
            </w:pPr>
          </w:p>
        </w:tc>
      </w:tr>
      <w:tr w:rsidR="007026F5" w:rsidRPr="00162814" w14:paraId="03DDE4B1"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0151F2AA"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16</w:t>
            </w:r>
          </w:p>
        </w:tc>
        <w:tc>
          <w:tcPr>
            <w:tcW w:w="1152" w:type="pct"/>
            <w:tcBorders>
              <w:top w:val="single" w:sz="4" w:space="0" w:color="auto"/>
              <w:left w:val="single" w:sz="4" w:space="0" w:color="auto"/>
              <w:bottom w:val="single" w:sz="4" w:space="0" w:color="auto"/>
              <w:right w:val="single" w:sz="4" w:space="0" w:color="auto"/>
            </w:tcBorders>
            <w:vAlign w:val="center"/>
            <w:hideMark/>
          </w:tcPr>
          <w:p w14:paraId="3FD726D2"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Mô</w:t>
            </w:r>
            <w:proofErr w:type="spellEnd"/>
            <w:r w:rsidRPr="00162814">
              <w:rPr>
                <w:color w:val="000000" w:themeColor="text1"/>
                <w:sz w:val="26"/>
              </w:rPr>
              <w:t xml:space="preserve"> </w:t>
            </w:r>
            <w:proofErr w:type="spellStart"/>
            <w:r w:rsidRPr="00162814">
              <w:rPr>
                <w:color w:val="000000" w:themeColor="text1"/>
                <w:sz w:val="26"/>
              </w:rPr>
              <w:t>đun</w:t>
            </w:r>
            <w:proofErr w:type="spellEnd"/>
            <w:r w:rsidRPr="00162814">
              <w:rPr>
                <w:color w:val="000000" w:themeColor="text1"/>
                <w:sz w:val="26"/>
              </w:rPr>
              <w:t xml:space="preserve"> </w:t>
            </w:r>
            <w:proofErr w:type="spellStart"/>
            <w:r w:rsidRPr="00162814">
              <w:rPr>
                <w:color w:val="000000" w:themeColor="text1"/>
                <w:sz w:val="26"/>
              </w:rPr>
              <w:t>biến</w:t>
            </w:r>
            <w:proofErr w:type="spellEnd"/>
            <w:r w:rsidRPr="00162814">
              <w:rPr>
                <w:color w:val="000000" w:themeColor="text1"/>
                <w:sz w:val="26"/>
              </w:rPr>
              <w:t xml:space="preserve"> </w:t>
            </w:r>
            <w:proofErr w:type="spellStart"/>
            <w:r w:rsidRPr="00162814">
              <w:rPr>
                <w:color w:val="000000" w:themeColor="text1"/>
                <w:sz w:val="26"/>
              </w:rPr>
              <w:t>dạng</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3BF90F92"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E0</w:t>
            </w:r>
          </w:p>
        </w:tc>
        <w:tc>
          <w:tcPr>
            <w:tcW w:w="582" w:type="pct"/>
            <w:tcBorders>
              <w:top w:val="single" w:sz="4" w:space="0" w:color="auto"/>
              <w:left w:val="single" w:sz="4" w:space="0" w:color="auto"/>
              <w:bottom w:val="single" w:sz="4" w:space="0" w:color="auto"/>
              <w:right w:val="single" w:sz="4" w:space="0" w:color="auto"/>
            </w:tcBorders>
            <w:vAlign w:val="center"/>
            <w:hideMark/>
          </w:tcPr>
          <w:p w14:paraId="5CD72BB4" w14:textId="77777777" w:rsidR="007026F5" w:rsidRPr="00162814" w:rsidRDefault="007026F5" w:rsidP="005B33B2">
            <w:pPr>
              <w:spacing w:line="340" w:lineRule="exact"/>
              <w:jc w:val="center"/>
              <w:rPr>
                <w:color w:val="000000" w:themeColor="text1"/>
                <w:sz w:val="26"/>
              </w:rPr>
            </w:pPr>
            <w:proofErr w:type="spellStart"/>
            <w:r w:rsidRPr="00162814">
              <w:rPr>
                <w:color w:val="000000" w:themeColor="text1"/>
                <w:sz w:val="26"/>
              </w:rPr>
              <w:t>kG</w:t>
            </w:r>
            <w:proofErr w:type="spellEnd"/>
            <w:r w:rsidRPr="00162814">
              <w:rPr>
                <w:color w:val="000000" w:themeColor="text1"/>
                <w:sz w:val="26"/>
              </w:rPr>
              <w:t>/cm2</w:t>
            </w:r>
          </w:p>
        </w:tc>
        <w:tc>
          <w:tcPr>
            <w:tcW w:w="742" w:type="pct"/>
            <w:tcBorders>
              <w:top w:val="single" w:sz="4" w:space="0" w:color="auto"/>
              <w:left w:val="single" w:sz="4" w:space="0" w:color="auto"/>
              <w:bottom w:val="single" w:sz="4" w:space="0" w:color="auto"/>
              <w:right w:val="single" w:sz="4" w:space="0" w:color="auto"/>
            </w:tcBorders>
            <w:vAlign w:val="center"/>
            <w:hideMark/>
          </w:tcPr>
          <w:p w14:paraId="45B48629"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398BB0B5"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3F06D31D" w14:textId="77777777" w:rsidR="007026F5" w:rsidRPr="00162814" w:rsidRDefault="007026F5" w:rsidP="005B33B2">
            <w:pPr>
              <w:spacing w:line="340" w:lineRule="exact"/>
              <w:jc w:val="center"/>
              <w:rPr>
                <w:color w:val="000000" w:themeColor="text1"/>
                <w:sz w:val="26"/>
              </w:rPr>
            </w:pPr>
          </w:p>
        </w:tc>
      </w:tr>
      <w:tr w:rsidR="007026F5" w:rsidRPr="00162814" w14:paraId="1D250546"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729B1604"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17</w:t>
            </w:r>
          </w:p>
        </w:tc>
        <w:tc>
          <w:tcPr>
            <w:tcW w:w="1152" w:type="pct"/>
            <w:tcBorders>
              <w:top w:val="single" w:sz="4" w:space="0" w:color="auto"/>
              <w:left w:val="single" w:sz="4" w:space="0" w:color="auto"/>
              <w:bottom w:val="single" w:sz="4" w:space="0" w:color="auto"/>
              <w:right w:val="single" w:sz="4" w:space="0" w:color="auto"/>
            </w:tcBorders>
            <w:vAlign w:val="center"/>
            <w:hideMark/>
          </w:tcPr>
          <w:p w14:paraId="42A88EBD" w14:textId="77777777" w:rsidR="007026F5" w:rsidRPr="00162814" w:rsidRDefault="007026F5" w:rsidP="005B33B2">
            <w:pPr>
              <w:spacing w:line="340" w:lineRule="exact"/>
              <w:rPr>
                <w:color w:val="000000" w:themeColor="text1"/>
                <w:sz w:val="26"/>
              </w:rPr>
            </w:pPr>
            <w:r w:rsidRPr="00162814">
              <w:rPr>
                <w:color w:val="000000" w:themeColor="text1"/>
                <w:sz w:val="26"/>
              </w:rPr>
              <w:t xml:space="preserve">Cường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chịu</w:t>
            </w:r>
            <w:proofErr w:type="spellEnd"/>
            <w:r w:rsidRPr="00162814">
              <w:rPr>
                <w:color w:val="000000" w:themeColor="text1"/>
                <w:sz w:val="26"/>
              </w:rPr>
              <w:t xml:space="preserve"> </w:t>
            </w:r>
            <w:proofErr w:type="spellStart"/>
            <w:r w:rsidRPr="00162814">
              <w:rPr>
                <w:color w:val="000000" w:themeColor="text1"/>
                <w:sz w:val="26"/>
              </w:rPr>
              <w:t>tải</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5778C917"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R0</w:t>
            </w:r>
          </w:p>
        </w:tc>
        <w:tc>
          <w:tcPr>
            <w:tcW w:w="582" w:type="pct"/>
            <w:tcBorders>
              <w:top w:val="single" w:sz="4" w:space="0" w:color="auto"/>
              <w:left w:val="single" w:sz="4" w:space="0" w:color="auto"/>
              <w:bottom w:val="single" w:sz="4" w:space="0" w:color="auto"/>
              <w:right w:val="single" w:sz="4" w:space="0" w:color="auto"/>
            </w:tcBorders>
            <w:vAlign w:val="center"/>
            <w:hideMark/>
          </w:tcPr>
          <w:p w14:paraId="4FC76ECA" w14:textId="77777777" w:rsidR="007026F5" w:rsidRPr="00162814" w:rsidRDefault="007026F5" w:rsidP="005B33B2">
            <w:pPr>
              <w:spacing w:line="340" w:lineRule="exact"/>
              <w:jc w:val="center"/>
              <w:rPr>
                <w:color w:val="000000" w:themeColor="text1"/>
                <w:sz w:val="26"/>
              </w:rPr>
            </w:pPr>
            <w:proofErr w:type="spellStart"/>
            <w:r w:rsidRPr="00162814">
              <w:rPr>
                <w:color w:val="000000" w:themeColor="text1"/>
                <w:sz w:val="26"/>
              </w:rPr>
              <w:t>kG</w:t>
            </w:r>
            <w:proofErr w:type="spellEnd"/>
            <w:r w:rsidRPr="00162814">
              <w:rPr>
                <w:color w:val="000000" w:themeColor="text1"/>
                <w:sz w:val="26"/>
              </w:rPr>
              <w:t>/cm2</w:t>
            </w:r>
          </w:p>
        </w:tc>
        <w:tc>
          <w:tcPr>
            <w:tcW w:w="742" w:type="pct"/>
            <w:tcBorders>
              <w:top w:val="single" w:sz="4" w:space="0" w:color="auto"/>
              <w:left w:val="single" w:sz="4" w:space="0" w:color="auto"/>
              <w:bottom w:val="single" w:sz="4" w:space="0" w:color="auto"/>
              <w:right w:val="single" w:sz="4" w:space="0" w:color="auto"/>
            </w:tcBorders>
            <w:vAlign w:val="center"/>
            <w:hideMark/>
          </w:tcPr>
          <w:p w14:paraId="30F229C1"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553899F1"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7776A1AB" w14:textId="77777777" w:rsidR="007026F5" w:rsidRPr="00162814" w:rsidRDefault="007026F5" w:rsidP="005B33B2">
            <w:pPr>
              <w:spacing w:line="340" w:lineRule="exact"/>
              <w:jc w:val="center"/>
              <w:rPr>
                <w:color w:val="000000" w:themeColor="text1"/>
                <w:sz w:val="26"/>
              </w:rPr>
            </w:pPr>
          </w:p>
        </w:tc>
      </w:tr>
      <w:tr w:rsidR="007026F5" w:rsidRPr="00162814" w14:paraId="5B9E725E"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3048147D"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18</w:t>
            </w:r>
          </w:p>
        </w:tc>
        <w:tc>
          <w:tcPr>
            <w:tcW w:w="1152" w:type="pct"/>
            <w:tcBorders>
              <w:top w:val="single" w:sz="4" w:space="0" w:color="auto"/>
              <w:left w:val="single" w:sz="4" w:space="0" w:color="auto"/>
              <w:bottom w:val="single" w:sz="4" w:space="0" w:color="auto"/>
              <w:right w:val="single" w:sz="4" w:space="0" w:color="auto"/>
            </w:tcBorders>
            <w:vAlign w:val="center"/>
            <w:hideMark/>
          </w:tcPr>
          <w:p w14:paraId="5846D2E1"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Hệ</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thấm</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3014E8EA"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K</w:t>
            </w:r>
          </w:p>
        </w:tc>
        <w:tc>
          <w:tcPr>
            <w:tcW w:w="582" w:type="pct"/>
            <w:tcBorders>
              <w:top w:val="single" w:sz="4" w:space="0" w:color="auto"/>
              <w:left w:val="single" w:sz="4" w:space="0" w:color="auto"/>
              <w:bottom w:val="single" w:sz="4" w:space="0" w:color="auto"/>
              <w:right w:val="single" w:sz="4" w:space="0" w:color="auto"/>
            </w:tcBorders>
            <w:vAlign w:val="center"/>
            <w:hideMark/>
          </w:tcPr>
          <w:p w14:paraId="2D38376B"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cm/s</w:t>
            </w:r>
          </w:p>
        </w:tc>
        <w:tc>
          <w:tcPr>
            <w:tcW w:w="742" w:type="pct"/>
            <w:tcBorders>
              <w:top w:val="single" w:sz="4" w:space="0" w:color="auto"/>
              <w:left w:val="single" w:sz="4" w:space="0" w:color="auto"/>
              <w:bottom w:val="single" w:sz="4" w:space="0" w:color="auto"/>
              <w:right w:val="single" w:sz="4" w:space="0" w:color="auto"/>
            </w:tcBorders>
            <w:vAlign w:val="center"/>
            <w:hideMark/>
          </w:tcPr>
          <w:p w14:paraId="60B2D89D"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482CE995"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7E09DE34" w14:textId="77777777" w:rsidR="007026F5" w:rsidRPr="00162814" w:rsidRDefault="007026F5" w:rsidP="005B33B2">
            <w:pPr>
              <w:spacing w:line="340" w:lineRule="exact"/>
              <w:jc w:val="center"/>
              <w:rPr>
                <w:color w:val="000000" w:themeColor="text1"/>
                <w:sz w:val="26"/>
              </w:rPr>
            </w:pPr>
          </w:p>
        </w:tc>
      </w:tr>
      <w:tr w:rsidR="007026F5" w:rsidRPr="00162814" w14:paraId="139F6716"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68965531"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19</w:t>
            </w:r>
          </w:p>
        </w:tc>
        <w:tc>
          <w:tcPr>
            <w:tcW w:w="1152" w:type="pct"/>
            <w:tcBorders>
              <w:top w:val="single" w:sz="4" w:space="0" w:color="auto"/>
              <w:left w:val="single" w:sz="4" w:space="0" w:color="auto"/>
              <w:bottom w:val="single" w:sz="4" w:space="0" w:color="auto"/>
              <w:right w:val="single" w:sz="4" w:space="0" w:color="auto"/>
            </w:tcBorders>
            <w:vAlign w:val="center"/>
            <w:hideMark/>
          </w:tcPr>
          <w:p w14:paraId="6A4F18DB"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Hệ</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rỗng</w:t>
            </w:r>
            <w:proofErr w:type="spellEnd"/>
            <w:r w:rsidRPr="00162814">
              <w:rPr>
                <w:color w:val="000000" w:themeColor="text1"/>
                <w:sz w:val="26"/>
              </w:rPr>
              <w:t xml:space="preserve"> </w:t>
            </w:r>
            <w:proofErr w:type="spellStart"/>
            <w:r w:rsidRPr="00162814">
              <w:rPr>
                <w:color w:val="000000" w:themeColor="text1"/>
                <w:sz w:val="26"/>
              </w:rPr>
              <w:t>tại</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cấp</w:t>
            </w:r>
            <w:proofErr w:type="spellEnd"/>
            <w:r w:rsidRPr="00162814">
              <w:rPr>
                <w:color w:val="000000" w:themeColor="text1"/>
                <w:sz w:val="26"/>
              </w:rPr>
              <w:t xml:space="preserve"> </w:t>
            </w:r>
            <w:proofErr w:type="spellStart"/>
            <w:r w:rsidRPr="00162814">
              <w:rPr>
                <w:color w:val="000000" w:themeColor="text1"/>
                <w:sz w:val="26"/>
              </w:rPr>
              <w:t>áp</w:t>
            </w:r>
            <w:proofErr w:type="spellEnd"/>
            <w:r w:rsidRPr="00162814">
              <w:rPr>
                <w:color w:val="000000" w:themeColor="text1"/>
                <w:sz w:val="26"/>
              </w:rPr>
              <w:t xml:space="preserve"> </w:t>
            </w:r>
            <w:proofErr w:type="spellStart"/>
            <w:r w:rsidRPr="00162814">
              <w:rPr>
                <w:color w:val="000000" w:themeColor="text1"/>
                <w:sz w:val="26"/>
              </w:rPr>
              <w:t>lực</w:t>
            </w:r>
            <w:proofErr w:type="spellEnd"/>
            <w:r w:rsidRPr="00162814">
              <w:rPr>
                <w:color w:val="000000" w:themeColor="text1"/>
                <w:sz w:val="26"/>
              </w:rPr>
              <w:t xml:space="preserve"> </w:t>
            </w:r>
            <w:proofErr w:type="spellStart"/>
            <w:r w:rsidRPr="00162814">
              <w:rPr>
                <w:color w:val="000000" w:themeColor="text1"/>
                <w:sz w:val="26"/>
              </w:rPr>
              <w:t>nén</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77798483" w14:textId="77777777" w:rsidR="007026F5" w:rsidRPr="00162814" w:rsidRDefault="007026F5" w:rsidP="005B33B2">
            <w:pPr>
              <w:spacing w:line="340" w:lineRule="exact"/>
              <w:jc w:val="center"/>
              <w:rPr>
                <w:color w:val="000000" w:themeColor="text1"/>
                <w:sz w:val="26"/>
              </w:rPr>
            </w:pPr>
            <w:r w:rsidRPr="00162814">
              <w:rPr>
                <w:color w:val="000000" w:themeColor="text1"/>
                <w:sz w:val="26"/>
              </w:rPr>
              <w:sym w:font="Symbol" w:char="F065"/>
            </w:r>
          </w:p>
        </w:tc>
        <w:tc>
          <w:tcPr>
            <w:tcW w:w="582" w:type="pct"/>
            <w:tcBorders>
              <w:top w:val="single" w:sz="4" w:space="0" w:color="auto"/>
              <w:left w:val="single" w:sz="4" w:space="0" w:color="auto"/>
              <w:bottom w:val="single" w:sz="4" w:space="0" w:color="auto"/>
              <w:right w:val="single" w:sz="4" w:space="0" w:color="auto"/>
            </w:tcBorders>
            <w:vAlign w:val="center"/>
            <w:hideMark/>
          </w:tcPr>
          <w:p w14:paraId="0BDD9891" w14:textId="77777777" w:rsidR="007026F5" w:rsidRPr="00162814" w:rsidRDefault="007026F5" w:rsidP="005B33B2">
            <w:pPr>
              <w:spacing w:line="340" w:lineRule="exact"/>
              <w:jc w:val="center"/>
              <w:rPr>
                <w:color w:val="000000" w:themeColor="text1"/>
                <w:sz w:val="26"/>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4F32B9A2"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68085637"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22E05812" w14:textId="77777777" w:rsidR="007026F5" w:rsidRPr="00162814" w:rsidRDefault="007026F5" w:rsidP="005B33B2">
            <w:pPr>
              <w:spacing w:line="340" w:lineRule="exact"/>
              <w:jc w:val="center"/>
              <w:rPr>
                <w:color w:val="000000" w:themeColor="text1"/>
                <w:sz w:val="26"/>
              </w:rPr>
            </w:pPr>
          </w:p>
        </w:tc>
      </w:tr>
      <w:tr w:rsidR="007026F5" w:rsidRPr="00162814" w14:paraId="6BE4E27A"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65426179"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20</w:t>
            </w:r>
          </w:p>
        </w:tc>
        <w:tc>
          <w:tcPr>
            <w:tcW w:w="1152" w:type="pct"/>
            <w:tcBorders>
              <w:top w:val="single" w:sz="4" w:space="0" w:color="auto"/>
              <w:left w:val="single" w:sz="4" w:space="0" w:color="auto"/>
              <w:bottom w:val="single" w:sz="4" w:space="0" w:color="auto"/>
              <w:right w:val="single" w:sz="4" w:space="0" w:color="auto"/>
            </w:tcBorders>
            <w:vAlign w:val="center"/>
            <w:hideMark/>
          </w:tcPr>
          <w:p w14:paraId="3EA25EC9"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Áp</w:t>
            </w:r>
            <w:proofErr w:type="spellEnd"/>
            <w:r w:rsidRPr="00162814">
              <w:rPr>
                <w:color w:val="000000" w:themeColor="text1"/>
                <w:sz w:val="26"/>
              </w:rPr>
              <w:t xml:space="preserve"> </w:t>
            </w:r>
            <w:proofErr w:type="spellStart"/>
            <w:r w:rsidRPr="00162814">
              <w:rPr>
                <w:color w:val="000000" w:themeColor="text1"/>
                <w:sz w:val="26"/>
              </w:rPr>
              <w:t>lực</w:t>
            </w:r>
            <w:proofErr w:type="spellEnd"/>
            <w:r w:rsidRPr="00162814">
              <w:rPr>
                <w:color w:val="000000" w:themeColor="text1"/>
                <w:sz w:val="26"/>
              </w:rPr>
              <w:t xml:space="preserve"> </w:t>
            </w:r>
            <w:proofErr w:type="spellStart"/>
            <w:r w:rsidRPr="00162814">
              <w:rPr>
                <w:color w:val="000000" w:themeColor="text1"/>
                <w:sz w:val="26"/>
              </w:rPr>
              <w:t>tiền</w:t>
            </w:r>
            <w:proofErr w:type="spellEnd"/>
            <w:r w:rsidRPr="00162814">
              <w:rPr>
                <w:color w:val="000000" w:themeColor="text1"/>
                <w:sz w:val="26"/>
              </w:rPr>
              <w:t xml:space="preserve"> </w:t>
            </w:r>
            <w:proofErr w:type="spellStart"/>
            <w:r w:rsidRPr="00162814">
              <w:rPr>
                <w:color w:val="000000" w:themeColor="text1"/>
                <w:sz w:val="26"/>
              </w:rPr>
              <w:t>cố</w:t>
            </w:r>
            <w:proofErr w:type="spellEnd"/>
            <w:r w:rsidRPr="00162814">
              <w:rPr>
                <w:color w:val="000000" w:themeColor="text1"/>
                <w:sz w:val="26"/>
              </w:rPr>
              <w:t xml:space="preserve"> </w:t>
            </w:r>
            <w:proofErr w:type="spellStart"/>
            <w:r w:rsidRPr="00162814">
              <w:rPr>
                <w:color w:val="000000" w:themeColor="text1"/>
                <w:sz w:val="26"/>
              </w:rPr>
              <w:t>kết</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761B1A36" w14:textId="77777777" w:rsidR="007026F5" w:rsidRPr="00162814" w:rsidRDefault="007026F5" w:rsidP="005B33B2">
            <w:pPr>
              <w:spacing w:line="340" w:lineRule="exact"/>
              <w:jc w:val="center"/>
              <w:rPr>
                <w:color w:val="000000" w:themeColor="text1"/>
                <w:sz w:val="26"/>
              </w:rPr>
            </w:pPr>
            <w:r w:rsidRPr="00162814">
              <w:rPr>
                <w:rFonts w:ascii="Symbol" w:hAnsi="Symbol"/>
                <w:color w:val="000000" w:themeColor="text1"/>
                <w:sz w:val="26"/>
              </w:rPr>
              <w:t></w:t>
            </w:r>
            <w:r w:rsidRPr="00162814">
              <w:rPr>
                <w:color w:val="000000" w:themeColor="text1"/>
                <w:sz w:val="26"/>
                <w:vertAlign w:val="subscript"/>
              </w:rPr>
              <w:t>c</w:t>
            </w:r>
          </w:p>
        </w:tc>
        <w:tc>
          <w:tcPr>
            <w:tcW w:w="582" w:type="pct"/>
            <w:tcBorders>
              <w:top w:val="single" w:sz="4" w:space="0" w:color="auto"/>
              <w:left w:val="single" w:sz="4" w:space="0" w:color="auto"/>
              <w:bottom w:val="single" w:sz="4" w:space="0" w:color="auto"/>
              <w:right w:val="single" w:sz="4" w:space="0" w:color="auto"/>
            </w:tcBorders>
            <w:vAlign w:val="center"/>
            <w:hideMark/>
          </w:tcPr>
          <w:p w14:paraId="08C9779E" w14:textId="77777777" w:rsidR="007026F5" w:rsidRPr="00162814" w:rsidRDefault="007026F5" w:rsidP="005B33B2">
            <w:pPr>
              <w:spacing w:line="340" w:lineRule="exact"/>
              <w:jc w:val="center"/>
              <w:rPr>
                <w:color w:val="000000" w:themeColor="text1"/>
                <w:sz w:val="26"/>
                <w:vertAlign w:val="superscript"/>
              </w:rPr>
            </w:pPr>
            <w:proofErr w:type="spellStart"/>
            <w:r w:rsidRPr="00162814">
              <w:rPr>
                <w:color w:val="000000" w:themeColor="text1"/>
                <w:sz w:val="26"/>
              </w:rPr>
              <w:t>kG</w:t>
            </w:r>
            <w:proofErr w:type="spellEnd"/>
            <w:r w:rsidRPr="00162814">
              <w:rPr>
                <w:color w:val="000000" w:themeColor="text1"/>
                <w:sz w:val="26"/>
              </w:rPr>
              <w:t>/cm2</w:t>
            </w:r>
          </w:p>
        </w:tc>
        <w:tc>
          <w:tcPr>
            <w:tcW w:w="742" w:type="pct"/>
            <w:tcBorders>
              <w:top w:val="single" w:sz="4" w:space="0" w:color="auto"/>
              <w:left w:val="single" w:sz="4" w:space="0" w:color="auto"/>
              <w:bottom w:val="single" w:sz="4" w:space="0" w:color="auto"/>
              <w:right w:val="single" w:sz="4" w:space="0" w:color="auto"/>
            </w:tcBorders>
            <w:vAlign w:val="center"/>
            <w:hideMark/>
          </w:tcPr>
          <w:p w14:paraId="33FE8E63"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47A94953"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446EDB6E" w14:textId="77777777" w:rsidR="007026F5" w:rsidRPr="00162814" w:rsidRDefault="007026F5" w:rsidP="005B33B2">
            <w:pPr>
              <w:spacing w:line="340" w:lineRule="exact"/>
              <w:jc w:val="center"/>
              <w:rPr>
                <w:color w:val="000000" w:themeColor="text1"/>
                <w:sz w:val="26"/>
              </w:rPr>
            </w:pPr>
          </w:p>
        </w:tc>
      </w:tr>
      <w:tr w:rsidR="007026F5" w:rsidRPr="00162814" w14:paraId="50258DC5"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46D14227"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21</w:t>
            </w:r>
          </w:p>
        </w:tc>
        <w:tc>
          <w:tcPr>
            <w:tcW w:w="1152" w:type="pct"/>
            <w:tcBorders>
              <w:top w:val="single" w:sz="4" w:space="0" w:color="auto"/>
              <w:left w:val="single" w:sz="4" w:space="0" w:color="auto"/>
              <w:bottom w:val="single" w:sz="4" w:space="0" w:color="auto"/>
              <w:right w:val="single" w:sz="4" w:space="0" w:color="auto"/>
            </w:tcBorders>
            <w:vAlign w:val="center"/>
            <w:hideMark/>
          </w:tcPr>
          <w:p w14:paraId="64E3B84B"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Hệ</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cố</w:t>
            </w:r>
            <w:proofErr w:type="spellEnd"/>
            <w:r w:rsidRPr="00162814">
              <w:rPr>
                <w:color w:val="000000" w:themeColor="text1"/>
                <w:sz w:val="26"/>
              </w:rPr>
              <w:t xml:space="preserve"> </w:t>
            </w:r>
            <w:proofErr w:type="spellStart"/>
            <w:r w:rsidRPr="00162814">
              <w:rPr>
                <w:color w:val="000000" w:themeColor="text1"/>
                <w:sz w:val="26"/>
              </w:rPr>
              <w:t>kết</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0F220531" w14:textId="77777777" w:rsidR="007026F5" w:rsidRPr="00162814" w:rsidRDefault="007026F5" w:rsidP="005B33B2">
            <w:pPr>
              <w:spacing w:line="340" w:lineRule="exact"/>
              <w:jc w:val="center"/>
              <w:rPr>
                <w:color w:val="000000" w:themeColor="text1"/>
                <w:sz w:val="26"/>
              </w:rPr>
            </w:pPr>
            <w:proofErr w:type="spellStart"/>
            <w:r w:rsidRPr="00162814">
              <w:rPr>
                <w:color w:val="000000" w:themeColor="text1"/>
                <w:sz w:val="26"/>
              </w:rPr>
              <w:t>Cv</w:t>
            </w:r>
            <w:proofErr w:type="spellEnd"/>
          </w:p>
        </w:tc>
        <w:tc>
          <w:tcPr>
            <w:tcW w:w="582" w:type="pct"/>
            <w:tcBorders>
              <w:top w:val="single" w:sz="4" w:space="0" w:color="auto"/>
              <w:left w:val="single" w:sz="4" w:space="0" w:color="auto"/>
              <w:bottom w:val="single" w:sz="4" w:space="0" w:color="auto"/>
              <w:right w:val="single" w:sz="4" w:space="0" w:color="auto"/>
            </w:tcBorders>
            <w:vAlign w:val="center"/>
            <w:hideMark/>
          </w:tcPr>
          <w:p w14:paraId="272DEA84" w14:textId="77777777" w:rsidR="007026F5" w:rsidRPr="00162814" w:rsidRDefault="007026F5" w:rsidP="005B33B2">
            <w:pPr>
              <w:spacing w:line="340" w:lineRule="exact"/>
              <w:jc w:val="center"/>
              <w:rPr>
                <w:color w:val="000000" w:themeColor="text1"/>
                <w:sz w:val="26"/>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278A88E5"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0</w:t>
            </w:r>
          </w:p>
        </w:tc>
        <w:tc>
          <w:tcPr>
            <w:tcW w:w="509" w:type="pct"/>
            <w:tcBorders>
              <w:top w:val="single" w:sz="4" w:space="0" w:color="auto"/>
              <w:left w:val="single" w:sz="4" w:space="0" w:color="auto"/>
              <w:bottom w:val="single" w:sz="4" w:space="0" w:color="auto"/>
              <w:right w:val="single" w:sz="4" w:space="0" w:color="auto"/>
            </w:tcBorders>
            <w:vAlign w:val="center"/>
            <w:hideMark/>
          </w:tcPr>
          <w:p w14:paraId="08B282DA"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43528783" w14:textId="77777777" w:rsidR="007026F5" w:rsidRPr="00162814" w:rsidRDefault="007026F5" w:rsidP="005B33B2">
            <w:pPr>
              <w:spacing w:line="340" w:lineRule="exact"/>
              <w:jc w:val="center"/>
              <w:rPr>
                <w:color w:val="000000" w:themeColor="text1"/>
                <w:sz w:val="26"/>
              </w:rPr>
            </w:pPr>
          </w:p>
        </w:tc>
      </w:tr>
      <w:tr w:rsidR="007026F5" w:rsidRPr="00162814" w14:paraId="642B67FE"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4BBCAEF5"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22</w:t>
            </w:r>
          </w:p>
        </w:tc>
        <w:tc>
          <w:tcPr>
            <w:tcW w:w="1152" w:type="pct"/>
            <w:tcBorders>
              <w:top w:val="single" w:sz="4" w:space="0" w:color="auto"/>
              <w:left w:val="single" w:sz="4" w:space="0" w:color="auto"/>
              <w:bottom w:val="single" w:sz="4" w:space="0" w:color="auto"/>
              <w:right w:val="single" w:sz="4" w:space="0" w:color="auto"/>
            </w:tcBorders>
            <w:vAlign w:val="center"/>
            <w:hideMark/>
          </w:tcPr>
          <w:p w14:paraId="2090D887"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Chỉ</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nén</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6FCF7F9E"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Cc</w:t>
            </w:r>
          </w:p>
        </w:tc>
        <w:tc>
          <w:tcPr>
            <w:tcW w:w="582" w:type="pct"/>
            <w:tcBorders>
              <w:top w:val="single" w:sz="4" w:space="0" w:color="auto"/>
              <w:left w:val="single" w:sz="4" w:space="0" w:color="auto"/>
              <w:bottom w:val="single" w:sz="4" w:space="0" w:color="auto"/>
              <w:right w:val="single" w:sz="4" w:space="0" w:color="auto"/>
            </w:tcBorders>
            <w:vAlign w:val="center"/>
            <w:hideMark/>
          </w:tcPr>
          <w:p w14:paraId="065FC2AB" w14:textId="77777777" w:rsidR="007026F5" w:rsidRPr="00162814" w:rsidRDefault="007026F5" w:rsidP="005B33B2">
            <w:pPr>
              <w:spacing w:line="340" w:lineRule="exact"/>
              <w:jc w:val="center"/>
              <w:rPr>
                <w:color w:val="000000" w:themeColor="text1"/>
                <w:sz w:val="26"/>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22BBCDC0"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19D0F7FF"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00C6C2CA" w14:textId="77777777" w:rsidR="007026F5" w:rsidRPr="00162814" w:rsidRDefault="007026F5" w:rsidP="005B33B2">
            <w:pPr>
              <w:spacing w:line="340" w:lineRule="exact"/>
              <w:jc w:val="center"/>
              <w:rPr>
                <w:color w:val="000000" w:themeColor="text1"/>
                <w:sz w:val="26"/>
              </w:rPr>
            </w:pPr>
          </w:p>
        </w:tc>
      </w:tr>
      <w:tr w:rsidR="007026F5" w:rsidRPr="00162814" w14:paraId="2238FC88" w14:textId="77777777" w:rsidTr="005B33B2">
        <w:trPr>
          <w:cantSplit/>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70416658"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23</w:t>
            </w:r>
          </w:p>
        </w:tc>
        <w:tc>
          <w:tcPr>
            <w:tcW w:w="1152" w:type="pct"/>
            <w:tcBorders>
              <w:top w:val="single" w:sz="4" w:space="0" w:color="auto"/>
              <w:left w:val="single" w:sz="4" w:space="0" w:color="auto"/>
              <w:bottom w:val="single" w:sz="4" w:space="0" w:color="auto"/>
              <w:right w:val="single" w:sz="4" w:space="0" w:color="auto"/>
            </w:tcBorders>
            <w:vAlign w:val="center"/>
            <w:hideMark/>
          </w:tcPr>
          <w:p w14:paraId="180038EE" w14:textId="77777777" w:rsidR="007026F5" w:rsidRPr="00162814" w:rsidRDefault="007026F5" w:rsidP="005B33B2">
            <w:pPr>
              <w:spacing w:line="340" w:lineRule="exact"/>
              <w:rPr>
                <w:color w:val="000000" w:themeColor="text1"/>
                <w:sz w:val="26"/>
              </w:rPr>
            </w:pPr>
            <w:proofErr w:type="spellStart"/>
            <w:r w:rsidRPr="00162814">
              <w:rPr>
                <w:color w:val="000000" w:themeColor="text1"/>
                <w:sz w:val="26"/>
              </w:rPr>
              <w:t>Chỉ</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nở</w:t>
            </w:r>
            <w:proofErr w:type="spellEnd"/>
          </w:p>
        </w:tc>
        <w:tc>
          <w:tcPr>
            <w:tcW w:w="476" w:type="pct"/>
            <w:tcBorders>
              <w:top w:val="single" w:sz="4" w:space="0" w:color="auto"/>
              <w:left w:val="single" w:sz="4" w:space="0" w:color="auto"/>
              <w:bottom w:val="single" w:sz="4" w:space="0" w:color="auto"/>
              <w:right w:val="single" w:sz="4" w:space="0" w:color="auto"/>
            </w:tcBorders>
            <w:vAlign w:val="center"/>
            <w:hideMark/>
          </w:tcPr>
          <w:p w14:paraId="5B94B8C8"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Cs</w:t>
            </w:r>
          </w:p>
        </w:tc>
        <w:tc>
          <w:tcPr>
            <w:tcW w:w="582" w:type="pct"/>
            <w:tcBorders>
              <w:top w:val="single" w:sz="4" w:space="0" w:color="auto"/>
              <w:left w:val="single" w:sz="4" w:space="0" w:color="auto"/>
              <w:bottom w:val="single" w:sz="4" w:space="0" w:color="auto"/>
              <w:right w:val="single" w:sz="4" w:space="0" w:color="auto"/>
            </w:tcBorders>
            <w:vAlign w:val="center"/>
            <w:hideMark/>
          </w:tcPr>
          <w:p w14:paraId="7381C4F1" w14:textId="77777777" w:rsidR="007026F5" w:rsidRPr="00162814" w:rsidRDefault="007026F5" w:rsidP="005B33B2">
            <w:pPr>
              <w:spacing w:line="340" w:lineRule="exact"/>
              <w:jc w:val="center"/>
              <w:rPr>
                <w:color w:val="000000" w:themeColor="text1"/>
                <w:sz w:val="26"/>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546D4E28"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005C3112" w14:textId="77777777" w:rsidR="007026F5" w:rsidRPr="00162814" w:rsidRDefault="007026F5" w:rsidP="005B33B2">
            <w:pPr>
              <w:spacing w:line="340" w:lineRule="exact"/>
              <w:jc w:val="center"/>
              <w:rPr>
                <w:color w:val="000000" w:themeColor="text1"/>
                <w:sz w:val="26"/>
              </w:rPr>
            </w:pPr>
            <w:r w:rsidRPr="00162814">
              <w:rPr>
                <w:color w:val="000000" w:themeColor="text1"/>
                <w:sz w:val="26"/>
              </w:rPr>
              <w:t>+</w:t>
            </w:r>
          </w:p>
        </w:tc>
        <w:tc>
          <w:tcPr>
            <w:tcW w:w="1148" w:type="pct"/>
            <w:tcBorders>
              <w:top w:val="single" w:sz="4" w:space="0" w:color="auto"/>
              <w:left w:val="single" w:sz="4" w:space="0" w:color="auto"/>
              <w:bottom w:val="single" w:sz="4" w:space="0" w:color="auto"/>
              <w:right w:val="single" w:sz="4" w:space="0" w:color="auto"/>
            </w:tcBorders>
            <w:vAlign w:val="center"/>
            <w:hideMark/>
          </w:tcPr>
          <w:p w14:paraId="6BD33F87" w14:textId="77777777" w:rsidR="007026F5" w:rsidRPr="00162814" w:rsidRDefault="007026F5" w:rsidP="005B33B2">
            <w:pPr>
              <w:spacing w:line="340" w:lineRule="exact"/>
              <w:jc w:val="center"/>
              <w:rPr>
                <w:color w:val="000000" w:themeColor="text1"/>
                <w:sz w:val="26"/>
              </w:rPr>
            </w:pPr>
          </w:p>
        </w:tc>
      </w:tr>
    </w:tbl>
    <w:p w14:paraId="7F3CB136" w14:textId="77777777" w:rsidR="007026F5" w:rsidRPr="00162814" w:rsidRDefault="007026F5" w:rsidP="007026F5">
      <w:pPr>
        <w:spacing w:before="120" w:line="312" w:lineRule="auto"/>
        <w:ind w:firstLine="720"/>
        <w:rPr>
          <w:color w:val="000000" w:themeColor="text1"/>
          <w:sz w:val="26"/>
        </w:rPr>
      </w:pPr>
      <w:r w:rsidRPr="00162814">
        <w:rPr>
          <w:color w:val="000000" w:themeColor="text1"/>
          <w:sz w:val="26"/>
        </w:rPr>
        <w:t xml:space="preserve">- </w:t>
      </w:r>
      <w:proofErr w:type="spellStart"/>
      <w:r w:rsidRPr="00162814">
        <w:rPr>
          <w:color w:val="000000" w:themeColor="text1"/>
          <w:sz w:val="26"/>
        </w:rPr>
        <w:t>Mẫu</w:t>
      </w:r>
      <w:proofErr w:type="spellEnd"/>
      <w:r w:rsidRPr="00162814">
        <w:rPr>
          <w:color w:val="000000" w:themeColor="text1"/>
          <w:sz w:val="26"/>
        </w:rPr>
        <w:t xml:space="preserve"> </w:t>
      </w:r>
      <w:proofErr w:type="spellStart"/>
      <w:r w:rsidRPr="00162814">
        <w:rPr>
          <w:color w:val="000000" w:themeColor="text1"/>
          <w:sz w:val="26"/>
        </w:rPr>
        <w:t>đá</w:t>
      </w:r>
      <w:proofErr w:type="spellEnd"/>
      <w:r w:rsidRPr="00162814">
        <w:rPr>
          <w:color w:val="000000" w:themeColor="text1"/>
          <w:sz w:val="26"/>
        </w:rPr>
        <w:t xml:space="preserve"> </w:t>
      </w:r>
      <w:proofErr w:type="spellStart"/>
      <w:r w:rsidRPr="00162814">
        <w:rPr>
          <w:color w:val="000000" w:themeColor="text1"/>
          <w:sz w:val="26"/>
        </w:rPr>
        <w:t>yêu</w:t>
      </w:r>
      <w:proofErr w:type="spellEnd"/>
      <w:r w:rsidRPr="00162814">
        <w:rPr>
          <w:color w:val="000000" w:themeColor="text1"/>
          <w:sz w:val="26"/>
        </w:rPr>
        <w:t xml:space="preserve"> </w:t>
      </w:r>
      <w:proofErr w:type="spellStart"/>
      <w:r w:rsidRPr="00162814">
        <w:rPr>
          <w:color w:val="000000" w:themeColor="text1"/>
          <w:sz w:val="26"/>
        </w:rPr>
        <w:t>cầu</w:t>
      </w:r>
      <w:proofErr w:type="spellEnd"/>
      <w:r w:rsidRPr="00162814">
        <w:rPr>
          <w:color w:val="000000" w:themeColor="text1"/>
          <w:sz w:val="26"/>
        </w:rPr>
        <w:t xml:space="preserve"> TN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chỉ</w:t>
      </w:r>
      <w:proofErr w:type="spellEnd"/>
      <w:r w:rsidRPr="00162814">
        <w:rPr>
          <w:color w:val="000000" w:themeColor="text1"/>
          <w:sz w:val="26"/>
        </w:rPr>
        <w:t xml:space="preserve"> </w:t>
      </w:r>
      <w:proofErr w:type="spellStart"/>
      <w:r w:rsidRPr="00162814">
        <w:rPr>
          <w:color w:val="000000" w:themeColor="text1"/>
          <w:sz w:val="26"/>
        </w:rPr>
        <w:t>tiêu</w:t>
      </w:r>
      <w:proofErr w:type="spellEnd"/>
      <w:r w:rsidRPr="00162814">
        <w:rPr>
          <w:color w:val="000000" w:themeColor="text1"/>
          <w:sz w:val="26"/>
        </w:rPr>
        <w:t xml:space="preserve"> </w:t>
      </w:r>
      <w:proofErr w:type="spellStart"/>
      <w:r w:rsidRPr="00162814">
        <w:rPr>
          <w:color w:val="000000" w:themeColor="text1"/>
          <w:sz w:val="26"/>
        </w:rPr>
        <w:t>sau</w:t>
      </w:r>
      <w:proofErr w:type="spellEnd"/>
      <w:r w:rsidRPr="00162814">
        <w:rPr>
          <w:color w:val="000000" w:themeColor="text1"/>
          <w:sz w:val="26"/>
        </w:rPr>
        <w:t>:</w:t>
      </w:r>
    </w:p>
    <w:p w14:paraId="56677394" w14:textId="77777777" w:rsidR="007026F5" w:rsidRPr="00162814" w:rsidRDefault="007026F5" w:rsidP="007026F5">
      <w:pPr>
        <w:spacing w:line="276" w:lineRule="auto"/>
        <w:ind w:firstLine="720"/>
        <w:rPr>
          <w:color w:val="000000" w:themeColor="text1"/>
          <w:sz w:val="26"/>
        </w:rPr>
      </w:pPr>
      <w:r w:rsidRPr="00162814">
        <w:rPr>
          <w:color w:val="000000" w:themeColor="text1"/>
          <w:sz w:val="26"/>
        </w:rPr>
        <w:t xml:space="preserve">Các </w:t>
      </w:r>
      <w:proofErr w:type="spellStart"/>
      <w:r w:rsidRPr="00162814">
        <w:rPr>
          <w:color w:val="000000" w:themeColor="text1"/>
          <w:sz w:val="26"/>
        </w:rPr>
        <w:t>chỉ</w:t>
      </w:r>
      <w:proofErr w:type="spellEnd"/>
      <w:r w:rsidRPr="00162814">
        <w:rPr>
          <w:color w:val="000000" w:themeColor="text1"/>
          <w:sz w:val="26"/>
        </w:rPr>
        <w:t xml:space="preserve"> </w:t>
      </w:r>
      <w:proofErr w:type="spellStart"/>
      <w:r w:rsidRPr="00162814">
        <w:rPr>
          <w:color w:val="000000" w:themeColor="text1"/>
          <w:sz w:val="26"/>
        </w:rPr>
        <w:t>tiêu</w:t>
      </w:r>
      <w:proofErr w:type="spellEnd"/>
      <w:r w:rsidRPr="00162814">
        <w:rPr>
          <w:color w:val="000000" w:themeColor="text1"/>
          <w:sz w:val="26"/>
        </w:rPr>
        <w:t xml:space="preserve"> </w:t>
      </w:r>
      <w:proofErr w:type="spellStart"/>
      <w:r w:rsidRPr="00162814">
        <w:rPr>
          <w:color w:val="000000" w:themeColor="text1"/>
          <w:sz w:val="26"/>
        </w:rPr>
        <w:t>cơ</w:t>
      </w:r>
      <w:proofErr w:type="spellEnd"/>
      <w:r w:rsidRPr="00162814">
        <w:rPr>
          <w:color w:val="000000" w:themeColor="text1"/>
          <w:sz w:val="26"/>
        </w:rPr>
        <w:t xml:space="preserve"> </w:t>
      </w:r>
      <w:proofErr w:type="spellStart"/>
      <w:r w:rsidRPr="00162814">
        <w:rPr>
          <w:color w:val="000000" w:themeColor="text1"/>
          <w:sz w:val="26"/>
        </w:rPr>
        <w:t>lý</w:t>
      </w:r>
      <w:proofErr w:type="spellEnd"/>
      <w:r w:rsidRPr="00162814">
        <w:rPr>
          <w:color w:val="000000" w:themeColor="text1"/>
          <w:sz w:val="26"/>
        </w:rPr>
        <w:t xml:space="preserve"> </w:t>
      </w:r>
      <w:proofErr w:type="spellStart"/>
      <w:r w:rsidRPr="00162814">
        <w:rPr>
          <w:color w:val="000000" w:themeColor="text1"/>
          <w:sz w:val="26"/>
        </w:rPr>
        <w:t>thí</w:t>
      </w:r>
      <w:proofErr w:type="spellEnd"/>
      <w:r w:rsidRPr="00162814">
        <w:rPr>
          <w:color w:val="000000" w:themeColor="text1"/>
          <w:sz w:val="26"/>
        </w:rPr>
        <w:t xml:space="preserve"> </w:t>
      </w:r>
      <w:proofErr w:type="spellStart"/>
      <w:r w:rsidRPr="00162814">
        <w:rPr>
          <w:color w:val="000000" w:themeColor="text1"/>
          <w:sz w:val="26"/>
        </w:rPr>
        <w:t>nghiệm</w:t>
      </w:r>
      <w:proofErr w:type="spellEnd"/>
      <w:r w:rsidRPr="00162814">
        <w:rPr>
          <w:color w:val="000000" w:themeColor="text1"/>
          <w:sz w:val="26"/>
        </w:rPr>
        <w:t xml:space="preserve"> ở </w:t>
      </w:r>
      <w:proofErr w:type="spellStart"/>
      <w:r w:rsidRPr="00162814">
        <w:rPr>
          <w:color w:val="000000" w:themeColor="text1"/>
          <w:sz w:val="26"/>
        </w:rPr>
        <w:t>trạng</w:t>
      </w:r>
      <w:proofErr w:type="spellEnd"/>
      <w:r w:rsidRPr="00162814">
        <w:rPr>
          <w:color w:val="000000" w:themeColor="text1"/>
          <w:sz w:val="26"/>
        </w:rPr>
        <w:t xml:space="preserve"> </w:t>
      </w:r>
      <w:proofErr w:type="spellStart"/>
      <w:r w:rsidRPr="00162814">
        <w:rPr>
          <w:color w:val="000000" w:themeColor="text1"/>
          <w:sz w:val="26"/>
        </w:rPr>
        <w:t>thái</w:t>
      </w:r>
      <w:proofErr w:type="spellEnd"/>
      <w:r w:rsidRPr="00162814">
        <w:rPr>
          <w:color w:val="000000" w:themeColor="text1"/>
          <w:sz w:val="26"/>
        </w:rPr>
        <w:t xml:space="preserve"> </w:t>
      </w:r>
      <w:proofErr w:type="spellStart"/>
      <w:r w:rsidRPr="00162814">
        <w:rPr>
          <w:color w:val="000000" w:themeColor="text1"/>
          <w:sz w:val="26"/>
        </w:rPr>
        <w:t>tự</w:t>
      </w:r>
      <w:proofErr w:type="spellEnd"/>
      <w:r w:rsidRPr="00162814">
        <w:rPr>
          <w:color w:val="000000" w:themeColor="text1"/>
          <w:sz w:val="26"/>
        </w:rPr>
        <w:t xml:space="preserve"> </w:t>
      </w:r>
      <w:proofErr w:type="spellStart"/>
      <w:r w:rsidRPr="00162814">
        <w:rPr>
          <w:color w:val="000000" w:themeColor="text1"/>
          <w:sz w:val="26"/>
        </w:rPr>
        <w:t>nhiên</w:t>
      </w:r>
      <w:proofErr w:type="spellEnd"/>
      <w:r w:rsidRPr="00162814">
        <w:rPr>
          <w:color w:val="000000" w:themeColor="text1"/>
          <w:sz w:val="26"/>
        </w:rPr>
        <w:t xml:space="preserve"> </w:t>
      </w:r>
      <w:proofErr w:type="spellStart"/>
      <w:r w:rsidRPr="00162814">
        <w:rPr>
          <w:color w:val="000000" w:themeColor="text1"/>
          <w:sz w:val="26"/>
        </w:rPr>
        <w:t>và</w:t>
      </w:r>
      <w:proofErr w:type="spellEnd"/>
      <w:r w:rsidRPr="00162814">
        <w:rPr>
          <w:color w:val="000000" w:themeColor="text1"/>
          <w:sz w:val="26"/>
        </w:rPr>
        <w:t xml:space="preserve"> </w:t>
      </w:r>
      <w:proofErr w:type="spellStart"/>
      <w:r w:rsidRPr="00162814">
        <w:rPr>
          <w:color w:val="000000" w:themeColor="text1"/>
          <w:sz w:val="26"/>
        </w:rPr>
        <w:t>bão</w:t>
      </w:r>
      <w:proofErr w:type="spellEnd"/>
      <w:r w:rsidRPr="00162814">
        <w:rPr>
          <w:color w:val="000000" w:themeColor="text1"/>
          <w:sz w:val="26"/>
        </w:rPr>
        <w:t xml:space="preserve"> </w:t>
      </w:r>
      <w:proofErr w:type="spellStart"/>
      <w:r w:rsidRPr="00162814">
        <w:rPr>
          <w:color w:val="000000" w:themeColor="text1"/>
          <w:sz w:val="26"/>
        </w:rPr>
        <w:t>hòa</w:t>
      </w:r>
      <w:proofErr w:type="spellEnd"/>
    </w:p>
    <w:p w14:paraId="59C9E47C" w14:textId="77777777" w:rsidR="007026F5" w:rsidRPr="00162814" w:rsidRDefault="007026F5" w:rsidP="007026F5">
      <w:pPr>
        <w:spacing w:line="276" w:lineRule="auto"/>
        <w:ind w:left="1014" w:firstLine="426"/>
        <w:rPr>
          <w:color w:val="000000" w:themeColor="text1"/>
          <w:sz w:val="26"/>
        </w:rPr>
      </w:pP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ẩm</w:t>
      </w:r>
      <w:proofErr w:type="spellEnd"/>
      <w:r w:rsidRPr="00162814">
        <w:rPr>
          <w:color w:val="000000" w:themeColor="text1"/>
          <w:sz w:val="26"/>
        </w:rPr>
        <w:t xml:space="preserve"> </w:t>
      </w:r>
      <w:proofErr w:type="spellStart"/>
      <w:r w:rsidRPr="00162814">
        <w:rPr>
          <w:color w:val="000000" w:themeColor="text1"/>
          <w:sz w:val="26"/>
        </w:rPr>
        <w:t>khô</w:t>
      </w:r>
      <w:proofErr w:type="spellEnd"/>
      <w:r w:rsidRPr="00162814">
        <w:rPr>
          <w:color w:val="000000" w:themeColor="text1"/>
          <w:sz w:val="26"/>
        </w:rPr>
        <w:t xml:space="preserve"> </w:t>
      </w:r>
      <w:proofErr w:type="spellStart"/>
      <w:r w:rsidRPr="00162814">
        <w:rPr>
          <w:color w:val="000000" w:themeColor="text1"/>
          <w:sz w:val="26"/>
        </w:rPr>
        <w:t>gió</w:t>
      </w:r>
      <w:proofErr w:type="spellEnd"/>
      <w:r w:rsidRPr="00162814">
        <w:rPr>
          <w:color w:val="000000" w:themeColor="text1"/>
          <w:sz w:val="26"/>
        </w:rPr>
        <w:t>:</w:t>
      </w:r>
      <w:r w:rsidRPr="00162814">
        <w:rPr>
          <w:color w:val="000000" w:themeColor="text1"/>
          <w:sz w:val="26"/>
        </w:rPr>
        <w:tab/>
      </w:r>
      <w:r w:rsidRPr="00162814">
        <w:rPr>
          <w:color w:val="000000" w:themeColor="text1"/>
          <w:sz w:val="26"/>
        </w:rPr>
        <w:tab/>
      </w:r>
      <w:r w:rsidRPr="00162814">
        <w:rPr>
          <w:color w:val="000000" w:themeColor="text1"/>
          <w:sz w:val="26"/>
        </w:rPr>
        <w:tab/>
      </w:r>
      <w:r w:rsidRPr="00162814">
        <w:rPr>
          <w:color w:val="000000" w:themeColor="text1"/>
          <w:sz w:val="26"/>
        </w:rPr>
        <w:tab/>
      </w:r>
      <w:proofErr w:type="gramStart"/>
      <w:r w:rsidRPr="00162814">
        <w:rPr>
          <w:color w:val="000000" w:themeColor="text1"/>
          <w:sz w:val="26"/>
        </w:rPr>
        <w:t>W</w:t>
      </w:r>
      <w:r w:rsidRPr="00162814">
        <w:rPr>
          <w:color w:val="000000" w:themeColor="text1"/>
          <w:sz w:val="26"/>
          <w:vertAlign w:val="subscript"/>
        </w:rPr>
        <w:t>o</w:t>
      </w:r>
      <w:r w:rsidRPr="00162814">
        <w:rPr>
          <w:color w:val="000000" w:themeColor="text1"/>
          <w:sz w:val="26"/>
        </w:rPr>
        <w:t>(</w:t>
      </w:r>
      <w:proofErr w:type="gramEnd"/>
      <w:r w:rsidRPr="00162814">
        <w:rPr>
          <w:color w:val="000000" w:themeColor="text1"/>
          <w:sz w:val="26"/>
        </w:rPr>
        <w:t>%)</w:t>
      </w:r>
    </w:p>
    <w:p w14:paraId="314F3C38" w14:textId="77777777" w:rsidR="007026F5" w:rsidRPr="00162814" w:rsidRDefault="007026F5" w:rsidP="007026F5">
      <w:pPr>
        <w:spacing w:line="276" w:lineRule="auto"/>
        <w:ind w:left="1075" w:firstLine="365"/>
        <w:rPr>
          <w:color w:val="000000" w:themeColor="text1"/>
          <w:sz w:val="26"/>
        </w:rPr>
      </w:pP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ẩm</w:t>
      </w:r>
      <w:proofErr w:type="spellEnd"/>
      <w:r w:rsidRPr="00162814">
        <w:rPr>
          <w:color w:val="000000" w:themeColor="text1"/>
          <w:sz w:val="26"/>
        </w:rPr>
        <w:t xml:space="preserve"> </w:t>
      </w:r>
      <w:proofErr w:type="spellStart"/>
      <w:r w:rsidRPr="00162814">
        <w:rPr>
          <w:color w:val="000000" w:themeColor="text1"/>
          <w:sz w:val="26"/>
        </w:rPr>
        <w:t>bão</w:t>
      </w:r>
      <w:proofErr w:type="spellEnd"/>
      <w:r w:rsidRPr="00162814">
        <w:rPr>
          <w:color w:val="000000" w:themeColor="text1"/>
          <w:sz w:val="26"/>
        </w:rPr>
        <w:t xml:space="preserve"> </w:t>
      </w:r>
      <w:proofErr w:type="spellStart"/>
      <w:r w:rsidRPr="00162814">
        <w:rPr>
          <w:color w:val="000000" w:themeColor="text1"/>
          <w:sz w:val="26"/>
        </w:rPr>
        <w:t>hòa</w:t>
      </w:r>
      <w:proofErr w:type="spellEnd"/>
      <w:r w:rsidRPr="00162814">
        <w:rPr>
          <w:color w:val="000000" w:themeColor="text1"/>
          <w:sz w:val="26"/>
        </w:rPr>
        <w:t>:</w:t>
      </w:r>
      <w:r w:rsidRPr="00162814">
        <w:rPr>
          <w:color w:val="000000" w:themeColor="text1"/>
          <w:sz w:val="26"/>
        </w:rPr>
        <w:tab/>
      </w:r>
      <w:r w:rsidRPr="00162814">
        <w:rPr>
          <w:color w:val="000000" w:themeColor="text1"/>
          <w:sz w:val="26"/>
        </w:rPr>
        <w:tab/>
      </w:r>
      <w:r w:rsidRPr="00162814">
        <w:rPr>
          <w:color w:val="000000" w:themeColor="text1"/>
          <w:sz w:val="26"/>
        </w:rPr>
        <w:tab/>
      </w:r>
      <w:r w:rsidRPr="00162814">
        <w:rPr>
          <w:color w:val="000000" w:themeColor="text1"/>
          <w:sz w:val="26"/>
        </w:rPr>
        <w:tab/>
      </w:r>
      <w:proofErr w:type="spellStart"/>
      <w:r w:rsidRPr="00162814">
        <w:rPr>
          <w:color w:val="000000" w:themeColor="text1"/>
          <w:sz w:val="26"/>
        </w:rPr>
        <w:t>W</w:t>
      </w:r>
      <w:r w:rsidRPr="00162814">
        <w:rPr>
          <w:color w:val="000000" w:themeColor="text1"/>
          <w:sz w:val="26"/>
          <w:vertAlign w:val="subscript"/>
        </w:rPr>
        <w:t>bh</w:t>
      </w:r>
      <w:proofErr w:type="spellEnd"/>
      <w:r w:rsidRPr="00162814">
        <w:rPr>
          <w:color w:val="000000" w:themeColor="text1"/>
          <w:sz w:val="26"/>
        </w:rPr>
        <w:t xml:space="preserve"> (%)</w:t>
      </w:r>
    </w:p>
    <w:p w14:paraId="47C5FBA6" w14:textId="77777777" w:rsidR="007026F5" w:rsidRPr="00162814" w:rsidRDefault="007026F5" w:rsidP="007026F5">
      <w:pPr>
        <w:spacing w:line="276" w:lineRule="auto"/>
        <w:ind w:left="1075" w:firstLine="365"/>
        <w:rPr>
          <w:color w:val="000000" w:themeColor="text1"/>
          <w:sz w:val="26"/>
        </w:rPr>
      </w:pPr>
      <w:proofErr w:type="spellStart"/>
      <w:r w:rsidRPr="00162814">
        <w:rPr>
          <w:color w:val="000000" w:themeColor="text1"/>
          <w:sz w:val="26"/>
        </w:rPr>
        <w:t>Khối</w:t>
      </w:r>
      <w:proofErr w:type="spellEnd"/>
      <w:r w:rsidRPr="00162814">
        <w:rPr>
          <w:color w:val="000000" w:themeColor="text1"/>
          <w:sz w:val="26"/>
        </w:rPr>
        <w:t xml:space="preserve"> </w:t>
      </w:r>
      <w:proofErr w:type="spellStart"/>
      <w:r w:rsidRPr="00162814">
        <w:rPr>
          <w:color w:val="000000" w:themeColor="text1"/>
          <w:sz w:val="26"/>
        </w:rPr>
        <w:t>lượng</w:t>
      </w:r>
      <w:proofErr w:type="spellEnd"/>
      <w:r w:rsidRPr="00162814">
        <w:rPr>
          <w:color w:val="000000" w:themeColor="text1"/>
          <w:sz w:val="26"/>
        </w:rPr>
        <w:t xml:space="preserve"> </w:t>
      </w:r>
      <w:proofErr w:type="spellStart"/>
      <w:r w:rsidRPr="00162814">
        <w:rPr>
          <w:color w:val="000000" w:themeColor="text1"/>
          <w:sz w:val="26"/>
        </w:rPr>
        <w:t>riêng</w:t>
      </w:r>
      <w:proofErr w:type="spellEnd"/>
      <w:r w:rsidRPr="00162814">
        <w:rPr>
          <w:color w:val="000000" w:themeColor="text1"/>
          <w:sz w:val="26"/>
        </w:rPr>
        <w:t>:</w:t>
      </w:r>
      <w:r w:rsidRPr="00162814">
        <w:rPr>
          <w:color w:val="000000" w:themeColor="text1"/>
          <w:sz w:val="26"/>
        </w:rPr>
        <w:tab/>
      </w:r>
      <w:r w:rsidRPr="00162814">
        <w:rPr>
          <w:color w:val="000000" w:themeColor="text1"/>
          <w:sz w:val="26"/>
        </w:rPr>
        <w:tab/>
      </w:r>
      <w:r w:rsidRPr="00162814">
        <w:rPr>
          <w:color w:val="000000" w:themeColor="text1"/>
          <w:sz w:val="26"/>
        </w:rPr>
        <w:tab/>
      </w:r>
      <w:r w:rsidRPr="00162814">
        <w:rPr>
          <w:color w:val="000000" w:themeColor="text1"/>
          <w:sz w:val="26"/>
        </w:rPr>
        <w:tab/>
      </w:r>
      <w:r w:rsidRPr="00162814">
        <w:rPr>
          <w:color w:val="000000" w:themeColor="text1"/>
          <w:sz w:val="26"/>
        </w:rPr>
        <w:sym w:font="Symbol" w:char="0072"/>
      </w:r>
      <w:r w:rsidRPr="00162814">
        <w:rPr>
          <w:color w:val="000000" w:themeColor="text1"/>
          <w:sz w:val="26"/>
        </w:rPr>
        <w:t xml:space="preserve"> (g/cm</w:t>
      </w:r>
      <w:r w:rsidRPr="00162814">
        <w:rPr>
          <w:color w:val="000000" w:themeColor="text1"/>
          <w:sz w:val="26"/>
          <w:vertAlign w:val="superscript"/>
        </w:rPr>
        <w:t>3</w:t>
      </w:r>
      <w:r w:rsidRPr="00162814">
        <w:rPr>
          <w:color w:val="000000" w:themeColor="text1"/>
          <w:sz w:val="26"/>
        </w:rPr>
        <w:t>)</w:t>
      </w:r>
    </w:p>
    <w:p w14:paraId="1153D7D7" w14:textId="77777777" w:rsidR="007026F5" w:rsidRPr="00162814" w:rsidRDefault="007026F5" w:rsidP="007026F5">
      <w:pPr>
        <w:spacing w:line="276" w:lineRule="auto"/>
        <w:ind w:left="1075" w:firstLine="365"/>
        <w:rPr>
          <w:color w:val="000000" w:themeColor="text1"/>
          <w:sz w:val="26"/>
        </w:rPr>
      </w:pPr>
      <w:proofErr w:type="spellStart"/>
      <w:r w:rsidRPr="00162814">
        <w:rPr>
          <w:color w:val="000000" w:themeColor="text1"/>
          <w:sz w:val="26"/>
        </w:rPr>
        <w:t>Khối</w:t>
      </w:r>
      <w:proofErr w:type="spellEnd"/>
      <w:r w:rsidRPr="00162814">
        <w:rPr>
          <w:color w:val="000000" w:themeColor="text1"/>
          <w:sz w:val="26"/>
        </w:rPr>
        <w:t xml:space="preserve"> </w:t>
      </w:r>
      <w:proofErr w:type="spellStart"/>
      <w:r w:rsidRPr="00162814">
        <w:rPr>
          <w:color w:val="000000" w:themeColor="text1"/>
          <w:sz w:val="26"/>
        </w:rPr>
        <w:t>lượng</w:t>
      </w:r>
      <w:proofErr w:type="spellEnd"/>
      <w:r w:rsidRPr="00162814">
        <w:rPr>
          <w:color w:val="000000" w:themeColor="text1"/>
          <w:sz w:val="26"/>
        </w:rPr>
        <w:t xml:space="preserve"> </w:t>
      </w:r>
      <w:proofErr w:type="spellStart"/>
      <w:r w:rsidRPr="00162814">
        <w:rPr>
          <w:color w:val="000000" w:themeColor="text1"/>
          <w:sz w:val="26"/>
        </w:rPr>
        <w:t>thể</w:t>
      </w:r>
      <w:proofErr w:type="spellEnd"/>
      <w:r w:rsidRPr="00162814">
        <w:rPr>
          <w:color w:val="000000" w:themeColor="text1"/>
          <w:sz w:val="26"/>
        </w:rPr>
        <w:t xml:space="preserve"> </w:t>
      </w:r>
      <w:proofErr w:type="spellStart"/>
      <w:r w:rsidRPr="00162814">
        <w:rPr>
          <w:color w:val="000000" w:themeColor="text1"/>
          <w:sz w:val="26"/>
        </w:rPr>
        <w:t>tích</w:t>
      </w:r>
      <w:proofErr w:type="spellEnd"/>
      <w:r w:rsidRPr="00162814">
        <w:rPr>
          <w:color w:val="000000" w:themeColor="text1"/>
          <w:sz w:val="26"/>
        </w:rPr>
        <w:t xml:space="preserve"> </w:t>
      </w:r>
      <w:proofErr w:type="spellStart"/>
      <w:r w:rsidRPr="00162814">
        <w:rPr>
          <w:color w:val="000000" w:themeColor="text1"/>
          <w:sz w:val="26"/>
        </w:rPr>
        <w:t>khô</w:t>
      </w:r>
      <w:proofErr w:type="spellEnd"/>
      <w:r w:rsidRPr="00162814">
        <w:rPr>
          <w:color w:val="000000" w:themeColor="text1"/>
          <w:sz w:val="26"/>
        </w:rPr>
        <w:t xml:space="preserve"> </w:t>
      </w:r>
      <w:proofErr w:type="spellStart"/>
      <w:r w:rsidRPr="00162814">
        <w:rPr>
          <w:color w:val="000000" w:themeColor="text1"/>
          <w:sz w:val="26"/>
        </w:rPr>
        <w:t>gió</w:t>
      </w:r>
      <w:proofErr w:type="spellEnd"/>
      <w:r w:rsidRPr="00162814">
        <w:rPr>
          <w:color w:val="000000" w:themeColor="text1"/>
          <w:sz w:val="26"/>
        </w:rPr>
        <w:t>:</w:t>
      </w:r>
      <w:r w:rsidRPr="00162814">
        <w:rPr>
          <w:color w:val="000000" w:themeColor="text1"/>
          <w:sz w:val="26"/>
        </w:rPr>
        <w:tab/>
      </w:r>
      <w:r w:rsidRPr="00162814">
        <w:rPr>
          <w:color w:val="000000" w:themeColor="text1"/>
          <w:sz w:val="26"/>
        </w:rPr>
        <w:tab/>
      </w:r>
      <w:r w:rsidRPr="00162814">
        <w:rPr>
          <w:color w:val="000000" w:themeColor="text1"/>
          <w:sz w:val="26"/>
        </w:rPr>
        <w:sym w:font="Symbol" w:char="0067"/>
      </w:r>
      <w:r w:rsidRPr="00162814">
        <w:rPr>
          <w:color w:val="000000" w:themeColor="text1"/>
          <w:sz w:val="26"/>
          <w:vertAlign w:val="subscript"/>
        </w:rPr>
        <w:t>o</w:t>
      </w:r>
      <w:r w:rsidRPr="00162814">
        <w:rPr>
          <w:color w:val="000000" w:themeColor="text1"/>
          <w:sz w:val="26"/>
        </w:rPr>
        <w:t xml:space="preserve"> (g/cm</w:t>
      </w:r>
      <w:r w:rsidRPr="00162814">
        <w:rPr>
          <w:color w:val="000000" w:themeColor="text1"/>
          <w:sz w:val="26"/>
          <w:vertAlign w:val="superscript"/>
        </w:rPr>
        <w:t>3</w:t>
      </w:r>
      <w:r w:rsidRPr="00162814">
        <w:rPr>
          <w:color w:val="000000" w:themeColor="text1"/>
          <w:sz w:val="26"/>
        </w:rPr>
        <w:t>)</w:t>
      </w:r>
    </w:p>
    <w:p w14:paraId="588BFFFD" w14:textId="77777777" w:rsidR="007026F5" w:rsidRPr="00162814" w:rsidRDefault="007026F5" w:rsidP="007026F5">
      <w:pPr>
        <w:spacing w:line="276" w:lineRule="auto"/>
        <w:ind w:left="1075" w:firstLine="365"/>
        <w:rPr>
          <w:color w:val="000000" w:themeColor="text1"/>
          <w:sz w:val="26"/>
        </w:rPr>
      </w:pPr>
      <w:proofErr w:type="spellStart"/>
      <w:r w:rsidRPr="00162814">
        <w:rPr>
          <w:color w:val="000000" w:themeColor="text1"/>
          <w:sz w:val="26"/>
        </w:rPr>
        <w:t>Khối</w:t>
      </w:r>
      <w:proofErr w:type="spellEnd"/>
      <w:r w:rsidRPr="00162814">
        <w:rPr>
          <w:color w:val="000000" w:themeColor="text1"/>
          <w:sz w:val="26"/>
        </w:rPr>
        <w:t xml:space="preserve"> </w:t>
      </w:r>
      <w:proofErr w:type="spellStart"/>
      <w:r w:rsidRPr="00162814">
        <w:rPr>
          <w:color w:val="000000" w:themeColor="text1"/>
          <w:sz w:val="26"/>
        </w:rPr>
        <w:t>lượng</w:t>
      </w:r>
      <w:proofErr w:type="spellEnd"/>
      <w:r w:rsidRPr="00162814">
        <w:rPr>
          <w:color w:val="000000" w:themeColor="text1"/>
          <w:sz w:val="26"/>
        </w:rPr>
        <w:t xml:space="preserve"> </w:t>
      </w:r>
      <w:proofErr w:type="spellStart"/>
      <w:r w:rsidRPr="00162814">
        <w:rPr>
          <w:color w:val="000000" w:themeColor="text1"/>
          <w:sz w:val="26"/>
        </w:rPr>
        <w:t>thể</w:t>
      </w:r>
      <w:proofErr w:type="spellEnd"/>
      <w:r w:rsidRPr="00162814">
        <w:rPr>
          <w:color w:val="000000" w:themeColor="text1"/>
          <w:sz w:val="26"/>
        </w:rPr>
        <w:t xml:space="preserve"> </w:t>
      </w:r>
      <w:proofErr w:type="spellStart"/>
      <w:r w:rsidRPr="00162814">
        <w:rPr>
          <w:color w:val="000000" w:themeColor="text1"/>
          <w:sz w:val="26"/>
        </w:rPr>
        <w:t>tích</w:t>
      </w:r>
      <w:proofErr w:type="spellEnd"/>
      <w:r w:rsidRPr="00162814">
        <w:rPr>
          <w:color w:val="000000" w:themeColor="text1"/>
          <w:sz w:val="26"/>
        </w:rPr>
        <w:t xml:space="preserve"> </w:t>
      </w:r>
      <w:proofErr w:type="spellStart"/>
      <w:r w:rsidRPr="00162814">
        <w:rPr>
          <w:color w:val="000000" w:themeColor="text1"/>
          <w:sz w:val="26"/>
        </w:rPr>
        <w:t>bão</w:t>
      </w:r>
      <w:proofErr w:type="spellEnd"/>
      <w:r w:rsidRPr="00162814">
        <w:rPr>
          <w:color w:val="000000" w:themeColor="text1"/>
          <w:sz w:val="26"/>
        </w:rPr>
        <w:t xml:space="preserve"> </w:t>
      </w:r>
      <w:proofErr w:type="spellStart"/>
      <w:r w:rsidRPr="00162814">
        <w:rPr>
          <w:color w:val="000000" w:themeColor="text1"/>
          <w:sz w:val="26"/>
        </w:rPr>
        <w:t>hòa</w:t>
      </w:r>
      <w:proofErr w:type="spellEnd"/>
      <w:r w:rsidRPr="00162814">
        <w:rPr>
          <w:color w:val="000000" w:themeColor="text1"/>
          <w:sz w:val="26"/>
        </w:rPr>
        <w:t>:</w:t>
      </w:r>
      <w:r w:rsidRPr="00162814">
        <w:rPr>
          <w:color w:val="000000" w:themeColor="text1"/>
          <w:sz w:val="26"/>
        </w:rPr>
        <w:tab/>
      </w:r>
      <w:r w:rsidRPr="00162814">
        <w:rPr>
          <w:color w:val="000000" w:themeColor="text1"/>
          <w:sz w:val="26"/>
        </w:rPr>
        <w:tab/>
      </w:r>
      <w:r w:rsidRPr="00162814">
        <w:rPr>
          <w:color w:val="000000" w:themeColor="text1"/>
          <w:sz w:val="26"/>
        </w:rPr>
        <w:sym w:font="Symbol" w:char="0067"/>
      </w:r>
      <w:proofErr w:type="spellStart"/>
      <w:r w:rsidRPr="00162814">
        <w:rPr>
          <w:color w:val="000000" w:themeColor="text1"/>
          <w:sz w:val="26"/>
          <w:vertAlign w:val="subscript"/>
        </w:rPr>
        <w:t>bh</w:t>
      </w:r>
      <w:proofErr w:type="spellEnd"/>
      <w:r w:rsidRPr="00162814">
        <w:rPr>
          <w:color w:val="000000" w:themeColor="text1"/>
          <w:sz w:val="26"/>
        </w:rPr>
        <w:t xml:space="preserve"> (g/cm</w:t>
      </w:r>
      <w:r w:rsidRPr="00162814">
        <w:rPr>
          <w:color w:val="000000" w:themeColor="text1"/>
          <w:sz w:val="26"/>
          <w:vertAlign w:val="superscript"/>
        </w:rPr>
        <w:t>3</w:t>
      </w:r>
      <w:r w:rsidRPr="00162814">
        <w:rPr>
          <w:color w:val="000000" w:themeColor="text1"/>
          <w:sz w:val="26"/>
        </w:rPr>
        <w:t>)</w:t>
      </w:r>
    </w:p>
    <w:p w14:paraId="0DE85F2F" w14:textId="77777777" w:rsidR="007026F5" w:rsidRPr="00162814" w:rsidRDefault="007026F5" w:rsidP="007026F5">
      <w:pPr>
        <w:spacing w:line="276" w:lineRule="auto"/>
        <w:ind w:left="1075" w:firstLine="365"/>
        <w:rPr>
          <w:color w:val="000000" w:themeColor="text1"/>
          <w:sz w:val="26"/>
        </w:rPr>
      </w:pPr>
      <w:proofErr w:type="spellStart"/>
      <w:r w:rsidRPr="00162814">
        <w:rPr>
          <w:color w:val="000000" w:themeColor="text1"/>
          <w:sz w:val="26"/>
        </w:rPr>
        <w:t>Khối</w:t>
      </w:r>
      <w:proofErr w:type="spellEnd"/>
      <w:r w:rsidRPr="00162814">
        <w:rPr>
          <w:color w:val="000000" w:themeColor="text1"/>
          <w:sz w:val="26"/>
        </w:rPr>
        <w:t xml:space="preserve"> </w:t>
      </w:r>
      <w:proofErr w:type="spellStart"/>
      <w:r w:rsidRPr="00162814">
        <w:rPr>
          <w:color w:val="000000" w:themeColor="text1"/>
          <w:sz w:val="26"/>
        </w:rPr>
        <w:t>lượng</w:t>
      </w:r>
      <w:proofErr w:type="spellEnd"/>
      <w:r w:rsidRPr="00162814">
        <w:rPr>
          <w:color w:val="000000" w:themeColor="text1"/>
          <w:sz w:val="26"/>
        </w:rPr>
        <w:t xml:space="preserve"> </w:t>
      </w:r>
      <w:proofErr w:type="spellStart"/>
      <w:r w:rsidRPr="00162814">
        <w:rPr>
          <w:color w:val="000000" w:themeColor="text1"/>
          <w:sz w:val="26"/>
        </w:rPr>
        <w:t>thể</w:t>
      </w:r>
      <w:proofErr w:type="spellEnd"/>
      <w:r w:rsidRPr="00162814">
        <w:rPr>
          <w:color w:val="000000" w:themeColor="text1"/>
          <w:sz w:val="26"/>
        </w:rPr>
        <w:t xml:space="preserve"> </w:t>
      </w:r>
      <w:proofErr w:type="spellStart"/>
      <w:r w:rsidRPr="00162814">
        <w:rPr>
          <w:color w:val="000000" w:themeColor="text1"/>
          <w:sz w:val="26"/>
        </w:rPr>
        <w:t>tích</w:t>
      </w:r>
      <w:proofErr w:type="spellEnd"/>
      <w:r w:rsidRPr="00162814">
        <w:rPr>
          <w:color w:val="000000" w:themeColor="text1"/>
          <w:sz w:val="26"/>
        </w:rPr>
        <w:t xml:space="preserve"> </w:t>
      </w:r>
      <w:proofErr w:type="spellStart"/>
      <w:r w:rsidRPr="00162814">
        <w:rPr>
          <w:color w:val="000000" w:themeColor="text1"/>
          <w:sz w:val="26"/>
        </w:rPr>
        <w:t>khô</w:t>
      </w:r>
      <w:proofErr w:type="spellEnd"/>
      <w:r w:rsidRPr="00162814">
        <w:rPr>
          <w:color w:val="000000" w:themeColor="text1"/>
          <w:sz w:val="26"/>
        </w:rPr>
        <w:t xml:space="preserve"> </w:t>
      </w:r>
      <w:proofErr w:type="spellStart"/>
      <w:r w:rsidRPr="00162814">
        <w:rPr>
          <w:color w:val="000000" w:themeColor="text1"/>
          <w:sz w:val="26"/>
        </w:rPr>
        <w:t>tương</w:t>
      </w:r>
      <w:proofErr w:type="spellEnd"/>
      <w:r w:rsidRPr="00162814">
        <w:rPr>
          <w:color w:val="000000" w:themeColor="text1"/>
          <w:sz w:val="26"/>
        </w:rPr>
        <w:t xml:space="preserve"> </w:t>
      </w:r>
      <w:proofErr w:type="spellStart"/>
      <w:r w:rsidRPr="00162814">
        <w:rPr>
          <w:color w:val="000000" w:themeColor="text1"/>
          <w:sz w:val="26"/>
        </w:rPr>
        <w:t>đối</w:t>
      </w:r>
      <w:proofErr w:type="spellEnd"/>
      <w:r w:rsidRPr="00162814">
        <w:rPr>
          <w:color w:val="000000" w:themeColor="text1"/>
          <w:sz w:val="26"/>
        </w:rPr>
        <w:t>:</w:t>
      </w:r>
      <w:r w:rsidRPr="00162814">
        <w:rPr>
          <w:color w:val="000000" w:themeColor="text1"/>
          <w:sz w:val="26"/>
        </w:rPr>
        <w:tab/>
      </w:r>
      <w:r w:rsidRPr="00162814">
        <w:rPr>
          <w:color w:val="000000" w:themeColor="text1"/>
          <w:sz w:val="26"/>
        </w:rPr>
        <w:sym w:font="Symbol" w:char="0067"/>
      </w:r>
      <w:r w:rsidRPr="00162814">
        <w:rPr>
          <w:color w:val="000000" w:themeColor="text1"/>
          <w:sz w:val="26"/>
          <w:vertAlign w:val="subscript"/>
        </w:rPr>
        <w:t>ck</w:t>
      </w:r>
      <w:r w:rsidRPr="00162814">
        <w:rPr>
          <w:color w:val="000000" w:themeColor="text1"/>
          <w:sz w:val="26"/>
        </w:rPr>
        <w:t xml:space="preserve"> (g/cm</w:t>
      </w:r>
      <w:r w:rsidRPr="00162814">
        <w:rPr>
          <w:color w:val="000000" w:themeColor="text1"/>
          <w:sz w:val="26"/>
          <w:vertAlign w:val="superscript"/>
        </w:rPr>
        <w:t>3</w:t>
      </w:r>
      <w:r w:rsidRPr="00162814">
        <w:rPr>
          <w:color w:val="000000" w:themeColor="text1"/>
          <w:sz w:val="26"/>
        </w:rPr>
        <w:t>)</w:t>
      </w:r>
    </w:p>
    <w:p w14:paraId="2698527C" w14:textId="77777777" w:rsidR="007026F5" w:rsidRPr="00162814" w:rsidRDefault="007026F5" w:rsidP="007026F5">
      <w:pPr>
        <w:spacing w:line="276" w:lineRule="auto"/>
        <w:ind w:left="1075" w:firstLine="365"/>
        <w:rPr>
          <w:color w:val="000000" w:themeColor="text1"/>
          <w:sz w:val="26"/>
        </w:rPr>
      </w:pPr>
      <w:proofErr w:type="spellStart"/>
      <w:r w:rsidRPr="00162814">
        <w:rPr>
          <w:color w:val="000000" w:themeColor="text1"/>
          <w:sz w:val="26"/>
        </w:rPr>
        <w:t>Hệ</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bền</w:t>
      </w:r>
      <w:proofErr w:type="spellEnd"/>
      <w:r w:rsidRPr="00162814">
        <w:rPr>
          <w:color w:val="000000" w:themeColor="text1"/>
          <w:sz w:val="26"/>
        </w:rPr>
        <w:t xml:space="preserve"> </w:t>
      </w:r>
      <w:proofErr w:type="spellStart"/>
      <w:r w:rsidRPr="00162814">
        <w:rPr>
          <w:color w:val="000000" w:themeColor="text1"/>
          <w:sz w:val="26"/>
        </w:rPr>
        <w:t>vững</w:t>
      </w:r>
      <w:proofErr w:type="spellEnd"/>
      <w:r w:rsidRPr="00162814">
        <w:rPr>
          <w:color w:val="000000" w:themeColor="text1"/>
          <w:sz w:val="26"/>
        </w:rPr>
        <w:t xml:space="preserve"> </w:t>
      </w:r>
      <w:proofErr w:type="spellStart"/>
      <w:r w:rsidRPr="00162814">
        <w:rPr>
          <w:color w:val="000000" w:themeColor="text1"/>
          <w:sz w:val="26"/>
        </w:rPr>
        <w:t>khô</w:t>
      </w:r>
      <w:proofErr w:type="spellEnd"/>
      <w:r w:rsidRPr="00162814">
        <w:rPr>
          <w:color w:val="000000" w:themeColor="text1"/>
          <w:sz w:val="26"/>
        </w:rPr>
        <w:t xml:space="preserve"> </w:t>
      </w:r>
      <w:proofErr w:type="spellStart"/>
      <w:r w:rsidRPr="00162814">
        <w:rPr>
          <w:color w:val="000000" w:themeColor="text1"/>
          <w:sz w:val="26"/>
        </w:rPr>
        <w:t>gió</w:t>
      </w:r>
      <w:proofErr w:type="spellEnd"/>
      <w:r w:rsidRPr="00162814">
        <w:rPr>
          <w:color w:val="000000" w:themeColor="text1"/>
          <w:sz w:val="26"/>
        </w:rPr>
        <w:t>:</w:t>
      </w:r>
      <w:r w:rsidRPr="00162814">
        <w:rPr>
          <w:color w:val="000000" w:themeColor="text1"/>
          <w:sz w:val="26"/>
        </w:rPr>
        <w:tab/>
      </w:r>
      <w:r w:rsidRPr="00162814">
        <w:rPr>
          <w:color w:val="000000" w:themeColor="text1"/>
          <w:sz w:val="26"/>
        </w:rPr>
        <w:tab/>
      </w:r>
      <w:r w:rsidRPr="00162814">
        <w:rPr>
          <w:color w:val="000000" w:themeColor="text1"/>
          <w:sz w:val="26"/>
        </w:rPr>
        <w:tab/>
      </w:r>
      <w:proofErr w:type="spellStart"/>
      <w:r w:rsidRPr="00162814">
        <w:rPr>
          <w:color w:val="000000" w:themeColor="text1"/>
          <w:sz w:val="26"/>
        </w:rPr>
        <w:t>f</w:t>
      </w:r>
      <w:r w:rsidRPr="00162814">
        <w:rPr>
          <w:color w:val="000000" w:themeColor="text1"/>
          <w:sz w:val="26"/>
          <w:vertAlign w:val="subscript"/>
        </w:rPr>
        <w:t>o</w:t>
      </w:r>
      <w:proofErr w:type="spellEnd"/>
    </w:p>
    <w:p w14:paraId="3CA132AB" w14:textId="77777777" w:rsidR="007026F5" w:rsidRPr="00162814" w:rsidRDefault="007026F5" w:rsidP="007026F5">
      <w:pPr>
        <w:spacing w:line="276" w:lineRule="auto"/>
        <w:ind w:left="1075" w:firstLine="365"/>
        <w:rPr>
          <w:color w:val="000000" w:themeColor="text1"/>
          <w:sz w:val="26"/>
        </w:rPr>
      </w:pPr>
      <w:proofErr w:type="spellStart"/>
      <w:r w:rsidRPr="00162814">
        <w:rPr>
          <w:color w:val="000000" w:themeColor="text1"/>
          <w:sz w:val="26"/>
        </w:rPr>
        <w:t>Hệ</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bền</w:t>
      </w:r>
      <w:proofErr w:type="spellEnd"/>
      <w:r w:rsidRPr="00162814">
        <w:rPr>
          <w:color w:val="000000" w:themeColor="text1"/>
          <w:sz w:val="26"/>
        </w:rPr>
        <w:t xml:space="preserve"> </w:t>
      </w:r>
      <w:proofErr w:type="spellStart"/>
      <w:r w:rsidRPr="00162814">
        <w:rPr>
          <w:color w:val="000000" w:themeColor="text1"/>
          <w:sz w:val="26"/>
        </w:rPr>
        <w:t>vững</w:t>
      </w:r>
      <w:proofErr w:type="spellEnd"/>
      <w:r w:rsidRPr="00162814">
        <w:rPr>
          <w:color w:val="000000" w:themeColor="text1"/>
          <w:sz w:val="26"/>
        </w:rPr>
        <w:t xml:space="preserve"> </w:t>
      </w:r>
      <w:proofErr w:type="spellStart"/>
      <w:r w:rsidRPr="00162814">
        <w:rPr>
          <w:color w:val="000000" w:themeColor="text1"/>
          <w:sz w:val="26"/>
        </w:rPr>
        <w:t>bão</w:t>
      </w:r>
      <w:proofErr w:type="spellEnd"/>
      <w:r w:rsidRPr="00162814">
        <w:rPr>
          <w:color w:val="000000" w:themeColor="text1"/>
          <w:sz w:val="26"/>
        </w:rPr>
        <w:t xml:space="preserve"> </w:t>
      </w:r>
      <w:proofErr w:type="spellStart"/>
      <w:r w:rsidRPr="00162814">
        <w:rPr>
          <w:color w:val="000000" w:themeColor="text1"/>
          <w:sz w:val="26"/>
        </w:rPr>
        <w:t>hòa</w:t>
      </w:r>
      <w:proofErr w:type="spellEnd"/>
      <w:r w:rsidRPr="00162814">
        <w:rPr>
          <w:color w:val="000000" w:themeColor="text1"/>
          <w:sz w:val="26"/>
        </w:rPr>
        <w:t>:</w:t>
      </w:r>
      <w:r w:rsidRPr="00162814">
        <w:rPr>
          <w:color w:val="000000" w:themeColor="text1"/>
          <w:sz w:val="26"/>
        </w:rPr>
        <w:tab/>
      </w:r>
      <w:r w:rsidRPr="00162814">
        <w:rPr>
          <w:color w:val="000000" w:themeColor="text1"/>
          <w:sz w:val="26"/>
        </w:rPr>
        <w:tab/>
      </w:r>
      <w:r w:rsidRPr="00162814">
        <w:rPr>
          <w:color w:val="000000" w:themeColor="text1"/>
          <w:sz w:val="26"/>
        </w:rPr>
        <w:tab/>
      </w:r>
      <w:proofErr w:type="spellStart"/>
      <w:r w:rsidRPr="00162814">
        <w:rPr>
          <w:color w:val="000000" w:themeColor="text1"/>
          <w:sz w:val="26"/>
        </w:rPr>
        <w:t>F</w:t>
      </w:r>
      <w:r w:rsidRPr="00162814">
        <w:rPr>
          <w:color w:val="000000" w:themeColor="text1"/>
          <w:sz w:val="26"/>
          <w:vertAlign w:val="subscript"/>
        </w:rPr>
        <w:t>bh</w:t>
      </w:r>
      <w:proofErr w:type="spellEnd"/>
    </w:p>
    <w:p w14:paraId="0F2198E0" w14:textId="77777777" w:rsidR="007026F5" w:rsidRPr="00162814" w:rsidRDefault="007026F5" w:rsidP="007026F5">
      <w:pPr>
        <w:spacing w:line="276" w:lineRule="auto"/>
        <w:ind w:left="1075" w:firstLine="365"/>
        <w:rPr>
          <w:color w:val="000000" w:themeColor="text1"/>
          <w:sz w:val="26"/>
        </w:rPr>
      </w:pPr>
      <w:r w:rsidRPr="00162814">
        <w:rPr>
          <w:color w:val="000000" w:themeColor="text1"/>
          <w:sz w:val="26"/>
        </w:rPr>
        <w:t xml:space="preserve">Cường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kháng</w:t>
      </w:r>
      <w:proofErr w:type="spellEnd"/>
      <w:r w:rsidRPr="00162814">
        <w:rPr>
          <w:color w:val="000000" w:themeColor="text1"/>
          <w:sz w:val="26"/>
        </w:rPr>
        <w:t xml:space="preserve"> </w:t>
      </w:r>
      <w:proofErr w:type="spellStart"/>
      <w:r w:rsidRPr="00162814">
        <w:rPr>
          <w:color w:val="000000" w:themeColor="text1"/>
          <w:sz w:val="26"/>
        </w:rPr>
        <w:t>nén</w:t>
      </w:r>
      <w:proofErr w:type="spellEnd"/>
      <w:r w:rsidRPr="00162814">
        <w:rPr>
          <w:color w:val="000000" w:themeColor="text1"/>
          <w:sz w:val="26"/>
        </w:rPr>
        <w:t xml:space="preserve"> </w:t>
      </w:r>
      <w:proofErr w:type="spellStart"/>
      <w:r w:rsidRPr="00162814">
        <w:rPr>
          <w:color w:val="000000" w:themeColor="text1"/>
          <w:sz w:val="26"/>
        </w:rPr>
        <w:t>khô</w:t>
      </w:r>
      <w:proofErr w:type="spellEnd"/>
      <w:r w:rsidRPr="00162814">
        <w:rPr>
          <w:color w:val="000000" w:themeColor="text1"/>
          <w:sz w:val="26"/>
        </w:rPr>
        <w:t xml:space="preserve"> </w:t>
      </w:r>
      <w:proofErr w:type="spellStart"/>
      <w:r w:rsidRPr="00162814">
        <w:rPr>
          <w:color w:val="000000" w:themeColor="text1"/>
          <w:sz w:val="26"/>
        </w:rPr>
        <w:t>gió</w:t>
      </w:r>
      <w:proofErr w:type="spellEnd"/>
      <w:r w:rsidRPr="00162814">
        <w:rPr>
          <w:color w:val="000000" w:themeColor="text1"/>
          <w:sz w:val="26"/>
        </w:rPr>
        <w:t>:</w:t>
      </w:r>
      <w:r w:rsidRPr="00162814">
        <w:rPr>
          <w:color w:val="000000" w:themeColor="text1"/>
          <w:sz w:val="26"/>
        </w:rPr>
        <w:tab/>
      </w:r>
      <w:r w:rsidRPr="00162814">
        <w:rPr>
          <w:color w:val="000000" w:themeColor="text1"/>
          <w:sz w:val="26"/>
        </w:rPr>
        <w:tab/>
      </w:r>
      <w:r w:rsidRPr="00162814">
        <w:rPr>
          <w:color w:val="000000" w:themeColor="text1"/>
          <w:sz w:val="26"/>
        </w:rPr>
        <w:sym w:font="Symbol" w:char="0073"/>
      </w:r>
      <w:r w:rsidRPr="00162814">
        <w:rPr>
          <w:color w:val="000000" w:themeColor="text1"/>
          <w:sz w:val="26"/>
          <w:vertAlign w:val="subscript"/>
        </w:rPr>
        <w:t>c</w:t>
      </w:r>
      <w:r w:rsidRPr="00162814">
        <w:rPr>
          <w:color w:val="000000" w:themeColor="text1"/>
          <w:sz w:val="26"/>
        </w:rPr>
        <w:t xml:space="preserve"> (</w:t>
      </w:r>
      <w:proofErr w:type="spellStart"/>
      <w:r w:rsidRPr="00162814">
        <w:rPr>
          <w:color w:val="000000" w:themeColor="text1"/>
          <w:sz w:val="26"/>
        </w:rPr>
        <w:t>kG</w:t>
      </w:r>
      <w:proofErr w:type="spellEnd"/>
      <w:r w:rsidRPr="00162814">
        <w:rPr>
          <w:color w:val="000000" w:themeColor="text1"/>
          <w:sz w:val="26"/>
        </w:rPr>
        <w:t>/cm</w:t>
      </w:r>
      <w:r w:rsidRPr="00162814">
        <w:rPr>
          <w:color w:val="000000" w:themeColor="text1"/>
          <w:sz w:val="26"/>
          <w:vertAlign w:val="superscript"/>
        </w:rPr>
        <w:t>2</w:t>
      </w:r>
      <w:r w:rsidRPr="00162814">
        <w:rPr>
          <w:color w:val="000000" w:themeColor="text1"/>
          <w:sz w:val="26"/>
        </w:rPr>
        <w:t>)</w:t>
      </w:r>
    </w:p>
    <w:p w14:paraId="16F2792F" w14:textId="77777777" w:rsidR="007026F5" w:rsidRPr="00162814" w:rsidRDefault="007026F5" w:rsidP="007026F5">
      <w:pPr>
        <w:spacing w:line="276" w:lineRule="auto"/>
        <w:ind w:left="1075" w:firstLine="365"/>
        <w:rPr>
          <w:color w:val="000000" w:themeColor="text1"/>
          <w:sz w:val="26"/>
        </w:rPr>
      </w:pPr>
      <w:r w:rsidRPr="00162814">
        <w:rPr>
          <w:color w:val="000000" w:themeColor="text1"/>
          <w:sz w:val="26"/>
        </w:rPr>
        <w:t xml:space="preserve">Cường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kháng</w:t>
      </w:r>
      <w:proofErr w:type="spellEnd"/>
      <w:r w:rsidRPr="00162814">
        <w:rPr>
          <w:color w:val="000000" w:themeColor="text1"/>
          <w:sz w:val="26"/>
        </w:rPr>
        <w:t xml:space="preserve"> </w:t>
      </w:r>
      <w:proofErr w:type="spellStart"/>
      <w:r w:rsidRPr="00162814">
        <w:rPr>
          <w:color w:val="000000" w:themeColor="text1"/>
          <w:sz w:val="26"/>
        </w:rPr>
        <w:t>nén</w:t>
      </w:r>
      <w:proofErr w:type="spellEnd"/>
      <w:r w:rsidRPr="00162814">
        <w:rPr>
          <w:color w:val="000000" w:themeColor="text1"/>
          <w:sz w:val="26"/>
        </w:rPr>
        <w:t xml:space="preserve"> </w:t>
      </w:r>
      <w:proofErr w:type="spellStart"/>
      <w:r w:rsidRPr="00162814">
        <w:rPr>
          <w:color w:val="000000" w:themeColor="text1"/>
          <w:sz w:val="26"/>
        </w:rPr>
        <w:t>bão</w:t>
      </w:r>
      <w:proofErr w:type="spellEnd"/>
      <w:r w:rsidRPr="00162814">
        <w:rPr>
          <w:color w:val="000000" w:themeColor="text1"/>
          <w:sz w:val="26"/>
        </w:rPr>
        <w:t xml:space="preserve"> </w:t>
      </w:r>
      <w:proofErr w:type="spellStart"/>
      <w:r w:rsidRPr="00162814">
        <w:rPr>
          <w:color w:val="000000" w:themeColor="text1"/>
          <w:sz w:val="26"/>
        </w:rPr>
        <w:t>hòa</w:t>
      </w:r>
      <w:proofErr w:type="spellEnd"/>
      <w:r w:rsidRPr="00162814">
        <w:rPr>
          <w:color w:val="000000" w:themeColor="text1"/>
          <w:sz w:val="26"/>
        </w:rPr>
        <w:t>:</w:t>
      </w:r>
      <w:r w:rsidRPr="00162814">
        <w:rPr>
          <w:color w:val="000000" w:themeColor="text1"/>
          <w:sz w:val="26"/>
        </w:rPr>
        <w:tab/>
      </w:r>
      <w:r w:rsidRPr="00162814">
        <w:rPr>
          <w:color w:val="000000" w:themeColor="text1"/>
          <w:sz w:val="26"/>
        </w:rPr>
        <w:tab/>
      </w:r>
      <w:r w:rsidRPr="00162814">
        <w:rPr>
          <w:color w:val="000000" w:themeColor="text1"/>
          <w:sz w:val="26"/>
        </w:rPr>
        <w:sym w:font="Symbol" w:char="0073"/>
      </w:r>
      <w:proofErr w:type="spellStart"/>
      <w:r w:rsidRPr="00162814">
        <w:rPr>
          <w:color w:val="000000" w:themeColor="text1"/>
          <w:sz w:val="26"/>
          <w:vertAlign w:val="subscript"/>
        </w:rPr>
        <w:t>cbh</w:t>
      </w:r>
      <w:proofErr w:type="spellEnd"/>
      <w:r w:rsidRPr="00162814">
        <w:rPr>
          <w:color w:val="000000" w:themeColor="text1"/>
          <w:sz w:val="26"/>
        </w:rPr>
        <w:t xml:space="preserve"> (</w:t>
      </w:r>
      <w:proofErr w:type="spellStart"/>
      <w:r w:rsidRPr="00162814">
        <w:rPr>
          <w:color w:val="000000" w:themeColor="text1"/>
          <w:sz w:val="26"/>
        </w:rPr>
        <w:t>kG</w:t>
      </w:r>
      <w:proofErr w:type="spellEnd"/>
      <w:r w:rsidRPr="00162814">
        <w:rPr>
          <w:color w:val="000000" w:themeColor="text1"/>
          <w:sz w:val="26"/>
        </w:rPr>
        <w:t>/cm</w:t>
      </w:r>
      <w:r w:rsidRPr="00162814">
        <w:rPr>
          <w:color w:val="000000" w:themeColor="text1"/>
          <w:sz w:val="26"/>
          <w:vertAlign w:val="superscript"/>
        </w:rPr>
        <w:t>2</w:t>
      </w:r>
      <w:r w:rsidRPr="00162814">
        <w:rPr>
          <w:color w:val="000000" w:themeColor="text1"/>
          <w:sz w:val="26"/>
        </w:rPr>
        <w:t>)</w:t>
      </w:r>
    </w:p>
    <w:p w14:paraId="6F1FAF34" w14:textId="77777777" w:rsidR="007026F5" w:rsidRPr="00162814" w:rsidRDefault="007026F5" w:rsidP="007026F5">
      <w:pPr>
        <w:spacing w:line="276" w:lineRule="auto"/>
        <w:ind w:left="1075" w:firstLine="365"/>
        <w:rPr>
          <w:color w:val="000000" w:themeColor="text1"/>
          <w:sz w:val="26"/>
        </w:rPr>
      </w:pPr>
      <w:r w:rsidRPr="00162814">
        <w:rPr>
          <w:color w:val="000000" w:themeColor="text1"/>
          <w:sz w:val="26"/>
        </w:rPr>
        <w:t xml:space="preserve">Cường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kháng</w:t>
      </w:r>
      <w:proofErr w:type="spellEnd"/>
      <w:r w:rsidRPr="00162814">
        <w:rPr>
          <w:color w:val="000000" w:themeColor="text1"/>
          <w:sz w:val="26"/>
        </w:rPr>
        <w:t xml:space="preserve"> </w:t>
      </w:r>
      <w:proofErr w:type="spellStart"/>
      <w:r w:rsidRPr="00162814">
        <w:rPr>
          <w:color w:val="000000" w:themeColor="text1"/>
          <w:sz w:val="26"/>
        </w:rPr>
        <w:t>kéo</w:t>
      </w:r>
      <w:proofErr w:type="spellEnd"/>
      <w:r w:rsidRPr="00162814">
        <w:rPr>
          <w:color w:val="000000" w:themeColor="text1"/>
          <w:sz w:val="26"/>
        </w:rPr>
        <w:t xml:space="preserve"> </w:t>
      </w:r>
      <w:proofErr w:type="spellStart"/>
      <w:r w:rsidRPr="00162814">
        <w:rPr>
          <w:color w:val="000000" w:themeColor="text1"/>
          <w:sz w:val="26"/>
        </w:rPr>
        <w:t>khô</w:t>
      </w:r>
      <w:proofErr w:type="spellEnd"/>
      <w:r w:rsidRPr="00162814">
        <w:rPr>
          <w:color w:val="000000" w:themeColor="text1"/>
          <w:sz w:val="26"/>
        </w:rPr>
        <w:t xml:space="preserve"> </w:t>
      </w:r>
      <w:proofErr w:type="spellStart"/>
      <w:r w:rsidRPr="00162814">
        <w:rPr>
          <w:color w:val="000000" w:themeColor="text1"/>
          <w:sz w:val="26"/>
        </w:rPr>
        <w:t>gió</w:t>
      </w:r>
      <w:proofErr w:type="spellEnd"/>
      <w:r w:rsidRPr="00162814">
        <w:rPr>
          <w:color w:val="000000" w:themeColor="text1"/>
          <w:sz w:val="26"/>
        </w:rPr>
        <w:t>:</w:t>
      </w:r>
      <w:r w:rsidRPr="00162814">
        <w:rPr>
          <w:color w:val="000000" w:themeColor="text1"/>
          <w:sz w:val="26"/>
        </w:rPr>
        <w:tab/>
      </w:r>
      <w:r w:rsidRPr="00162814">
        <w:rPr>
          <w:color w:val="000000" w:themeColor="text1"/>
          <w:sz w:val="26"/>
        </w:rPr>
        <w:tab/>
      </w:r>
      <w:r w:rsidRPr="00162814">
        <w:rPr>
          <w:color w:val="000000" w:themeColor="text1"/>
          <w:sz w:val="26"/>
        </w:rPr>
        <w:sym w:font="Symbol" w:char="0073"/>
      </w:r>
      <w:r w:rsidRPr="00162814">
        <w:rPr>
          <w:color w:val="000000" w:themeColor="text1"/>
          <w:sz w:val="26"/>
          <w:vertAlign w:val="subscript"/>
        </w:rPr>
        <w:t>p</w:t>
      </w:r>
      <w:r w:rsidRPr="00162814">
        <w:rPr>
          <w:color w:val="000000" w:themeColor="text1"/>
          <w:sz w:val="26"/>
        </w:rPr>
        <w:t xml:space="preserve"> (</w:t>
      </w:r>
      <w:proofErr w:type="spellStart"/>
      <w:r w:rsidRPr="00162814">
        <w:rPr>
          <w:color w:val="000000" w:themeColor="text1"/>
          <w:sz w:val="26"/>
        </w:rPr>
        <w:t>kG</w:t>
      </w:r>
      <w:proofErr w:type="spellEnd"/>
      <w:r w:rsidRPr="00162814">
        <w:rPr>
          <w:color w:val="000000" w:themeColor="text1"/>
          <w:sz w:val="26"/>
        </w:rPr>
        <w:t>/cm</w:t>
      </w:r>
      <w:r w:rsidRPr="00162814">
        <w:rPr>
          <w:color w:val="000000" w:themeColor="text1"/>
          <w:sz w:val="26"/>
          <w:vertAlign w:val="superscript"/>
        </w:rPr>
        <w:t>2</w:t>
      </w:r>
      <w:r w:rsidRPr="00162814">
        <w:rPr>
          <w:color w:val="000000" w:themeColor="text1"/>
          <w:sz w:val="26"/>
        </w:rPr>
        <w:t>)</w:t>
      </w:r>
    </w:p>
    <w:p w14:paraId="2D914166" w14:textId="77777777" w:rsidR="007026F5" w:rsidRPr="00162814" w:rsidRDefault="007026F5" w:rsidP="007026F5">
      <w:pPr>
        <w:spacing w:line="276" w:lineRule="auto"/>
        <w:ind w:left="731" w:firstLine="709"/>
        <w:rPr>
          <w:rFonts w:eastAsiaTheme="minorHAnsi" w:cstheme="minorBidi"/>
          <w:color w:val="000000" w:themeColor="text1"/>
          <w:spacing w:val="6"/>
          <w:sz w:val="26"/>
        </w:rPr>
      </w:pPr>
      <w:r w:rsidRPr="00162814">
        <w:rPr>
          <w:rFonts w:eastAsiaTheme="minorHAnsi" w:cstheme="minorBidi"/>
          <w:color w:val="000000" w:themeColor="text1"/>
          <w:sz w:val="26"/>
        </w:rPr>
        <w:t xml:space="preserve">Cường </w:t>
      </w:r>
      <w:proofErr w:type="spellStart"/>
      <w:r w:rsidRPr="00162814">
        <w:rPr>
          <w:rFonts w:eastAsiaTheme="minorHAnsi" w:cstheme="minorBidi"/>
          <w:color w:val="000000" w:themeColor="text1"/>
          <w:sz w:val="26"/>
        </w:rPr>
        <w:t>độ</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kháng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kéo</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bão</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hòa</w:t>
      </w:r>
      <w:proofErr w:type="spellEnd"/>
      <w:r w:rsidRPr="00162814">
        <w:rPr>
          <w:rFonts w:eastAsiaTheme="minorHAnsi" w:cstheme="minorBidi"/>
          <w:color w:val="000000" w:themeColor="text1"/>
          <w:sz w:val="26"/>
        </w:rPr>
        <w:t>:</w:t>
      </w:r>
      <w:r w:rsidRPr="00162814">
        <w:rPr>
          <w:rFonts w:eastAsiaTheme="minorHAnsi" w:cstheme="minorBidi"/>
          <w:color w:val="000000" w:themeColor="text1"/>
          <w:sz w:val="26"/>
        </w:rPr>
        <w:tab/>
      </w:r>
      <w:r w:rsidRPr="00162814">
        <w:rPr>
          <w:rFonts w:eastAsiaTheme="minorHAnsi" w:cstheme="minorBidi"/>
          <w:color w:val="000000" w:themeColor="text1"/>
          <w:sz w:val="26"/>
        </w:rPr>
        <w:tab/>
      </w:r>
      <w:r w:rsidRPr="00162814">
        <w:rPr>
          <w:rFonts w:eastAsiaTheme="minorHAnsi" w:cstheme="minorBidi"/>
          <w:color w:val="000000" w:themeColor="text1"/>
          <w:sz w:val="26"/>
        </w:rPr>
        <w:sym w:font="Symbol" w:char="0073"/>
      </w:r>
      <w:proofErr w:type="spellStart"/>
      <w:r w:rsidRPr="00162814">
        <w:rPr>
          <w:rFonts w:eastAsiaTheme="minorHAnsi" w:cstheme="minorBidi"/>
          <w:color w:val="000000" w:themeColor="text1"/>
          <w:sz w:val="26"/>
          <w:vertAlign w:val="subscript"/>
        </w:rPr>
        <w:t>pbh</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kG</w:t>
      </w:r>
      <w:proofErr w:type="spellEnd"/>
      <w:r w:rsidRPr="00162814">
        <w:rPr>
          <w:rFonts w:eastAsiaTheme="minorHAnsi" w:cstheme="minorBidi"/>
          <w:color w:val="000000" w:themeColor="text1"/>
          <w:sz w:val="26"/>
        </w:rPr>
        <w:t>/cm</w:t>
      </w:r>
      <w:r w:rsidRPr="00162814">
        <w:rPr>
          <w:rFonts w:eastAsiaTheme="minorHAnsi" w:cstheme="minorBidi"/>
          <w:color w:val="000000" w:themeColor="text1"/>
          <w:sz w:val="26"/>
          <w:vertAlign w:val="superscript"/>
        </w:rPr>
        <w:t>2</w:t>
      </w:r>
      <w:r w:rsidRPr="00162814">
        <w:rPr>
          <w:rFonts w:eastAsiaTheme="minorHAnsi" w:cstheme="minorBidi"/>
          <w:color w:val="000000" w:themeColor="text1"/>
          <w:spacing w:val="6"/>
          <w:sz w:val="26"/>
        </w:rPr>
        <w:t xml:space="preserve">Mẫu </w:t>
      </w:r>
      <w:proofErr w:type="spellStart"/>
      <w:r w:rsidRPr="00162814">
        <w:rPr>
          <w:rFonts w:eastAsiaTheme="minorHAnsi" w:cstheme="minorBidi"/>
          <w:color w:val="000000" w:themeColor="text1"/>
          <w:spacing w:val="6"/>
          <w:sz w:val="26"/>
        </w:rPr>
        <w:t>nước</w:t>
      </w:r>
      <w:proofErr w:type="spellEnd"/>
    </w:p>
    <w:p w14:paraId="3886A1EC" w14:textId="77777777" w:rsidR="007026F5" w:rsidRPr="00162814" w:rsidRDefault="007026F5" w:rsidP="007026F5">
      <w:pPr>
        <w:widowControl w:val="0"/>
        <w:spacing w:line="288" w:lineRule="auto"/>
        <w:ind w:firstLine="567"/>
        <w:rPr>
          <w:rFonts w:eastAsiaTheme="minorHAnsi" w:cstheme="minorBidi"/>
          <w:i/>
          <w:color w:val="000000" w:themeColor="text1"/>
          <w:sz w:val="26"/>
        </w:rPr>
      </w:pPr>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Mẫu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nước</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Yêu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cầu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phân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tích</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đơn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giản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đánh</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giá</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khả</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năng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ăn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mòn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bê</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theo</w:t>
      </w:r>
      <w:proofErr w:type="spellEnd"/>
      <w:r w:rsidRPr="00162814">
        <w:rPr>
          <w:rFonts w:eastAsiaTheme="minorHAnsi" w:cstheme="minorBidi"/>
          <w:color w:val="000000" w:themeColor="text1"/>
          <w:sz w:val="26"/>
        </w:rPr>
        <w:t xml:space="preserve"> TCVN 12041-2017: </w:t>
      </w:r>
      <w:proofErr w:type="spellStart"/>
      <w:r w:rsidRPr="00162814">
        <w:rPr>
          <w:rFonts w:eastAsiaTheme="minorHAnsi" w:cstheme="minorBidi"/>
          <w:color w:val="000000" w:themeColor="text1"/>
          <w:sz w:val="26"/>
        </w:rPr>
        <w:t>Chống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ăn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mòn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trong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xây</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dựng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kết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cấu</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bê</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và</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bê</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tông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cốt</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thép</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Phân</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loại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môi</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trường</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xâm</w:t>
      </w:r>
      <w:proofErr w:type="spellEnd"/>
      <w:r w:rsidRPr="00162814">
        <w:rPr>
          <w:rFonts w:eastAsiaTheme="minorHAnsi" w:cstheme="minorBidi"/>
          <w:color w:val="000000" w:themeColor="text1"/>
          <w:sz w:val="26"/>
        </w:rPr>
        <w:t xml:space="preserve"> </w:t>
      </w:r>
      <w:proofErr w:type="spellStart"/>
      <w:r w:rsidRPr="00162814">
        <w:rPr>
          <w:rFonts w:eastAsiaTheme="minorHAnsi" w:cstheme="minorBidi"/>
          <w:color w:val="000000" w:themeColor="text1"/>
          <w:sz w:val="26"/>
        </w:rPr>
        <w:t>thực</w:t>
      </w:r>
      <w:proofErr w:type="spellEnd"/>
      <w:r w:rsidRPr="00162814">
        <w:rPr>
          <w:rFonts w:eastAsiaTheme="minorHAnsi" w:cstheme="minorBidi"/>
          <w:color w:val="000000" w:themeColor="text1"/>
          <w:sz w:val="26"/>
        </w:rPr>
        <w:t>.</w:t>
      </w:r>
    </w:p>
    <w:p w14:paraId="1FFEB999" w14:textId="39E30420" w:rsidR="007026F5" w:rsidRPr="00162814" w:rsidRDefault="00E81278" w:rsidP="00E81278">
      <w:pPr>
        <w:keepNext/>
        <w:keepLines/>
        <w:spacing w:line="300" w:lineRule="auto"/>
        <w:ind w:firstLine="426"/>
        <w:outlineLvl w:val="3"/>
        <w:rPr>
          <w:b/>
          <w:color w:val="000000" w:themeColor="text1"/>
          <w:kern w:val="28"/>
          <w:sz w:val="26"/>
        </w:rPr>
      </w:pPr>
      <w:r>
        <w:rPr>
          <w:b/>
          <w:color w:val="000000" w:themeColor="text1"/>
          <w:kern w:val="28"/>
          <w:sz w:val="26"/>
        </w:rPr>
        <w:lastRenderedPageBreak/>
        <w:t>2</w:t>
      </w:r>
      <w:r w:rsidR="007026F5" w:rsidRPr="00162814">
        <w:rPr>
          <w:b/>
          <w:color w:val="000000" w:themeColor="text1"/>
          <w:kern w:val="28"/>
          <w:sz w:val="26"/>
        </w:rPr>
        <w:t>.</w:t>
      </w:r>
      <w:r>
        <w:rPr>
          <w:b/>
          <w:color w:val="000000" w:themeColor="text1"/>
          <w:kern w:val="28"/>
          <w:sz w:val="26"/>
        </w:rPr>
        <w:t>3.</w:t>
      </w:r>
      <w:r w:rsidR="007026F5" w:rsidRPr="00162814">
        <w:rPr>
          <w:b/>
          <w:color w:val="000000" w:themeColor="text1"/>
          <w:kern w:val="28"/>
          <w:sz w:val="26"/>
        </w:rPr>
        <w:t xml:space="preserve"> Công </w:t>
      </w:r>
      <w:proofErr w:type="spellStart"/>
      <w:r w:rsidR="007026F5" w:rsidRPr="00162814">
        <w:rPr>
          <w:b/>
          <w:color w:val="000000" w:themeColor="text1"/>
          <w:kern w:val="28"/>
          <w:sz w:val="26"/>
        </w:rPr>
        <w:t>tác</w:t>
      </w:r>
      <w:proofErr w:type="spellEnd"/>
      <w:r w:rsidR="007026F5" w:rsidRPr="00162814">
        <w:rPr>
          <w:b/>
          <w:color w:val="000000" w:themeColor="text1"/>
          <w:kern w:val="28"/>
          <w:sz w:val="26"/>
        </w:rPr>
        <w:t xml:space="preserve"> </w:t>
      </w:r>
      <w:proofErr w:type="spellStart"/>
      <w:r w:rsidR="007026F5" w:rsidRPr="00162814">
        <w:rPr>
          <w:b/>
          <w:color w:val="000000" w:themeColor="text1"/>
          <w:kern w:val="28"/>
          <w:sz w:val="26"/>
        </w:rPr>
        <w:t>khảo</w:t>
      </w:r>
      <w:proofErr w:type="spellEnd"/>
      <w:r w:rsidR="007026F5" w:rsidRPr="00162814">
        <w:rPr>
          <w:b/>
          <w:color w:val="000000" w:themeColor="text1"/>
          <w:kern w:val="28"/>
          <w:sz w:val="26"/>
        </w:rPr>
        <w:t xml:space="preserve"> </w:t>
      </w:r>
      <w:proofErr w:type="spellStart"/>
      <w:r w:rsidR="007026F5" w:rsidRPr="00162814">
        <w:rPr>
          <w:b/>
          <w:color w:val="000000" w:themeColor="text1"/>
          <w:kern w:val="28"/>
          <w:sz w:val="26"/>
        </w:rPr>
        <w:t>sát</w:t>
      </w:r>
      <w:proofErr w:type="spellEnd"/>
      <w:r w:rsidR="007026F5" w:rsidRPr="00162814">
        <w:rPr>
          <w:b/>
          <w:color w:val="000000" w:themeColor="text1"/>
          <w:kern w:val="28"/>
          <w:sz w:val="26"/>
        </w:rPr>
        <w:t xml:space="preserve"> </w:t>
      </w:r>
      <w:proofErr w:type="spellStart"/>
      <w:r w:rsidR="007026F5" w:rsidRPr="00162814">
        <w:rPr>
          <w:b/>
          <w:color w:val="000000" w:themeColor="text1"/>
          <w:kern w:val="28"/>
          <w:sz w:val="26"/>
        </w:rPr>
        <w:t>nguồn</w:t>
      </w:r>
      <w:proofErr w:type="spellEnd"/>
      <w:r w:rsidR="007026F5" w:rsidRPr="00162814">
        <w:rPr>
          <w:b/>
          <w:color w:val="000000" w:themeColor="text1"/>
          <w:kern w:val="28"/>
          <w:sz w:val="26"/>
        </w:rPr>
        <w:t xml:space="preserve"> </w:t>
      </w:r>
      <w:proofErr w:type="spellStart"/>
      <w:r w:rsidR="007026F5" w:rsidRPr="00162814">
        <w:rPr>
          <w:b/>
          <w:color w:val="000000" w:themeColor="text1"/>
          <w:kern w:val="28"/>
          <w:sz w:val="26"/>
        </w:rPr>
        <w:t>nước</w:t>
      </w:r>
      <w:proofErr w:type="spellEnd"/>
    </w:p>
    <w:p w14:paraId="0A22D46A" w14:textId="77777777" w:rsidR="007026F5" w:rsidRPr="00162814" w:rsidRDefault="007026F5" w:rsidP="007026F5">
      <w:pPr>
        <w:spacing w:before="120" w:after="120"/>
        <w:ind w:firstLine="709"/>
        <w:rPr>
          <w:i/>
          <w:color w:val="000000" w:themeColor="text1"/>
          <w:sz w:val="26"/>
          <w:lang w:val="es-ES"/>
        </w:rPr>
      </w:pPr>
      <w:proofErr w:type="spellStart"/>
      <w:r w:rsidRPr="00162814">
        <w:rPr>
          <w:color w:val="000000" w:themeColor="text1"/>
          <w:sz w:val="26"/>
          <w:lang w:val="es-ES"/>
        </w:rPr>
        <w:t>Khảo</w:t>
      </w:r>
      <w:proofErr w:type="spellEnd"/>
      <w:r w:rsidRPr="00162814">
        <w:rPr>
          <w:color w:val="000000" w:themeColor="text1"/>
          <w:sz w:val="26"/>
          <w:lang w:val="es-ES"/>
        </w:rPr>
        <w:t xml:space="preserve"> </w:t>
      </w:r>
      <w:proofErr w:type="spellStart"/>
      <w:r w:rsidRPr="00162814">
        <w:rPr>
          <w:color w:val="000000" w:themeColor="text1"/>
          <w:sz w:val="26"/>
          <w:lang w:val="es-ES"/>
        </w:rPr>
        <w:t>sát</w:t>
      </w:r>
      <w:proofErr w:type="spellEnd"/>
      <w:r w:rsidRPr="00162814">
        <w:rPr>
          <w:color w:val="000000" w:themeColor="text1"/>
          <w:sz w:val="26"/>
          <w:lang w:val="es-ES"/>
        </w:rPr>
        <w:t xml:space="preserve"> </w:t>
      </w:r>
      <w:proofErr w:type="spellStart"/>
      <w:r w:rsidRPr="00162814">
        <w:rPr>
          <w:color w:val="000000" w:themeColor="text1"/>
          <w:sz w:val="26"/>
          <w:lang w:val="es-ES"/>
        </w:rPr>
        <w:t>nguồn</w:t>
      </w:r>
      <w:proofErr w:type="spellEnd"/>
      <w:r w:rsidRPr="00162814">
        <w:rPr>
          <w:color w:val="000000" w:themeColor="text1"/>
          <w:sz w:val="26"/>
          <w:lang w:val="es-ES"/>
        </w:rPr>
        <w:t xml:space="preserve"> </w:t>
      </w:r>
      <w:proofErr w:type="spellStart"/>
      <w:r w:rsidRPr="00162814">
        <w:rPr>
          <w:color w:val="000000" w:themeColor="text1"/>
          <w:sz w:val="26"/>
          <w:lang w:val="es-ES"/>
        </w:rPr>
        <w:t>cung</w:t>
      </w:r>
      <w:proofErr w:type="spellEnd"/>
      <w:r w:rsidRPr="00162814">
        <w:rPr>
          <w:color w:val="000000" w:themeColor="text1"/>
          <w:sz w:val="26"/>
          <w:lang w:val="es-ES"/>
        </w:rPr>
        <w:t xml:space="preserve"> </w:t>
      </w:r>
      <w:proofErr w:type="spellStart"/>
      <w:r w:rsidRPr="00162814">
        <w:rPr>
          <w:color w:val="000000" w:themeColor="text1"/>
          <w:sz w:val="26"/>
          <w:lang w:val="es-ES"/>
        </w:rPr>
        <w:t>cấp</w:t>
      </w:r>
      <w:proofErr w:type="spellEnd"/>
      <w:r w:rsidRPr="00162814">
        <w:rPr>
          <w:color w:val="000000" w:themeColor="text1"/>
          <w:sz w:val="26"/>
          <w:lang w:val="es-ES"/>
        </w:rPr>
        <w:t xml:space="preserve"> </w:t>
      </w:r>
      <w:proofErr w:type="spellStart"/>
      <w:r w:rsidRPr="00162814">
        <w:rPr>
          <w:color w:val="000000" w:themeColor="text1"/>
          <w:sz w:val="26"/>
          <w:lang w:val="es-ES"/>
        </w:rPr>
        <w:t>nước</w:t>
      </w:r>
      <w:proofErr w:type="spellEnd"/>
      <w:r w:rsidRPr="00162814">
        <w:rPr>
          <w:color w:val="000000" w:themeColor="text1"/>
          <w:sz w:val="26"/>
          <w:lang w:val="es-ES"/>
        </w:rPr>
        <w:t xml:space="preserve"> cho </w:t>
      </w:r>
      <w:proofErr w:type="spellStart"/>
      <w:r w:rsidRPr="00162814">
        <w:rPr>
          <w:color w:val="000000" w:themeColor="text1"/>
          <w:sz w:val="26"/>
          <w:lang w:val="es-ES"/>
        </w:rPr>
        <w:t>xây</w:t>
      </w:r>
      <w:proofErr w:type="spellEnd"/>
      <w:r w:rsidRPr="00162814">
        <w:rPr>
          <w:color w:val="000000" w:themeColor="text1"/>
          <w:sz w:val="26"/>
          <w:lang w:val="es-ES"/>
        </w:rPr>
        <w:t xml:space="preserve"> </w:t>
      </w:r>
      <w:proofErr w:type="spellStart"/>
      <w:r w:rsidRPr="00162814">
        <w:rPr>
          <w:color w:val="000000" w:themeColor="text1"/>
          <w:sz w:val="26"/>
          <w:lang w:val="es-ES"/>
        </w:rPr>
        <w:t>dựng</w:t>
      </w:r>
      <w:proofErr w:type="spellEnd"/>
      <w:r w:rsidRPr="00162814">
        <w:rPr>
          <w:color w:val="000000" w:themeColor="text1"/>
          <w:sz w:val="26"/>
          <w:lang w:val="es-ES"/>
        </w:rPr>
        <w:t xml:space="preserve">, </w:t>
      </w:r>
      <w:proofErr w:type="spellStart"/>
      <w:r w:rsidRPr="00162814">
        <w:rPr>
          <w:color w:val="000000" w:themeColor="text1"/>
          <w:sz w:val="26"/>
          <w:lang w:val="es-ES"/>
        </w:rPr>
        <w:t>vận</w:t>
      </w:r>
      <w:proofErr w:type="spellEnd"/>
      <w:r w:rsidRPr="00162814">
        <w:rPr>
          <w:color w:val="000000" w:themeColor="text1"/>
          <w:sz w:val="26"/>
          <w:lang w:val="es-ES"/>
        </w:rPr>
        <w:t xml:space="preserve"> </w:t>
      </w:r>
      <w:proofErr w:type="spellStart"/>
      <w:r w:rsidRPr="00162814">
        <w:rPr>
          <w:color w:val="000000" w:themeColor="text1"/>
          <w:sz w:val="26"/>
          <w:lang w:val="es-ES"/>
        </w:rPr>
        <w:t>hành</w:t>
      </w:r>
      <w:proofErr w:type="spellEnd"/>
      <w:r w:rsidRPr="00162814">
        <w:rPr>
          <w:color w:val="000000" w:themeColor="text1"/>
          <w:sz w:val="26"/>
          <w:lang w:val="es-ES"/>
        </w:rPr>
        <w:t xml:space="preserve"> </w:t>
      </w:r>
      <w:proofErr w:type="spellStart"/>
      <w:r w:rsidRPr="00162814">
        <w:rPr>
          <w:color w:val="000000" w:themeColor="text1"/>
          <w:sz w:val="26"/>
          <w:lang w:val="es-ES"/>
        </w:rPr>
        <w:t>trạm</w:t>
      </w:r>
      <w:proofErr w:type="spellEnd"/>
      <w:r w:rsidRPr="00162814">
        <w:rPr>
          <w:color w:val="000000" w:themeColor="text1"/>
          <w:sz w:val="26"/>
          <w:lang w:val="es-ES"/>
        </w:rPr>
        <w:t xml:space="preserve">, </w:t>
      </w:r>
      <w:proofErr w:type="spellStart"/>
      <w:r w:rsidRPr="00162814">
        <w:rPr>
          <w:color w:val="000000" w:themeColor="text1"/>
          <w:sz w:val="26"/>
          <w:lang w:val="es-ES"/>
        </w:rPr>
        <w:t>kiến</w:t>
      </w:r>
      <w:proofErr w:type="spellEnd"/>
      <w:r w:rsidRPr="00162814">
        <w:rPr>
          <w:color w:val="000000" w:themeColor="text1"/>
          <w:sz w:val="26"/>
          <w:lang w:val="es-ES"/>
        </w:rPr>
        <w:t xml:space="preserve"> </w:t>
      </w:r>
      <w:proofErr w:type="spellStart"/>
      <w:r w:rsidRPr="00162814">
        <w:rPr>
          <w:color w:val="000000" w:themeColor="text1"/>
          <w:sz w:val="26"/>
          <w:lang w:val="es-ES"/>
        </w:rPr>
        <w:t>nghị</w:t>
      </w:r>
      <w:proofErr w:type="spellEnd"/>
      <w:r w:rsidRPr="00162814">
        <w:rPr>
          <w:color w:val="000000" w:themeColor="text1"/>
          <w:sz w:val="26"/>
          <w:lang w:val="es-ES"/>
        </w:rPr>
        <w:t xml:space="preserve"> </w:t>
      </w:r>
      <w:proofErr w:type="spellStart"/>
      <w:r w:rsidRPr="00162814">
        <w:rPr>
          <w:color w:val="000000" w:themeColor="text1"/>
          <w:sz w:val="26"/>
          <w:lang w:val="es-ES"/>
        </w:rPr>
        <w:t>nguồn</w:t>
      </w:r>
      <w:proofErr w:type="spellEnd"/>
      <w:r w:rsidRPr="00162814">
        <w:rPr>
          <w:color w:val="000000" w:themeColor="text1"/>
          <w:sz w:val="26"/>
          <w:lang w:val="es-ES"/>
        </w:rPr>
        <w:t xml:space="preserve"> </w:t>
      </w:r>
      <w:proofErr w:type="spellStart"/>
      <w:r w:rsidRPr="00162814">
        <w:rPr>
          <w:color w:val="000000" w:themeColor="text1"/>
          <w:sz w:val="26"/>
          <w:lang w:val="es-ES"/>
        </w:rPr>
        <w:t>nước</w:t>
      </w:r>
      <w:proofErr w:type="spellEnd"/>
      <w:r w:rsidRPr="00162814">
        <w:rPr>
          <w:color w:val="000000" w:themeColor="text1"/>
          <w:sz w:val="26"/>
          <w:lang w:val="es-ES"/>
        </w:rPr>
        <w:t xml:space="preserve"> </w:t>
      </w:r>
      <w:proofErr w:type="spellStart"/>
      <w:r w:rsidRPr="00162814">
        <w:rPr>
          <w:color w:val="000000" w:themeColor="text1"/>
          <w:sz w:val="26"/>
          <w:lang w:val="es-ES"/>
        </w:rPr>
        <w:t>chữa</w:t>
      </w:r>
      <w:proofErr w:type="spellEnd"/>
      <w:r w:rsidRPr="00162814">
        <w:rPr>
          <w:color w:val="000000" w:themeColor="text1"/>
          <w:sz w:val="26"/>
          <w:lang w:val="es-ES"/>
        </w:rPr>
        <w:t xml:space="preserve"> </w:t>
      </w:r>
      <w:proofErr w:type="spellStart"/>
      <w:r w:rsidRPr="00162814">
        <w:rPr>
          <w:color w:val="000000" w:themeColor="text1"/>
          <w:sz w:val="26"/>
          <w:lang w:val="es-ES"/>
        </w:rPr>
        <w:t>cháy</w:t>
      </w:r>
      <w:proofErr w:type="spellEnd"/>
      <w:r w:rsidRPr="00162814">
        <w:rPr>
          <w:color w:val="000000" w:themeColor="text1"/>
          <w:sz w:val="26"/>
          <w:lang w:val="es-ES"/>
        </w:rPr>
        <w:t xml:space="preserve"> cho </w:t>
      </w:r>
      <w:proofErr w:type="spellStart"/>
      <w:r w:rsidRPr="00162814">
        <w:rPr>
          <w:color w:val="000000" w:themeColor="text1"/>
          <w:sz w:val="26"/>
          <w:lang w:val="es-ES"/>
        </w:rPr>
        <w:t>trạm</w:t>
      </w:r>
      <w:proofErr w:type="spellEnd"/>
      <w:r w:rsidRPr="00162814">
        <w:rPr>
          <w:color w:val="000000" w:themeColor="text1"/>
          <w:sz w:val="26"/>
          <w:lang w:val="es-ES"/>
        </w:rPr>
        <w:t>.</w:t>
      </w:r>
    </w:p>
    <w:p w14:paraId="753B91F7" w14:textId="77777777" w:rsidR="007026F5" w:rsidRPr="00162814" w:rsidRDefault="007026F5" w:rsidP="007026F5">
      <w:pPr>
        <w:widowControl w:val="0"/>
        <w:spacing w:before="120" w:after="120"/>
        <w:ind w:firstLine="709"/>
        <w:rPr>
          <w:i/>
          <w:color w:val="000000" w:themeColor="text1"/>
          <w:sz w:val="26"/>
          <w:lang w:val="sv-SE"/>
        </w:rPr>
      </w:pPr>
      <w:r w:rsidRPr="00162814">
        <w:rPr>
          <w:color w:val="000000" w:themeColor="text1"/>
          <w:sz w:val="26"/>
          <w:lang w:val="sv-SE"/>
        </w:rPr>
        <w:t xml:space="preserve">Đối với nguồn nước mặt: Điều tra các giếng đang sử dụng ở khu vực lân cận, có kiểm tra lưu lượng. Lấy mẫu thí nghiệm chất lượng nước, thành phần của nước và có kiến nghị sử dụng. </w:t>
      </w:r>
    </w:p>
    <w:p w14:paraId="095B980F" w14:textId="77777777" w:rsidR="007026F5" w:rsidRPr="00162814" w:rsidRDefault="007026F5" w:rsidP="007026F5">
      <w:pPr>
        <w:widowControl w:val="0"/>
        <w:spacing w:before="120" w:after="120"/>
        <w:ind w:firstLine="709"/>
        <w:rPr>
          <w:i/>
          <w:color w:val="000000" w:themeColor="text1"/>
          <w:sz w:val="26"/>
          <w:lang w:val="sv-SE"/>
        </w:rPr>
      </w:pPr>
      <w:r w:rsidRPr="00162814">
        <w:rPr>
          <w:color w:val="000000" w:themeColor="text1"/>
          <w:sz w:val="26"/>
          <w:lang w:val="sv-SE"/>
        </w:rPr>
        <w:t xml:space="preserve">Đối với nguồn nước ngầm: Đánh giá mực nước ngầm xuất hiện, lưu lượng và có kiến nghị sử dụng. </w:t>
      </w:r>
    </w:p>
    <w:p w14:paraId="19E53D83" w14:textId="5151602A" w:rsidR="007026F5" w:rsidRPr="00162814" w:rsidRDefault="00E81278" w:rsidP="00E81278">
      <w:pPr>
        <w:ind w:firstLine="426"/>
        <w:rPr>
          <w:b/>
          <w:color w:val="000000" w:themeColor="text1"/>
          <w:sz w:val="26"/>
          <w:lang w:val="sv-SE"/>
        </w:rPr>
      </w:pPr>
      <w:r>
        <w:rPr>
          <w:b/>
          <w:color w:val="000000" w:themeColor="text1"/>
          <w:sz w:val="26"/>
          <w:lang w:val="sv-SE"/>
        </w:rPr>
        <w:t>2.4.</w:t>
      </w:r>
      <w:r w:rsidR="007026F5" w:rsidRPr="00162814">
        <w:rPr>
          <w:b/>
          <w:color w:val="000000" w:themeColor="text1"/>
          <w:sz w:val="26"/>
          <w:lang w:val="sv-SE"/>
        </w:rPr>
        <w:t xml:space="preserve"> Công tác điều tra vật liệu xây dựng địa phương</w:t>
      </w:r>
    </w:p>
    <w:p w14:paraId="0A7577B3" w14:textId="77777777" w:rsidR="007026F5" w:rsidRPr="00162814" w:rsidRDefault="007026F5" w:rsidP="007026F5">
      <w:pPr>
        <w:spacing w:line="400" w:lineRule="exact"/>
        <w:ind w:firstLine="709"/>
        <w:rPr>
          <w:color w:val="000000" w:themeColor="text1"/>
          <w:sz w:val="26"/>
          <w:lang w:val="sv-SE"/>
        </w:rPr>
      </w:pPr>
      <w:r w:rsidRPr="00162814">
        <w:rPr>
          <w:color w:val="000000" w:themeColor="text1"/>
          <w:sz w:val="26"/>
          <w:lang w:val="sv-SE"/>
        </w:rPr>
        <w:t>Công tác điều tra vật liệu địa phương, điều tra thực địa, cập nhật những nguồn vật liệu xây dựng địa phương đến thời điểm khảo sát. Đánh giá tổng thể trữ lượng, chất lượng và cự ly các nguồn VLXD. Điều tra khảo sát các khu mỏ vật liệu thiên nhiên như cát, đá xây dựng, cát, đất san nền, chất lượng, trữ lượng, khoảng cách đến công trình.</w:t>
      </w:r>
    </w:p>
    <w:p w14:paraId="577DCED7" w14:textId="77777777" w:rsidR="007026F5" w:rsidRPr="00162814" w:rsidRDefault="007026F5" w:rsidP="007026F5">
      <w:pPr>
        <w:spacing w:line="400" w:lineRule="exact"/>
        <w:ind w:firstLine="709"/>
        <w:rPr>
          <w:color w:val="000000" w:themeColor="text1"/>
          <w:sz w:val="26"/>
          <w:lang w:val="sv-SE"/>
        </w:rPr>
      </w:pPr>
      <w:r w:rsidRPr="00162814">
        <w:rPr>
          <w:color w:val="000000" w:themeColor="text1"/>
          <w:sz w:val="26"/>
          <w:lang w:val="sv-SE"/>
        </w:rPr>
        <w:t>Công tác điều tra dự kiến 6 công.</w:t>
      </w:r>
    </w:p>
    <w:p w14:paraId="1074EC85" w14:textId="59C5E696" w:rsidR="007026F5" w:rsidRPr="00162814" w:rsidRDefault="00E81278" w:rsidP="00E81278">
      <w:pPr>
        <w:keepNext/>
        <w:keepLines/>
        <w:spacing w:line="300" w:lineRule="auto"/>
        <w:ind w:firstLine="426"/>
        <w:outlineLvl w:val="3"/>
        <w:rPr>
          <w:b/>
          <w:color w:val="000000" w:themeColor="text1"/>
          <w:kern w:val="28"/>
          <w:sz w:val="26"/>
          <w:lang w:val="sv-SE"/>
        </w:rPr>
      </w:pPr>
      <w:r>
        <w:rPr>
          <w:b/>
          <w:color w:val="000000" w:themeColor="text1"/>
          <w:kern w:val="28"/>
          <w:sz w:val="26"/>
          <w:lang w:val="sv-SE"/>
        </w:rPr>
        <w:t>2.5.</w:t>
      </w:r>
      <w:r w:rsidR="007026F5" w:rsidRPr="00162814">
        <w:rPr>
          <w:b/>
          <w:color w:val="000000" w:themeColor="text1"/>
          <w:kern w:val="28"/>
          <w:sz w:val="26"/>
          <w:lang w:val="sv-SE"/>
        </w:rPr>
        <w:t xml:space="preserve"> Công tác đo điện </w:t>
      </w:r>
      <w:r w:rsidR="007026F5" w:rsidRPr="007026F5">
        <w:rPr>
          <w:b/>
          <w:color w:val="000000" w:themeColor="text1"/>
          <w:kern w:val="28"/>
          <w:sz w:val="26"/>
          <w:lang w:val="sv-SE"/>
        </w:rPr>
        <w:t>trở</w:t>
      </w:r>
      <w:r w:rsidR="007026F5" w:rsidRPr="00162814">
        <w:rPr>
          <w:b/>
          <w:color w:val="000000" w:themeColor="text1"/>
          <w:kern w:val="28"/>
          <w:sz w:val="26"/>
          <w:lang w:val="sv-SE"/>
        </w:rPr>
        <w:t xml:space="preserve"> suất, các hiện tượng địa chất vật lý tự nhiên, động đất</w:t>
      </w:r>
    </w:p>
    <w:p w14:paraId="70A258B2" w14:textId="77777777" w:rsidR="007026F5" w:rsidRPr="00162814" w:rsidRDefault="007026F5" w:rsidP="00E81278">
      <w:pPr>
        <w:spacing w:line="288" w:lineRule="auto"/>
        <w:ind w:firstLine="567"/>
        <w:rPr>
          <w:b/>
          <w:i/>
          <w:color w:val="000000" w:themeColor="text1"/>
          <w:sz w:val="26"/>
          <w:lang w:val="sv-SE"/>
        </w:rPr>
      </w:pPr>
      <w:r w:rsidRPr="00162814">
        <w:rPr>
          <w:b/>
          <w:color w:val="000000" w:themeColor="text1"/>
          <w:sz w:val="26"/>
          <w:lang w:val="sv-SE"/>
        </w:rPr>
        <w:t>* Điện trở suất</w:t>
      </w:r>
    </w:p>
    <w:p w14:paraId="1F318F37" w14:textId="77777777" w:rsidR="007026F5" w:rsidRPr="00162814" w:rsidRDefault="007026F5" w:rsidP="007026F5">
      <w:pPr>
        <w:spacing w:line="288" w:lineRule="auto"/>
        <w:ind w:firstLine="709"/>
        <w:rPr>
          <w:i/>
          <w:color w:val="000000" w:themeColor="text1"/>
          <w:sz w:val="26"/>
          <w:lang w:val="es-ES"/>
        </w:rPr>
      </w:pPr>
      <w:r w:rsidRPr="00162814">
        <w:rPr>
          <w:color w:val="000000" w:themeColor="text1"/>
          <w:sz w:val="26"/>
          <w:lang w:val="es-ES"/>
        </w:rPr>
        <w:tab/>
      </w:r>
      <w:proofErr w:type="spellStart"/>
      <w:r w:rsidRPr="00162814">
        <w:rPr>
          <w:color w:val="000000" w:themeColor="text1"/>
          <w:sz w:val="26"/>
          <w:lang w:val="es-ES"/>
        </w:rPr>
        <w:t>Sử</w:t>
      </w:r>
      <w:proofErr w:type="spellEnd"/>
      <w:r w:rsidRPr="00162814">
        <w:rPr>
          <w:color w:val="000000" w:themeColor="text1"/>
          <w:sz w:val="26"/>
          <w:lang w:val="es-ES"/>
        </w:rPr>
        <w:t xml:space="preserve"> </w:t>
      </w:r>
      <w:proofErr w:type="spellStart"/>
      <w:r w:rsidRPr="00162814">
        <w:rPr>
          <w:color w:val="000000" w:themeColor="text1"/>
          <w:sz w:val="26"/>
          <w:lang w:val="es-ES"/>
        </w:rPr>
        <w:t>dụng</w:t>
      </w:r>
      <w:proofErr w:type="spellEnd"/>
      <w:r w:rsidRPr="00162814">
        <w:rPr>
          <w:color w:val="000000" w:themeColor="text1"/>
          <w:sz w:val="26"/>
          <w:lang w:val="es-ES"/>
        </w:rPr>
        <w:t xml:space="preserve"> </w:t>
      </w:r>
      <w:proofErr w:type="spellStart"/>
      <w:r w:rsidRPr="00162814">
        <w:rPr>
          <w:color w:val="000000" w:themeColor="text1"/>
          <w:sz w:val="26"/>
          <w:lang w:val="es-ES"/>
        </w:rPr>
        <w:t>phương</w:t>
      </w:r>
      <w:proofErr w:type="spellEnd"/>
      <w:r w:rsidRPr="00162814">
        <w:rPr>
          <w:color w:val="000000" w:themeColor="text1"/>
          <w:sz w:val="26"/>
          <w:lang w:val="es-ES"/>
        </w:rPr>
        <w:t xml:space="preserve"> </w:t>
      </w:r>
      <w:proofErr w:type="spellStart"/>
      <w:r w:rsidRPr="00162814">
        <w:rPr>
          <w:color w:val="000000" w:themeColor="text1"/>
          <w:sz w:val="26"/>
          <w:lang w:val="es-ES"/>
        </w:rPr>
        <w:t>pháp</w:t>
      </w:r>
      <w:proofErr w:type="spellEnd"/>
      <w:r w:rsidRPr="00162814">
        <w:rPr>
          <w:color w:val="000000" w:themeColor="text1"/>
          <w:sz w:val="26"/>
          <w:lang w:val="es-ES"/>
        </w:rPr>
        <w:t xml:space="preserve"> </w:t>
      </w:r>
      <w:proofErr w:type="spellStart"/>
      <w:r w:rsidRPr="00162814">
        <w:rPr>
          <w:color w:val="000000" w:themeColor="text1"/>
          <w:sz w:val="26"/>
          <w:lang w:val="es-ES"/>
        </w:rPr>
        <w:t>đo</w:t>
      </w:r>
      <w:proofErr w:type="spellEnd"/>
      <w:r w:rsidRPr="00162814">
        <w:rPr>
          <w:color w:val="000000" w:themeColor="text1"/>
          <w:sz w:val="26"/>
          <w:lang w:val="es-ES"/>
        </w:rPr>
        <w:t xml:space="preserve"> Wenner </w:t>
      </w:r>
      <w:proofErr w:type="spellStart"/>
      <w:r w:rsidRPr="00162814">
        <w:rPr>
          <w:color w:val="000000" w:themeColor="text1"/>
          <w:sz w:val="26"/>
          <w:lang w:val="es-ES"/>
        </w:rPr>
        <w:t>với</w:t>
      </w:r>
      <w:proofErr w:type="spellEnd"/>
      <w:r w:rsidRPr="00162814">
        <w:rPr>
          <w:color w:val="000000" w:themeColor="text1"/>
          <w:sz w:val="26"/>
          <w:lang w:val="es-ES"/>
        </w:rPr>
        <w:t xml:space="preserve"> </w:t>
      </w:r>
      <w:proofErr w:type="spellStart"/>
      <w:r w:rsidRPr="00162814">
        <w:rPr>
          <w:color w:val="000000" w:themeColor="text1"/>
          <w:sz w:val="26"/>
          <w:lang w:val="es-ES"/>
        </w:rPr>
        <w:t>khoảng</w:t>
      </w:r>
      <w:proofErr w:type="spellEnd"/>
      <w:r w:rsidRPr="00162814">
        <w:rPr>
          <w:color w:val="000000" w:themeColor="text1"/>
          <w:sz w:val="26"/>
          <w:lang w:val="es-ES"/>
        </w:rPr>
        <w:t xml:space="preserve"> </w:t>
      </w:r>
      <w:proofErr w:type="spellStart"/>
      <w:r w:rsidRPr="00162814">
        <w:rPr>
          <w:color w:val="000000" w:themeColor="text1"/>
          <w:sz w:val="26"/>
          <w:lang w:val="es-ES"/>
        </w:rPr>
        <w:t>cách</w:t>
      </w:r>
      <w:proofErr w:type="spellEnd"/>
      <w:r w:rsidRPr="00162814">
        <w:rPr>
          <w:color w:val="000000" w:themeColor="text1"/>
          <w:sz w:val="26"/>
          <w:lang w:val="es-ES"/>
        </w:rPr>
        <w:t xml:space="preserve"> a = 2, 3, 4, 5, 7, 8,10</w:t>
      </w:r>
    </w:p>
    <w:p w14:paraId="4B4FEFD8" w14:textId="77777777" w:rsidR="007026F5" w:rsidRPr="00162814" w:rsidRDefault="007026F5" w:rsidP="007026F5">
      <w:pPr>
        <w:spacing w:line="288" w:lineRule="auto"/>
        <w:ind w:firstLine="709"/>
        <w:rPr>
          <w:i/>
          <w:color w:val="000000" w:themeColor="text1"/>
          <w:sz w:val="26"/>
          <w:lang w:val="es-ES"/>
        </w:rPr>
      </w:pPr>
      <w:proofErr w:type="spellStart"/>
      <w:r w:rsidRPr="00162814">
        <w:rPr>
          <w:color w:val="000000" w:themeColor="text1"/>
          <w:sz w:val="26"/>
          <w:lang w:val="es-ES"/>
        </w:rPr>
        <w:t>Điện</w:t>
      </w:r>
      <w:proofErr w:type="spellEnd"/>
      <w:r w:rsidRPr="00162814">
        <w:rPr>
          <w:color w:val="000000" w:themeColor="text1"/>
          <w:sz w:val="26"/>
          <w:lang w:val="es-ES"/>
        </w:rPr>
        <w:t xml:space="preserve"> </w:t>
      </w:r>
      <w:proofErr w:type="spellStart"/>
      <w:r w:rsidRPr="00162814">
        <w:rPr>
          <w:color w:val="000000" w:themeColor="text1"/>
          <w:sz w:val="26"/>
          <w:lang w:val="es-ES"/>
        </w:rPr>
        <w:t>trở</w:t>
      </w:r>
      <w:proofErr w:type="spellEnd"/>
      <w:r w:rsidRPr="00162814">
        <w:rPr>
          <w:color w:val="000000" w:themeColor="text1"/>
          <w:sz w:val="26"/>
          <w:lang w:val="es-ES"/>
        </w:rPr>
        <w:t xml:space="preserve"> </w:t>
      </w:r>
      <w:proofErr w:type="spellStart"/>
      <w:r w:rsidRPr="00162814">
        <w:rPr>
          <w:color w:val="000000" w:themeColor="text1"/>
          <w:sz w:val="26"/>
          <w:lang w:val="es-ES"/>
        </w:rPr>
        <w:t>suất</w:t>
      </w:r>
      <w:proofErr w:type="spellEnd"/>
      <w:r w:rsidRPr="00162814">
        <w:rPr>
          <w:color w:val="000000" w:themeColor="text1"/>
          <w:sz w:val="26"/>
          <w:lang w:val="es-ES"/>
        </w:rPr>
        <w:t xml:space="preserve"> </w:t>
      </w:r>
      <w:proofErr w:type="spellStart"/>
      <w:r w:rsidRPr="00162814">
        <w:rPr>
          <w:color w:val="000000" w:themeColor="text1"/>
          <w:sz w:val="26"/>
          <w:lang w:val="es-ES"/>
        </w:rPr>
        <w:t>của</w:t>
      </w:r>
      <w:proofErr w:type="spellEnd"/>
      <w:r w:rsidRPr="00162814">
        <w:rPr>
          <w:color w:val="000000" w:themeColor="text1"/>
          <w:sz w:val="26"/>
          <w:lang w:val="es-ES"/>
        </w:rPr>
        <w:t xml:space="preserve"> </w:t>
      </w:r>
      <w:proofErr w:type="spellStart"/>
      <w:r w:rsidRPr="00162814">
        <w:rPr>
          <w:color w:val="000000" w:themeColor="text1"/>
          <w:sz w:val="26"/>
          <w:lang w:val="es-ES"/>
        </w:rPr>
        <w:t>các</w:t>
      </w:r>
      <w:proofErr w:type="spellEnd"/>
      <w:r w:rsidRPr="00162814">
        <w:rPr>
          <w:color w:val="000000" w:themeColor="text1"/>
          <w:sz w:val="26"/>
          <w:lang w:val="es-ES"/>
        </w:rPr>
        <w:t xml:space="preserve"> </w:t>
      </w:r>
      <w:proofErr w:type="spellStart"/>
      <w:r w:rsidRPr="00162814">
        <w:rPr>
          <w:color w:val="000000" w:themeColor="text1"/>
          <w:sz w:val="26"/>
          <w:lang w:val="es-ES"/>
        </w:rPr>
        <w:t>lớp</w:t>
      </w:r>
      <w:proofErr w:type="spellEnd"/>
      <w:r w:rsidRPr="00162814">
        <w:rPr>
          <w:color w:val="000000" w:themeColor="text1"/>
          <w:sz w:val="26"/>
          <w:lang w:val="es-ES"/>
        </w:rPr>
        <w:t xml:space="preserve"> </w:t>
      </w:r>
      <w:proofErr w:type="spellStart"/>
      <w:r w:rsidRPr="00162814">
        <w:rPr>
          <w:color w:val="000000" w:themeColor="text1"/>
          <w:sz w:val="26"/>
          <w:lang w:val="es-ES"/>
        </w:rPr>
        <w:t>đất</w:t>
      </w:r>
      <w:proofErr w:type="spellEnd"/>
      <w:r w:rsidRPr="00162814">
        <w:rPr>
          <w:color w:val="000000" w:themeColor="text1"/>
          <w:sz w:val="26"/>
          <w:lang w:val="es-ES"/>
        </w:rPr>
        <w:t xml:space="preserve">, </w:t>
      </w:r>
      <w:proofErr w:type="spellStart"/>
      <w:r w:rsidRPr="00162814">
        <w:rPr>
          <w:color w:val="000000" w:themeColor="text1"/>
          <w:sz w:val="26"/>
          <w:lang w:val="es-ES"/>
        </w:rPr>
        <w:t>đá</w:t>
      </w:r>
      <w:proofErr w:type="spellEnd"/>
      <w:r w:rsidRPr="00162814">
        <w:rPr>
          <w:color w:val="000000" w:themeColor="text1"/>
          <w:sz w:val="26"/>
          <w:lang w:val="es-ES"/>
        </w:rPr>
        <w:t xml:space="preserve"> </w:t>
      </w:r>
      <w:proofErr w:type="spellStart"/>
      <w:r w:rsidRPr="00162814">
        <w:rPr>
          <w:color w:val="000000" w:themeColor="text1"/>
          <w:sz w:val="26"/>
          <w:lang w:val="es-ES"/>
        </w:rPr>
        <w:t>được</w:t>
      </w:r>
      <w:proofErr w:type="spellEnd"/>
      <w:r w:rsidRPr="00162814">
        <w:rPr>
          <w:color w:val="000000" w:themeColor="text1"/>
          <w:sz w:val="26"/>
          <w:lang w:val="es-ES"/>
        </w:rPr>
        <w:t xml:space="preserve"> </w:t>
      </w:r>
      <w:proofErr w:type="spellStart"/>
      <w:r w:rsidRPr="00162814">
        <w:rPr>
          <w:color w:val="000000" w:themeColor="text1"/>
          <w:sz w:val="26"/>
          <w:lang w:val="es-ES"/>
        </w:rPr>
        <w:t>xác</w:t>
      </w:r>
      <w:proofErr w:type="spellEnd"/>
      <w:r w:rsidRPr="00162814">
        <w:rPr>
          <w:color w:val="000000" w:themeColor="text1"/>
          <w:sz w:val="26"/>
          <w:lang w:val="es-ES"/>
        </w:rPr>
        <w:t xml:space="preserve"> </w:t>
      </w:r>
      <w:proofErr w:type="spellStart"/>
      <w:r w:rsidRPr="00162814">
        <w:rPr>
          <w:color w:val="000000" w:themeColor="text1"/>
          <w:sz w:val="26"/>
          <w:lang w:val="es-ES"/>
        </w:rPr>
        <w:t>định</w:t>
      </w:r>
      <w:proofErr w:type="spellEnd"/>
      <w:r w:rsidRPr="00162814">
        <w:rPr>
          <w:color w:val="000000" w:themeColor="text1"/>
          <w:sz w:val="26"/>
          <w:lang w:val="es-ES"/>
        </w:rPr>
        <w:t xml:space="preserve"> </w:t>
      </w:r>
      <w:proofErr w:type="spellStart"/>
      <w:r w:rsidRPr="00162814">
        <w:rPr>
          <w:color w:val="000000" w:themeColor="text1"/>
          <w:sz w:val="26"/>
          <w:lang w:val="es-ES"/>
        </w:rPr>
        <w:t>theo</w:t>
      </w:r>
      <w:proofErr w:type="spellEnd"/>
      <w:r w:rsidRPr="00162814">
        <w:rPr>
          <w:color w:val="000000" w:themeColor="text1"/>
          <w:sz w:val="26"/>
          <w:lang w:val="es-ES"/>
        </w:rPr>
        <w:t xml:space="preserve"> </w:t>
      </w:r>
      <w:proofErr w:type="spellStart"/>
      <w:r w:rsidRPr="00162814">
        <w:rPr>
          <w:color w:val="000000" w:themeColor="text1"/>
          <w:sz w:val="26"/>
          <w:lang w:val="es-ES"/>
        </w:rPr>
        <w:t>từng</w:t>
      </w:r>
      <w:proofErr w:type="spellEnd"/>
      <w:r w:rsidRPr="00162814">
        <w:rPr>
          <w:color w:val="000000" w:themeColor="text1"/>
          <w:sz w:val="26"/>
          <w:lang w:val="es-ES"/>
        </w:rPr>
        <w:t xml:space="preserve"> </w:t>
      </w:r>
      <w:proofErr w:type="spellStart"/>
      <w:r w:rsidRPr="00162814">
        <w:rPr>
          <w:color w:val="000000" w:themeColor="text1"/>
          <w:sz w:val="26"/>
          <w:lang w:val="es-ES"/>
        </w:rPr>
        <w:t>lớp</w:t>
      </w:r>
      <w:proofErr w:type="spellEnd"/>
      <w:r w:rsidRPr="00162814">
        <w:rPr>
          <w:color w:val="000000" w:themeColor="text1"/>
          <w:sz w:val="26"/>
          <w:lang w:val="es-ES"/>
        </w:rPr>
        <w:t xml:space="preserve"> </w:t>
      </w:r>
      <w:proofErr w:type="spellStart"/>
      <w:r w:rsidRPr="00162814">
        <w:rPr>
          <w:color w:val="000000" w:themeColor="text1"/>
          <w:sz w:val="26"/>
          <w:lang w:val="es-ES"/>
        </w:rPr>
        <w:t>đất</w:t>
      </w:r>
      <w:proofErr w:type="spellEnd"/>
      <w:r w:rsidRPr="00162814">
        <w:rPr>
          <w:color w:val="000000" w:themeColor="text1"/>
          <w:sz w:val="26"/>
          <w:lang w:val="es-ES"/>
        </w:rPr>
        <w:t xml:space="preserve"> </w:t>
      </w:r>
      <w:proofErr w:type="spellStart"/>
      <w:r w:rsidRPr="00162814">
        <w:rPr>
          <w:color w:val="000000" w:themeColor="text1"/>
          <w:sz w:val="26"/>
          <w:lang w:val="es-ES"/>
        </w:rPr>
        <w:t>đá</w:t>
      </w:r>
      <w:proofErr w:type="spellEnd"/>
      <w:r w:rsidRPr="00162814">
        <w:rPr>
          <w:color w:val="000000" w:themeColor="text1"/>
          <w:sz w:val="26"/>
          <w:lang w:val="es-ES"/>
        </w:rPr>
        <w:t xml:space="preserve">. </w:t>
      </w:r>
      <w:proofErr w:type="spellStart"/>
      <w:r w:rsidRPr="00162814">
        <w:rPr>
          <w:color w:val="000000" w:themeColor="text1"/>
          <w:sz w:val="26"/>
          <w:lang w:val="es-ES"/>
        </w:rPr>
        <w:t>Nhằm</w:t>
      </w:r>
      <w:proofErr w:type="spellEnd"/>
      <w:r w:rsidRPr="00162814">
        <w:rPr>
          <w:color w:val="000000" w:themeColor="text1"/>
          <w:sz w:val="26"/>
          <w:lang w:val="es-ES"/>
        </w:rPr>
        <w:t xml:space="preserve"> </w:t>
      </w:r>
      <w:proofErr w:type="spellStart"/>
      <w:r w:rsidRPr="00162814">
        <w:rPr>
          <w:color w:val="000000" w:themeColor="text1"/>
          <w:sz w:val="26"/>
          <w:lang w:val="es-ES"/>
        </w:rPr>
        <w:t>cung</w:t>
      </w:r>
      <w:proofErr w:type="spellEnd"/>
      <w:r w:rsidRPr="00162814">
        <w:rPr>
          <w:color w:val="000000" w:themeColor="text1"/>
          <w:sz w:val="26"/>
          <w:lang w:val="es-ES"/>
        </w:rPr>
        <w:t xml:space="preserve"> </w:t>
      </w:r>
      <w:proofErr w:type="spellStart"/>
      <w:r w:rsidRPr="00162814">
        <w:rPr>
          <w:color w:val="000000" w:themeColor="text1"/>
          <w:sz w:val="26"/>
          <w:lang w:val="es-ES"/>
        </w:rPr>
        <w:t>cấp</w:t>
      </w:r>
      <w:proofErr w:type="spellEnd"/>
      <w:r w:rsidRPr="00162814">
        <w:rPr>
          <w:color w:val="000000" w:themeColor="text1"/>
          <w:sz w:val="26"/>
          <w:lang w:val="es-ES"/>
        </w:rPr>
        <w:t xml:space="preserve"> </w:t>
      </w:r>
      <w:proofErr w:type="spellStart"/>
      <w:r w:rsidRPr="00162814">
        <w:rPr>
          <w:color w:val="000000" w:themeColor="text1"/>
          <w:sz w:val="26"/>
          <w:lang w:val="es-ES"/>
        </w:rPr>
        <w:t>được</w:t>
      </w:r>
      <w:proofErr w:type="spellEnd"/>
      <w:r w:rsidRPr="00162814">
        <w:rPr>
          <w:color w:val="000000" w:themeColor="text1"/>
          <w:sz w:val="26"/>
          <w:lang w:val="es-ES"/>
        </w:rPr>
        <w:t xml:space="preserve"> </w:t>
      </w:r>
      <w:proofErr w:type="spellStart"/>
      <w:r w:rsidRPr="00162814">
        <w:rPr>
          <w:color w:val="000000" w:themeColor="text1"/>
          <w:sz w:val="26"/>
          <w:lang w:val="es-ES"/>
        </w:rPr>
        <w:t>những</w:t>
      </w:r>
      <w:proofErr w:type="spellEnd"/>
      <w:r w:rsidRPr="00162814">
        <w:rPr>
          <w:color w:val="000000" w:themeColor="text1"/>
          <w:sz w:val="26"/>
          <w:lang w:val="es-ES"/>
        </w:rPr>
        <w:t xml:space="preserve"> </w:t>
      </w:r>
      <w:proofErr w:type="spellStart"/>
      <w:r w:rsidRPr="00162814">
        <w:rPr>
          <w:color w:val="000000" w:themeColor="text1"/>
          <w:sz w:val="26"/>
          <w:lang w:val="es-ES"/>
        </w:rPr>
        <w:t>thông</w:t>
      </w:r>
      <w:proofErr w:type="spellEnd"/>
      <w:r w:rsidRPr="00162814">
        <w:rPr>
          <w:color w:val="000000" w:themeColor="text1"/>
          <w:sz w:val="26"/>
          <w:lang w:val="es-ES"/>
        </w:rPr>
        <w:t xml:space="preserve"> </w:t>
      </w:r>
      <w:proofErr w:type="spellStart"/>
      <w:r w:rsidRPr="00162814">
        <w:rPr>
          <w:color w:val="000000" w:themeColor="text1"/>
          <w:sz w:val="26"/>
          <w:lang w:val="es-ES"/>
        </w:rPr>
        <w:t>số</w:t>
      </w:r>
      <w:proofErr w:type="spellEnd"/>
      <w:r w:rsidRPr="00162814">
        <w:rPr>
          <w:color w:val="000000" w:themeColor="text1"/>
          <w:sz w:val="26"/>
          <w:lang w:val="es-ES"/>
        </w:rPr>
        <w:t xml:space="preserve"> </w:t>
      </w:r>
      <w:proofErr w:type="spellStart"/>
      <w:r w:rsidRPr="00162814">
        <w:rPr>
          <w:color w:val="000000" w:themeColor="text1"/>
          <w:sz w:val="26"/>
          <w:lang w:val="es-ES"/>
        </w:rPr>
        <w:t>cần</w:t>
      </w:r>
      <w:proofErr w:type="spellEnd"/>
      <w:r w:rsidRPr="00162814">
        <w:rPr>
          <w:color w:val="000000" w:themeColor="text1"/>
          <w:sz w:val="26"/>
          <w:lang w:val="es-ES"/>
        </w:rPr>
        <w:t xml:space="preserve"> </w:t>
      </w:r>
      <w:proofErr w:type="spellStart"/>
      <w:r w:rsidRPr="00162814">
        <w:rPr>
          <w:color w:val="000000" w:themeColor="text1"/>
          <w:sz w:val="26"/>
          <w:lang w:val="es-ES"/>
        </w:rPr>
        <w:t>thiết</w:t>
      </w:r>
      <w:proofErr w:type="spellEnd"/>
      <w:r w:rsidRPr="00162814">
        <w:rPr>
          <w:color w:val="000000" w:themeColor="text1"/>
          <w:sz w:val="26"/>
          <w:lang w:val="es-ES"/>
        </w:rPr>
        <w:t xml:space="preserve"> </w:t>
      </w:r>
      <w:proofErr w:type="spellStart"/>
      <w:r w:rsidRPr="00162814">
        <w:rPr>
          <w:color w:val="000000" w:themeColor="text1"/>
          <w:sz w:val="26"/>
          <w:lang w:val="es-ES"/>
        </w:rPr>
        <w:t>về</w:t>
      </w:r>
      <w:proofErr w:type="spellEnd"/>
      <w:r w:rsidRPr="00162814">
        <w:rPr>
          <w:color w:val="000000" w:themeColor="text1"/>
          <w:sz w:val="26"/>
          <w:lang w:val="es-ES"/>
        </w:rPr>
        <w:t xml:space="preserve"> </w:t>
      </w:r>
      <w:proofErr w:type="spellStart"/>
      <w:r w:rsidRPr="00162814">
        <w:rPr>
          <w:color w:val="000000" w:themeColor="text1"/>
          <w:sz w:val="26"/>
          <w:lang w:val="es-ES"/>
        </w:rPr>
        <w:t>điện</w:t>
      </w:r>
      <w:proofErr w:type="spellEnd"/>
      <w:r w:rsidRPr="00162814">
        <w:rPr>
          <w:color w:val="000000" w:themeColor="text1"/>
          <w:sz w:val="26"/>
          <w:lang w:val="es-ES"/>
        </w:rPr>
        <w:t xml:space="preserve"> </w:t>
      </w:r>
      <w:proofErr w:type="spellStart"/>
      <w:r w:rsidRPr="00162814">
        <w:rPr>
          <w:color w:val="000000" w:themeColor="text1"/>
          <w:sz w:val="26"/>
          <w:lang w:val="es-ES"/>
        </w:rPr>
        <w:t>trở</w:t>
      </w:r>
      <w:proofErr w:type="spellEnd"/>
      <w:r w:rsidRPr="00162814">
        <w:rPr>
          <w:color w:val="000000" w:themeColor="text1"/>
          <w:sz w:val="26"/>
          <w:lang w:val="es-ES"/>
        </w:rPr>
        <w:t xml:space="preserve"> </w:t>
      </w:r>
      <w:proofErr w:type="spellStart"/>
      <w:r w:rsidRPr="00162814">
        <w:rPr>
          <w:color w:val="000000" w:themeColor="text1"/>
          <w:sz w:val="26"/>
          <w:lang w:val="es-ES"/>
        </w:rPr>
        <w:t>suất</w:t>
      </w:r>
      <w:proofErr w:type="spellEnd"/>
      <w:r w:rsidRPr="00162814">
        <w:rPr>
          <w:color w:val="000000" w:themeColor="text1"/>
          <w:sz w:val="26"/>
          <w:lang w:val="es-ES"/>
        </w:rPr>
        <w:t xml:space="preserve"> </w:t>
      </w:r>
      <w:proofErr w:type="spellStart"/>
      <w:r w:rsidRPr="00162814">
        <w:rPr>
          <w:color w:val="000000" w:themeColor="text1"/>
          <w:sz w:val="26"/>
          <w:lang w:val="es-ES"/>
        </w:rPr>
        <w:t>của</w:t>
      </w:r>
      <w:proofErr w:type="spellEnd"/>
      <w:r w:rsidRPr="00162814">
        <w:rPr>
          <w:color w:val="000000" w:themeColor="text1"/>
          <w:sz w:val="26"/>
          <w:lang w:val="es-ES"/>
        </w:rPr>
        <w:t xml:space="preserve"> </w:t>
      </w:r>
      <w:proofErr w:type="spellStart"/>
      <w:r w:rsidRPr="00162814">
        <w:rPr>
          <w:color w:val="000000" w:themeColor="text1"/>
          <w:sz w:val="26"/>
          <w:lang w:val="es-ES"/>
        </w:rPr>
        <w:t>đất</w:t>
      </w:r>
      <w:proofErr w:type="spellEnd"/>
      <w:r w:rsidRPr="00162814">
        <w:rPr>
          <w:color w:val="000000" w:themeColor="text1"/>
          <w:sz w:val="26"/>
          <w:lang w:val="es-ES"/>
        </w:rPr>
        <w:t xml:space="preserve">, </w:t>
      </w:r>
      <w:proofErr w:type="spellStart"/>
      <w:r w:rsidRPr="00162814">
        <w:rPr>
          <w:color w:val="000000" w:themeColor="text1"/>
          <w:sz w:val="26"/>
          <w:lang w:val="es-ES"/>
        </w:rPr>
        <w:t>đá</w:t>
      </w:r>
      <w:proofErr w:type="spellEnd"/>
      <w:r w:rsidRPr="00162814">
        <w:rPr>
          <w:color w:val="000000" w:themeColor="text1"/>
          <w:sz w:val="26"/>
          <w:lang w:val="es-ES"/>
        </w:rPr>
        <w:t xml:space="preserve">. </w:t>
      </w:r>
      <w:proofErr w:type="spellStart"/>
      <w:r w:rsidRPr="00162814">
        <w:rPr>
          <w:color w:val="000000" w:themeColor="text1"/>
          <w:sz w:val="26"/>
          <w:lang w:val="es-ES"/>
        </w:rPr>
        <w:t>Chiều</w:t>
      </w:r>
      <w:proofErr w:type="spellEnd"/>
      <w:r w:rsidRPr="00162814">
        <w:rPr>
          <w:color w:val="000000" w:themeColor="text1"/>
          <w:sz w:val="26"/>
          <w:lang w:val="es-ES"/>
        </w:rPr>
        <w:t xml:space="preserve"> </w:t>
      </w:r>
      <w:proofErr w:type="spellStart"/>
      <w:r w:rsidRPr="00162814">
        <w:rPr>
          <w:color w:val="000000" w:themeColor="text1"/>
          <w:sz w:val="26"/>
          <w:lang w:val="es-ES"/>
        </w:rPr>
        <w:t>sâu</w:t>
      </w:r>
      <w:proofErr w:type="spellEnd"/>
      <w:r w:rsidRPr="00162814">
        <w:rPr>
          <w:color w:val="000000" w:themeColor="text1"/>
          <w:sz w:val="26"/>
          <w:lang w:val="es-ES"/>
        </w:rPr>
        <w:t xml:space="preserve"> </w:t>
      </w:r>
      <w:proofErr w:type="spellStart"/>
      <w:r w:rsidRPr="00162814">
        <w:rPr>
          <w:color w:val="000000" w:themeColor="text1"/>
          <w:sz w:val="26"/>
          <w:lang w:val="es-ES"/>
        </w:rPr>
        <w:t>đo</w:t>
      </w:r>
      <w:proofErr w:type="spellEnd"/>
      <w:r w:rsidRPr="00162814">
        <w:rPr>
          <w:color w:val="000000" w:themeColor="text1"/>
          <w:sz w:val="26"/>
          <w:lang w:val="es-ES"/>
        </w:rPr>
        <w:t xml:space="preserve"> </w:t>
      </w:r>
      <w:proofErr w:type="spellStart"/>
      <w:r w:rsidRPr="00162814">
        <w:rPr>
          <w:color w:val="000000" w:themeColor="text1"/>
          <w:sz w:val="26"/>
          <w:lang w:val="es-ES"/>
        </w:rPr>
        <w:t>tương</w:t>
      </w:r>
      <w:proofErr w:type="spellEnd"/>
      <w:r w:rsidRPr="00162814">
        <w:rPr>
          <w:color w:val="000000" w:themeColor="text1"/>
          <w:sz w:val="26"/>
          <w:lang w:val="es-ES"/>
        </w:rPr>
        <w:t xml:space="preserve"> </w:t>
      </w:r>
      <w:proofErr w:type="spellStart"/>
      <w:r w:rsidRPr="00162814">
        <w:rPr>
          <w:color w:val="000000" w:themeColor="text1"/>
          <w:sz w:val="26"/>
          <w:lang w:val="es-ES"/>
        </w:rPr>
        <w:t>đương</w:t>
      </w:r>
      <w:proofErr w:type="spellEnd"/>
      <w:r w:rsidRPr="00162814">
        <w:rPr>
          <w:color w:val="000000" w:themeColor="text1"/>
          <w:sz w:val="26"/>
          <w:lang w:val="es-ES"/>
        </w:rPr>
        <w:t xml:space="preserve"> </w:t>
      </w:r>
      <w:proofErr w:type="spellStart"/>
      <w:r w:rsidRPr="00162814">
        <w:rPr>
          <w:color w:val="000000" w:themeColor="text1"/>
          <w:sz w:val="26"/>
          <w:lang w:val="es-ES"/>
        </w:rPr>
        <w:t>với</w:t>
      </w:r>
      <w:proofErr w:type="spellEnd"/>
      <w:r w:rsidRPr="00162814">
        <w:rPr>
          <w:color w:val="000000" w:themeColor="text1"/>
          <w:sz w:val="26"/>
          <w:lang w:val="es-ES"/>
        </w:rPr>
        <w:t xml:space="preserve"> </w:t>
      </w:r>
      <w:proofErr w:type="spellStart"/>
      <w:r w:rsidRPr="00162814">
        <w:rPr>
          <w:color w:val="000000" w:themeColor="text1"/>
          <w:sz w:val="26"/>
          <w:lang w:val="es-ES"/>
        </w:rPr>
        <w:t>chiều</w:t>
      </w:r>
      <w:proofErr w:type="spellEnd"/>
      <w:r w:rsidRPr="00162814">
        <w:rPr>
          <w:color w:val="000000" w:themeColor="text1"/>
          <w:sz w:val="26"/>
          <w:lang w:val="es-ES"/>
        </w:rPr>
        <w:t xml:space="preserve"> </w:t>
      </w:r>
      <w:proofErr w:type="spellStart"/>
      <w:r w:rsidRPr="00162814">
        <w:rPr>
          <w:color w:val="000000" w:themeColor="text1"/>
          <w:sz w:val="26"/>
          <w:lang w:val="es-ES"/>
        </w:rPr>
        <w:t>sâu</w:t>
      </w:r>
      <w:proofErr w:type="spellEnd"/>
      <w:r w:rsidRPr="00162814">
        <w:rPr>
          <w:color w:val="000000" w:themeColor="text1"/>
          <w:sz w:val="26"/>
          <w:lang w:val="es-ES"/>
        </w:rPr>
        <w:t xml:space="preserve"> </w:t>
      </w:r>
      <w:proofErr w:type="spellStart"/>
      <w:r w:rsidRPr="00162814">
        <w:rPr>
          <w:color w:val="000000" w:themeColor="text1"/>
          <w:sz w:val="26"/>
          <w:lang w:val="es-ES"/>
        </w:rPr>
        <w:t>hố</w:t>
      </w:r>
      <w:proofErr w:type="spellEnd"/>
      <w:r w:rsidRPr="00162814">
        <w:rPr>
          <w:color w:val="000000" w:themeColor="text1"/>
          <w:sz w:val="26"/>
          <w:lang w:val="es-ES"/>
        </w:rPr>
        <w:t xml:space="preserve"> </w:t>
      </w:r>
      <w:proofErr w:type="spellStart"/>
      <w:r w:rsidRPr="00162814">
        <w:rPr>
          <w:color w:val="000000" w:themeColor="text1"/>
          <w:sz w:val="26"/>
          <w:lang w:val="es-ES"/>
        </w:rPr>
        <w:t>khoan</w:t>
      </w:r>
      <w:proofErr w:type="spellEnd"/>
      <w:r w:rsidRPr="00162814">
        <w:rPr>
          <w:color w:val="000000" w:themeColor="text1"/>
          <w:sz w:val="26"/>
          <w:lang w:val="es-ES"/>
        </w:rPr>
        <w:t xml:space="preserve"> </w:t>
      </w:r>
      <w:proofErr w:type="spellStart"/>
      <w:r w:rsidRPr="00162814">
        <w:rPr>
          <w:color w:val="000000" w:themeColor="text1"/>
          <w:sz w:val="26"/>
          <w:lang w:val="es-ES"/>
        </w:rPr>
        <w:t>thăm</w:t>
      </w:r>
      <w:proofErr w:type="spellEnd"/>
      <w:r w:rsidRPr="00162814">
        <w:rPr>
          <w:color w:val="000000" w:themeColor="text1"/>
          <w:sz w:val="26"/>
          <w:lang w:val="es-ES"/>
        </w:rPr>
        <w:t xml:space="preserve"> </w:t>
      </w:r>
      <w:proofErr w:type="spellStart"/>
      <w:r w:rsidRPr="00162814">
        <w:rPr>
          <w:color w:val="000000" w:themeColor="text1"/>
          <w:sz w:val="26"/>
          <w:lang w:val="es-ES"/>
        </w:rPr>
        <w:t>dò</w:t>
      </w:r>
      <w:proofErr w:type="spellEnd"/>
      <w:r w:rsidRPr="00162814">
        <w:rPr>
          <w:color w:val="000000" w:themeColor="text1"/>
          <w:sz w:val="26"/>
          <w:lang w:val="es-ES"/>
        </w:rPr>
        <w:t>.</w:t>
      </w:r>
    </w:p>
    <w:p w14:paraId="54B11A84" w14:textId="77777777" w:rsidR="007026F5" w:rsidRPr="00162814" w:rsidRDefault="007026F5" w:rsidP="007026F5">
      <w:pPr>
        <w:spacing w:line="288" w:lineRule="auto"/>
        <w:ind w:firstLine="709"/>
        <w:rPr>
          <w:color w:val="000000" w:themeColor="text1"/>
          <w:sz w:val="26"/>
          <w:lang w:val="es-ES"/>
        </w:rPr>
      </w:pPr>
      <w:proofErr w:type="spellStart"/>
      <w:r w:rsidRPr="00162814">
        <w:rPr>
          <w:color w:val="000000" w:themeColor="text1"/>
          <w:sz w:val="26"/>
          <w:lang w:val="es-ES"/>
        </w:rPr>
        <w:t>Đo</w:t>
      </w:r>
      <w:proofErr w:type="spellEnd"/>
      <w:r w:rsidRPr="00162814">
        <w:rPr>
          <w:color w:val="000000" w:themeColor="text1"/>
          <w:sz w:val="26"/>
          <w:lang w:val="es-ES"/>
        </w:rPr>
        <w:t xml:space="preserve"> </w:t>
      </w:r>
      <w:proofErr w:type="spellStart"/>
      <w:r w:rsidRPr="00162814">
        <w:rPr>
          <w:color w:val="000000" w:themeColor="text1"/>
          <w:sz w:val="26"/>
          <w:lang w:val="es-ES"/>
        </w:rPr>
        <w:t>lân</w:t>
      </w:r>
      <w:proofErr w:type="spellEnd"/>
      <w:r w:rsidRPr="00162814">
        <w:rPr>
          <w:color w:val="000000" w:themeColor="text1"/>
          <w:sz w:val="26"/>
          <w:lang w:val="es-ES"/>
        </w:rPr>
        <w:t xml:space="preserve"> </w:t>
      </w:r>
      <w:proofErr w:type="spellStart"/>
      <w:r w:rsidRPr="00162814">
        <w:rPr>
          <w:color w:val="000000" w:themeColor="text1"/>
          <w:sz w:val="26"/>
          <w:lang w:val="es-ES"/>
        </w:rPr>
        <w:t>cận</w:t>
      </w:r>
      <w:proofErr w:type="spellEnd"/>
      <w:r w:rsidRPr="00162814">
        <w:rPr>
          <w:color w:val="000000" w:themeColor="text1"/>
          <w:sz w:val="26"/>
          <w:lang w:val="es-ES"/>
        </w:rPr>
        <w:t xml:space="preserve"> </w:t>
      </w:r>
      <w:proofErr w:type="spellStart"/>
      <w:r w:rsidRPr="00162814">
        <w:rPr>
          <w:color w:val="000000" w:themeColor="text1"/>
          <w:sz w:val="26"/>
          <w:lang w:val="es-ES"/>
        </w:rPr>
        <w:t>các</w:t>
      </w:r>
      <w:proofErr w:type="spellEnd"/>
      <w:r w:rsidRPr="00162814">
        <w:rPr>
          <w:color w:val="000000" w:themeColor="text1"/>
          <w:sz w:val="26"/>
          <w:lang w:val="es-ES"/>
        </w:rPr>
        <w:t xml:space="preserve"> </w:t>
      </w:r>
      <w:proofErr w:type="spellStart"/>
      <w:r w:rsidRPr="00162814">
        <w:rPr>
          <w:color w:val="000000" w:themeColor="text1"/>
          <w:sz w:val="26"/>
          <w:lang w:val="es-ES"/>
        </w:rPr>
        <w:t>hố</w:t>
      </w:r>
      <w:proofErr w:type="spellEnd"/>
      <w:r w:rsidRPr="00162814">
        <w:rPr>
          <w:color w:val="000000" w:themeColor="text1"/>
          <w:sz w:val="26"/>
          <w:lang w:val="es-ES"/>
        </w:rPr>
        <w:t xml:space="preserve"> </w:t>
      </w:r>
      <w:proofErr w:type="spellStart"/>
      <w:r w:rsidRPr="00162814">
        <w:rPr>
          <w:color w:val="000000" w:themeColor="text1"/>
          <w:sz w:val="26"/>
          <w:lang w:val="es-ES"/>
        </w:rPr>
        <w:t>khoan</w:t>
      </w:r>
      <w:proofErr w:type="spellEnd"/>
      <w:r w:rsidRPr="00162814">
        <w:rPr>
          <w:color w:val="000000" w:themeColor="text1"/>
          <w:sz w:val="26"/>
          <w:lang w:val="es-ES"/>
        </w:rPr>
        <w:t xml:space="preserve"> (</w:t>
      </w:r>
      <w:proofErr w:type="spellStart"/>
      <w:r w:rsidRPr="00162814">
        <w:rPr>
          <w:color w:val="000000" w:themeColor="text1"/>
          <w:sz w:val="26"/>
          <w:lang w:val="es-ES"/>
        </w:rPr>
        <w:t>số</w:t>
      </w:r>
      <w:proofErr w:type="spellEnd"/>
      <w:r w:rsidRPr="00162814">
        <w:rPr>
          <w:color w:val="000000" w:themeColor="text1"/>
          <w:sz w:val="26"/>
          <w:lang w:val="es-ES"/>
        </w:rPr>
        <w:t xml:space="preserve"> </w:t>
      </w:r>
      <w:proofErr w:type="spellStart"/>
      <w:r w:rsidRPr="00162814">
        <w:rPr>
          <w:color w:val="000000" w:themeColor="text1"/>
          <w:sz w:val="26"/>
          <w:lang w:val="es-ES"/>
        </w:rPr>
        <w:t>lượng</w:t>
      </w:r>
      <w:proofErr w:type="spellEnd"/>
      <w:r w:rsidRPr="00162814">
        <w:rPr>
          <w:color w:val="000000" w:themeColor="text1"/>
          <w:sz w:val="26"/>
          <w:lang w:val="es-ES"/>
        </w:rPr>
        <w:t xml:space="preserve"> </w:t>
      </w:r>
      <w:proofErr w:type="spellStart"/>
      <w:r w:rsidRPr="00162814">
        <w:rPr>
          <w:color w:val="000000" w:themeColor="text1"/>
          <w:sz w:val="26"/>
          <w:lang w:val="es-ES"/>
        </w:rPr>
        <w:t>điểm</w:t>
      </w:r>
      <w:proofErr w:type="spellEnd"/>
      <w:r w:rsidRPr="00162814">
        <w:rPr>
          <w:color w:val="000000" w:themeColor="text1"/>
          <w:sz w:val="26"/>
          <w:lang w:val="es-ES"/>
        </w:rPr>
        <w:t xml:space="preserve"> </w:t>
      </w:r>
      <w:proofErr w:type="spellStart"/>
      <w:r w:rsidRPr="00162814">
        <w:rPr>
          <w:color w:val="000000" w:themeColor="text1"/>
          <w:sz w:val="26"/>
          <w:lang w:val="es-ES"/>
        </w:rPr>
        <w:t>đo</w:t>
      </w:r>
      <w:proofErr w:type="spellEnd"/>
      <w:r w:rsidRPr="00162814">
        <w:rPr>
          <w:color w:val="000000" w:themeColor="text1"/>
          <w:sz w:val="26"/>
          <w:lang w:val="es-ES"/>
        </w:rPr>
        <w:t xml:space="preserve"> </w:t>
      </w:r>
      <w:proofErr w:type="spellStart"/>
      <w:r w:rsidRPr="00162814">
        <w:rPr>
          <w:color w:val="000000" w:themeColor="text1"/>
          <w:sz w:val="26"/>
          <w:lang w:val="es-ES"/>
        </w:rPr>
        <w:t>tương</w:t>
      </w:r>
      <w:proofErr w:type="spellEnd"/>
      <w:r w:rsidRPr="00162814">
        <w:rPr>
          <w:color w:val="000000" w:themeColor="text1"/>
          <w:sz w:val="26"/>
          <w:lang w:val="es-ES"/>
        </w:rPr>
        <w:t xml:space="preserve"> </w:t>
      </w:r>
      <w:proofErr w:type="spellStart"/>
      <w:r w:rsidRPr="00162814">
        <w:rPr>
          <w:color w:val="000000" w:themeColor="text1"/>
          <w:sz w:val="26"/>
          <w:lang w:val="es-ES"/>
        </w:rPr>
        <w:t>ứng</w:t>
      </w:r>
      <w:proofErr w:type="spellEnd"/>
      <w:r w:rsidRPr="00162814">
        <w:rPr>
          <w:color w:val="000000" w:themeColor="text1"/>
          <w:sz w:val="26"/>
          <w:lang w:val="es-ES"/>
        </w:rPr>
        <w:t xml:space="preserve"> </w:t>
      </w:r>
      <w:proofErr w:type="spellStart"/>
      <w:r w:rsidRPr="00162814">
        <w:rPr>
          <w:color w:val="000000" w:themeColor="text1"/>
          <w:sz w:val="26"/>
          <w:lang w:val="es-ES"/>
        </w:rPr>
        <w:t>với</w:t>
      </w:r>
      <w:proofErr w:type="spellEnd"/>
      <w:r w:rsidRPr="00162814">
        <w:rPr>
          <w:color w:val="000000" w:themeColor="text1"/>
          <w:sz w:val="26"/>
          <w:lang w:val="es-ES"/>
        </w:rPr>
        <w:t xml:space="preserve"> </w:t>
      </w:r>
      <w:proofErr w:type="spellStart"/>
      <w:r w:rsidRPr="00162814">
        <w:rPr>
          <w:color w:val="000000" w:themeColor="text1"/>
          <w:sz w:val="26"/>
          <w:lang w:val="es-ES"/>
        </w:rPr>
        <w:t>số</w:t>
      </w:r>
      <w:proofErr w:type="spellEnd"/>
      <w:r w:rsidRPr="00162814">
        <w:rPr>
          <w:color w:val="000000" w:themeColor="text1"/>
          <w:sz w:val="26"/>
          <w:lang w:val="es-ES"/>
        </w:rPr>
        <w:t xml:space="preserve"> </w:t>
      </w:r>
      <w:proofErr w:type="spellStart"/>
      <w:r w:rsidRPr="00162814">
        <w:rPr>
          <w:color w:val="000000" w:themeColor="text1"/>
          <w:sz w:val="26"/>
          <w:lang w:val="es-ES"/>
        </w:rPr>
        <w:t>hố</w:t>
      </w:r>
      <w:proofErr w:type="spellEnd"/>
      <w:r w:rsidRPr="00162814">
        <w:rPr>
          <w:color w:val="000000" w:themeColor="text1"/>
          <w:sz w:val="26"/>
          <w:lang w:val="es-ES"/>
        </w:rPr>
        <w:t xml:space="preserve"> </w:t>
      </w:r>
      <w:proofErr w:type="spellStart"/>
      <w:r w:rsidRPr="00162814">
        <w:rPr>
          <w:color w:val="000000" w:themeColor="text1"/>
          <w:sz w:val="26"/>
          <w:lang w:val="es-ES"/>
        </w:rPr>
        <w:t>khoan</w:t>
      </w:r>
      <w:proofErr w:type="spellEnd"/>
      <w:r w:rsidRPr="00162814">
        <w:rPr>
          <w:color w:val="000000" w:themeColor="text1"/>
          <w:sz w:val="26"/>
          <w:lang w:val="es-ES"/>
        </w:rPr>
        <w:t>)</w:t>
      </w:r>
    </w:p>
    <w:p w14:paraId="29532D1F" w14:textId="77777777" w:rsidR="007026F5" w:rsidRPr="00162814" w:rsidRDefault="007026F5" w:rsidP="007026F5">
      <w:pPr>
        <w:spacing w:line="288" w:lineRule="auto"/>
        <w:ind w:firstLine="709"/>
        <w:rPr>
          <w:color w:val="000000" w:themeColor="text1"/>
          <w:sz w:val="26"/>
          <w:lang w:val="es-ES"/>
        </w:rPr>
      </w:pPr>
      <w:r w:rsidRPr="00162814">
        <w:rPr>
          <w:color w:val="000000" w:themeColor="text1"/>
          <w:sz w:val="26"/>
          <w:lang w:val="es-ES"/>
        </w:rPr>
        <w:t xml:space="preserve">- TBA 500kV </w:t>
      </w:r>
      <w:proofErr w:type="spellStart"/>
      <w:r w:rsidRPr="00162814">
        <w:rPr>
          <w:color w:val="000000" w:themeColor="text1"/>
          <w:sz w:val="26"/>
          <w:lang w:val="es-ES"/>
        </w:rPr>
        <w:t>đo</w:t>
      </w:r>
      <w:proofErr w:type="spellEnd"/>
      <w:r w:rsidRPr="00162814">
        <w:rPr>
          <w:color w:val="000000" w:themeColor="text1"/>
          <w:sz w:val="26"/>
          <w:lang w:val="es-ES"/>
        </w:rPr>
        <w:t xml:space="preserve"> 4 </w:t>
      </w:r>
      <w:proofErr w:type="spellStart"/>
      <w:r w:rsidRPr="00162814">
        <w:rPr>
          <w:color w:val="000000" w:themeColor="text1"/>
          <w:sz w:val="26"/>
          <w:lang w:val="es-ES"/>
        </w:rPr>
        <w:t>điểm</w:t>
      </w:r>
      <w:proofErr w:type="spellEnd"/>
    </w:p>
    <w:p w14:paraId="76F6B8B4" w14:textId="77777777" w:rsidR="007026F5" w:rsidRPr="00162814" w:rsidRDefault="007026F5" w:rsidP="007026F5">
      <w:pPr>
        <w:spacing w:line="288" w:lineRule="auto"/>
        <w:ind w:firstLine="709"/>
        <w:rPr>
          <w:i/>
          <w:color w:val="000000" w:themeColor="text1"/>
          <w:sz w:val="26"/>
          <w:lang w:val="es-ES"/>
        </w:rPr>
      </w:pPr>
      <w:r w:rsidRPr="00162814">
        <w:rPr>
          <w:color w:val="000000" w:themeColor="text1"/>
          <w:sz w:val="26"/>
          <w:lang w:val="es-ES"/>
        </w:rPr>
        <w:t xml:space="preserve">- ĐDK 35kV </w:t>
      </w:r>
      <w:proofErr w:type="spellStart"/>
      <w:r w:rsidRPr="00162814">
        <w:rPr>
          <w:color w:val="000000" w:themeColor="text1"/>
          <w:sz w:val="26"/>
          <w:lang w:val="es-ES"/>
        </w:rPr>
        <w:t>cấp</w:t>
      </w:r>
      <w:proofErr w:type="spellEnd"/>
      <w:r w:rsidRPr="00162814">
        <w:rPr>
          <w:color w:val="000000" w:themeColor="text1"/>
          <w:sz w:val="26"/>
          <w:lang w:val="es-ES"/>
        </w:rPr>
        <w:t xml:space="preserve"> </w:t>
      </w:r>
      <w:proofErr w:type="spellStart"/>
      <w:r w:rsidRPr="00162814">
        <w:rPr>
          <w:color w:val="000000" w:themeColor="text1"/>
          <w:sz w:val="26"/>
          <w:lang w:val="es-ES"/>
        </w:rPr>
        <w:t>điện</w:t>
      </w:r>
      <w:proofErr w:type="spellEnd"/>
      <w:r w:rsidRPr="00162814">
        <w:rPr>
          <w:color w:val="000000" w:themeColor="text1"/>
          <w:sz w:val="26"/>
          <w:lang w:val="es-ES"/>
        </w:rPr>
        <w:t xml:space="preserve"> </w:t>
      </w:r>
      <w:proofErr w:type="spellStart"/>
      <w:r w:rsidRPr="00162814">
        <w:rPr>
          <w:color w:val="000000" w:themeColor="text1"/>
          <w:sz w:val="26"/>
          <w:lang w:val="es-ES"/>
        </w:rPr>
        <w:t>tự</w:t>
      </w:r>
      <w:proofErr w:type="spellEnd"/>
      <w:r w:rsidRPr="00162814">
        <w:rPr>
          <w:color w:val="000000" w:themeColor="text1"/>
          <w:sz w:val="26"/>
          <w:lang w:val="es-ES"/>
        </w:rPr>
        <w:t xml:space="preserve"> </w:t>
      </w:r>
      <w:proofErr w:type="spellStart"/>
      <w:r w:rsidRPr="00162814">
        <w:rPr>
          <w:color w:val="000000" w:themeColor="text1"/>
          <w:sz w:val="26"/>
          <w:lang w:val="es-ES"/>
        </w:rPr>
        <w:t>dùng</w:t>
      </w:r>
      <w:proofErr w:type="spellEnd"/>
      <w:r w:rsidRPr="00162814">
        <w:rPr>
          <w:color w:val="000000" w:themeColor="text1"/>
          <w:sz w:val="26"/>
          <w:lang w:val="es-ES"/>
        </w:rPr>
        <w:t xml:space="preserve"> </w:t>
      </w:r>
      <w:proofErr w:type="spellStart"/>
      <w:r w:rsidRPr="00162814">
        <w:rPr>
          <w:color w:val="000000" w:themeColor="text1"/>
          <w:sz w:val="26"/>
          <w:lang w:val="es-ES"/>
        </w:rPr>
        <w:t>đo</w:t>
      </w:r>
      <w:proofErr w:type="spellEnd"/>
      <w:r w:rsidRPr="00162814">
        <w:rPr>
          <w:color w:val="000000" w:themeColor="text1"/>
          <w:sz w:val="26"/>
          <w:lang w:val="es-ES"/>
        </w:rPr>
        <w:t xml:space="preserve"> 1 </w:t>
      </w:r>
      <w:proofErr w:type="spellStart"/>
      <w:r w:rsidRPr="00162814">
        <w:rPr>
          <w:color w:val="000000" w:themeColor="text1"/>
          <w:sz w:val="26"/>
          <w:lang w:val="es-ES"/>
        </w:rPr>
        <w:t>điểm</w:t>
      </w:r>
      <w:proofErr w:type="spellEnd"/>
      <w:r w:rsidRPr="00162814">
        <w:rPr>
          <w:color w:val="000000" w:themeColor="text1"/>
          <w:sz w:val="26"/>
          <w:lang w:val="es-ES"/>
        </w:rPr>
        <w:t>.</w:t>
      </w:r>
    </w:p>
    <w:p w14:paraId="7218C54D" w14:textId="77777777" w:rsidR="007026F5" w:rsidRPr="00162814" w:rsidRDefault="007026F5" w:rsidP="007026F5">
      <w:pPr>
        <w:spacing w:line="288" w:lineRule="auto"/>
        <w:ind w:firstLine="709"/>
        <w:rPr>
          <w:i/>
          <w:color w:val="000000" w:themeColor="text1"/>
          <w:sz w:val="26"/>
          <w:lang w:val="es-ES"/>
        </w:rPr>
      </w:pPr>
      <w:r w:rsidRPr="00162814">
        <w:rPr>
          <w:color w:val="000000" w:themeColor="text1"/>
          <w:sz w:val="26"/>
          <w:lang w:val="es-ES"/>
        </w:rPr>
        <w:t xml:space="preserve">- ĐDK 500kV </w:t>
      </w:r>
      <w:proofErr w:type="spellStart"/>
      <w:r w:rsidRPr="00162814">
        <w:rPr>
          <w:color w:val="000000" w:themeColor="text1"/>
          <w:sz w:val="26"/>
          <w:lang w:val="es-ES"/>
        </w:rPr>
        <w:t>đấu</w:t>
      </w:r>
      <w:proofErr w:type="spellEnd"/>
      <w:r w:rsidRPr="00162814">
        <w:rPr>
          <w:color w:val="000000" w:themeColor="text1"/>
          <w:sz w:val="26"/>
          <w:lang w:val="es-ES"/>
        </w:rPr>
        <w:t xml:space="preserve"> </w:t>
      </w:r>
      <w:proofErr w:type="spellStart"/>
      <w:r w:rsidRPr="00162814">
        <w:rPr>
          <w:color w:val="000000" w:themeColor="text1"/>
          <w:sz w:val="26"/>
          <w:lang w:val="es-ES"/>
        </w:rPr>
        <w:t>nối</w:t>
      </w:r>
      <w:proofErr w:type="spellEnd"/>
      <w:r w:rsidRPr="00162814">
        <w:rPr>
          <w:color w:val="000000" w:themeColor="text1"/>
          <w:sz w:val="26"/>
          <w:lang w:val="es-ES"/>
        </w:rPr>
        <w:t xml:space="preserve"> </w:t>
      </w:r>
      <w:proofErr w:type="spellStart"/>
      <w:r w:rsidRPr="00162814">
        <w:rPr>
          <w:color w:val="000000" w:themeColor="text1"/>
          <w:sz w:val="26"/>
          <w:lang w:val="es-ES"/>
        </w:rPr>
        <w:t>đo</w:t>
      </w:r>
      <w:proofErr w:type="spellEnd"/>
      <w:r w:rsidRPr="00162814">
        <w:rPr>
          <w:color w:val="000000" w:themeColor="text1"/>
          <w:sz w:val="26"/>
          <w:lang w:val="es-ES"/>
        </w:rPr>
        <w:t xml:space="preserve"> 2 </w:t>
      </w:r>
      <w:proofErr w:type="spellStart"/>
      <w:r w:rsidRPr="00162814">
        <w:rPr>
          <w:color w:val="000000" w:themeColor="text1"/>
          <w:sz w:val="26"/>
          <w:lang w:val="es-ES"/>
        </w:rPr>
        <w:t>điểm</w:t>
      </w:r>
      <w:proofErr w:type="spellEnd"/>
      <w:r w:rsidRPr="00162814">
        <w:rPr>
          <w:color w:val="000000" w:themeColor="text1"/>
          <w:sz w:val="26"/>
          <w:lang w:val="es-ES"/>
        </w:rPr>
        <w:t>.</w:t>
      </w:r>
    </w:p>
    <w:p w14:paraId="3B561B2D" w14:textId="77777777" w:rsidR="007026F5" w:rsidRPr="00162814" w:rsidRDefault="007026F5" w:rsidP="00E81278">
      <w:pPr>
        <w:spacing w:line="288" w:lineRule="auto"/>
        <w:ind w:firstLine="567"/>
        <w:rPr>
          <w:b/>
          <w:i/>
          <w:color w:val="000000" w:themeColor="text1"/>
          <w:sz w:val="26"/>
          <w:lang w:val="es-ES"/>
        </w:rPr>
      </w:pPr>
      <w:r w:rsidRPr="00162814">
        <w:rPr>
          <w:b/>
          <w:color w:val="000000" w:themeColor="text1"/>
          <w:sz w:val="26"/>
          <w:lang w:val="es-ES"/>
        </w:rPr>
        <w:t xml:space="preserve">* Các </w:t>
      </w:r>
      <w:proofErr w:type="spellStart"/>
      <w:r w:rsidRPr="00162814">
        <w:rPr>
          <w:b/>
          <w:color w:val="000000" w:themeColor="text1"/>
          <w:sz w:val="26"/>
          <w:lang w:val="es-ES"/>
        </w:rPr>
        <w:t>hiện</w:t>
      </w:r>
      <w:proofErr w:type="spellEnd"/>
      <w:r w:rsidRPr="00162814">
        <w:rPr>
          <w:b/>
          <w:color w:val="000000" w:themeColor="text1"/>
          <w:sz w:val="26"/>
          <w:lang w:val="es-ES"/>
        </w:rPr>
        <w:t xml:space="preserve"> </w:t>
      </w:r>
      <w:proofErr w:type="spellStart"/>
      <w:r w:rsidRPr="00162814">
        <w:rPr>
          <w:b/>
          <w:color w:val="000000" w:themeColor="text1"/>
          <w:sz w:val="26"/>
          <w:lang w:val="es-ES"/>
        </w:rPr>
        <w:t>tượng</w:t>
      </w:r>
      <w:proofErr w:type="spellEnd"/>
      <w:r w:rsidRPr="00162814">
        <w:rPr>
          <w:b/>
          <w:color w:val="000000" w:themeColor="text1"/>
          <w:sz w:val="26"/>
          <w:lang w:val="es-ES"/>
        </w:rPr>
        <w:t xml:space="preserve"> </w:t>
      </w:r>
      <w:proofErr w:type="spellStart"/>
      <w:r w:rsidRPr="00162814">
        <w:rPr>
          <w:b/>
          <w:color w:val="000000" w:themeColor="text1"/>
          <w:sz w:val="26"/>
          <w:lang w:val="es-ES"/>
        </w:rPr>
        <w:t>địa</w:t>
      </w:r>
      <w:proofErr w:type="spellEnd"/>
      <w:r w:rsidRPr="00162814">
        <w:rPr>
          <w:b/>
          <w:color w:val="000000" w:themeColor="text1"/>
          <w:sz w:val="26"/>
          <w:lang w:val="es-ES"/>
        </w:rPr>
        <w:t xml:space="preserve"> </w:t>
      </w:r>
      <w:proofErr w:type="spellStart"/>
      <w:r w:rsidRPr="00162814">
        <w:rPr>
          <w:b/>
          <w:color w:val="000000" w:themeColor="text1"/>
          <w:sz w:val="26"/>
          <w:lang w:val="es-ES"/>
        </w:rPr>
        <w:t>chất</w:t>
      </w:r>
      <w:proofErr w:type="spellEnd"/>
      <w:r w:rsidRPr="00162814">
        <w:rPr>
          <w:b/>
          <w:color w:val="000000" w:themeColor="text1"/>
          <w:sz w:val="26"/>
          <w:lang w:val="es-ES"/>
        </w:rPr>
        <w:t xml:space="preserve"> </w:t>
      </w:r>
      <w:proofErr w:type="spellStart"/>
      <w:r w:rsidRPr="00162814">
        <w:rPr>
          <w:b/>
          <w:color w:val="000000" w:themeColor="text1"/>
          <w:sz w:val="26"/>
          <w:lang w:val="es-ES"/>
        </w:rPr>
        <w:t>vật</w:t>
      </w:r>
      <w:proofErr w:type="spellEnd"/>
      <w:r w:rsidRPr="00162814">
        <w:rPr>
          <w:b/>
          <w:color w:val="000000" w:themeColor="text1"/>
          <w:sz w:val="26"/>
          <w:lang w:val="es-ES"/>
        </w:rPr>
        <w:t xml:space="preserve"> </w:t>
      </w:r>
      <w:proofErr w:type="spellStart"/>
      <w:r w:rsidRPr="00162814">
        <w:rPr>
          <w:b/>
          <w:color w:val="000000" w:themeColor="text1"/>
          <w:sz w:val="26"/>
          <w:lang w:val="es-ES"/>
        </w:rPr>
        <w:t>lý</w:t>
      </w:r>
      <w:proofErr w:type="spellEnd"/>
      <w:r w:rsidRPr="00162814">
        <w:rPr>
          <w:b/>
          <w:color w:val="000000" w:themeColor="text1"/>
          <w:sz w:val="26"/>
          <w:lang w:val="es-ES"/>
        </w:rPr>
        <w:t xml:space="preserve">: </w:t>
      </w:r>
    </w:p>
    <w:p w14:paraId="715D5F17" w14:textId="77777777" w:rsidR="007026F5" w:rsidRPr="00162814" w:rsidRDefault="007026F5" w:rsidP="007026F5">
      <w:pPr>
        <w:spacing w:line="288" w:lineRule="auto"/>
        <w:ind w:firstLine="567"/>
        <w:rPr>
          <w:rFonts w:eastAsiaTheme="minorHAnsi"/>
          <w:i/>
          <w:color w:val="000000" w:themeColor="text1"/>
          <w:sz w:val="26"/>
          <w:lang w:val="es-ES"/>
        </w:rPr>
      </w:pPr>
      <w:r w:rsidRPr="00162814">
        <w:rPr>
          <w:rFonts w:eastAsiaTheme="minorHAnsi"/>
          <w:color w:val="000000" w:themeColor="text1"/>
          <w:sz w:val="26"/>
          <w:lang w:val="es-ES"/>
        </w:rPr>
        <w:t xml:space="preserve">Quan </w:t>
      </w:r>
      <w:proofErr w:type="spellStart"/>
      <w:r w:rsidRPr="00162814">
        <w:rPr>
          <w:rFonts w:eastAsiaTheme="minorHAnsi"/>
          <w:color w:val="000000" w:themeColor="text1"/>
          <w:sz w:val="26"/>
          <w:lang w:val="es-ES"/>
        </w:rPr>
        <w:t>sát</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nghiên</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cứu</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các</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hiện</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tượng</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địa</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chất</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vật</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lý</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đã</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và</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đang</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xảy</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ra</w:t>
      </w:r>
      <w:proofErr w:type="spellEnd"/>
      <w:r w:rsidRPr="00162814">
        <w:rPr>
          <w:rFonts w:eastAsiaTheme="minorHAnsi"/>
          <w:color w:val="000000" w:themeColor="text1"/>
          <w:sz w:val="26"/>
          <w:lang w:val="es-ES"/>
        </w:rPr>
        <w:t xml:space="preserve"> ở TBA </w:t>
      </w:r>
      <w:proofErr w:type="spellStart"/>
      <w:r w:rsidRPr="00162814">
        <w:rPr>
          <w:rFonts w:eastAsiaTheme="minorHAnsi"/>
          <w:color w:val="000000" w:themeColor="text1"/>
          <w:sz w:val="26"/>
          <w:lang w:val="es-ES"/>
        </w:rPr>
        <w:t>và</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dọc</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theo</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tuyến</w:t>
      </w:r>
      <w:proofErr w:type="spellEnd"/>
      <w:r w:rsidRPr="00162814">
        <w:rPr>
          <w:rFonts w:eastAsiaTheme="minorHAnsi"/>
          <w:color w:val="000000" w:themeColor="text1"/>
          <w:sz w:val="26"/>
          <w:lang w:val="es-ES"/>
        </w:rPr>
        <w:t xml:space="preserve"> ĐDK, </w:t>
      </w:r>
      <w:proofErr w:type="spellStart"/>
      <w:r w:rsidRPr="00162814">
        <w:rPr>
          <w:rFonts w:eastAsiaTheme="minorHAnsi"/>
          <w:color w:val="000000" w:themeColor="text1"/>
          <w:sz w:val="26"/>
          <w:lang w:val="es-ES"/>
        </w:rPr>
        <w:t>từ</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đó</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đưa</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ra</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dự</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báo</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diễn</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biến</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ảnh</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hưởng</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xấu</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đến</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công</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trình</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đề</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xuất</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biện</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pháp</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phòng</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chống</w:t>
      </w:r>
      <w:proofErr w:type="spellEnd"/>
      <w:r w:rsidRPr="00162814">
        <w:rPr>
          <w:rFonts w:eastAsiaTheme="minorHAnsi"/>
          <w:color w:val="000000" w:themeColor="text1"/>
          <w:sz w:val="26"/>
          <w:lang w:val="es-ES"/>
        </w:rPr>
        <w:t>.</w:t>
      </w:r>
    </w:p>
    <w:p w14:paraId="2615FC14" w14:textId="77777777" w:rsidR="007026F5" w:rsidRPr="00162814" w:rsidRDefault="007026F5" w:rsidP="00E81278">
      <w:pPr>
        <w:spacing w:line="288" w:lineRule="auto"/>
        <w:ind w:firstLine="567"/>
        <w:rPr>
          <w:rFonts w:eastAsiaTheme="minorHAnsi" w:cstheme="minorBidi"/>
          <w:b/>
          <w:color w:val="000000" w:themeColor="text1"/>
          <w:sz w:val="26"/>
          <w:lang w:val="es-ES"/>
        </w:rPr>
      </w:pPr>
      <w:r w:rsidRPr="00162814">
        <w:rPr>
          <w:rFonts w:eastAsiaTheme="minorHAnsi" w:cstheme="minorBidi"/>
          <w:b/>
          <w:color w:val="000000" w:themeColor="text1"/>
          <w:sz w:val="26"/>
          <w:lang w:val="es-ES"/>
        </w:rPr>
        <w:t xml:space="preserve">* </w:t>
      </w:r>
      <w:proofErr w:type="spellStart"/>
      <w:r w:rsidRPr="00162814">
        <w:rPr>
          <w:rFonts w:eastAsiaTheme="minorHAnsi" w:cstheme="minorBidi"/>
          <w:b/>
          <w:color w:val="000000" w:themeColor="text1"/>
          <w:sz w:val="26"/>
          <w:lang w:val="es-ES"/>
        </w:rPr>
        <w:t>Động</w:t>
      </w:r>
      <w:proofErr w:type="spellEnd"/>
      <w:r w:rsidRPr="00162814">
        <w:rPr>
          <w:rFonts w:eastAsiaTheme="minorHAnsi" w:cstheme="minorBidi"/>
          <w:b/>
          <w:color w:val="000000" w:themeColor="text1"/>
          <w:sz w:val="26"/>
          <w:lang w:val="es-ES"/>
        </w:rPr>
        <w:t xml:space="preserve"> </w:t>
      </w:r>
      <w:proofErr w:type="spellStart"/>
      <w:r w:rsidRPr="00162814">
        <w:rPr>
          <w:rFonts w:eastAsiaTheme="minorHAnsi" w:cstheme="minorBidi"/>
          <w:b/>
          <w:color w:val="000000" w:themeColor="text1"/>
          <w:sz w:val="26"/>
          <w:lang w:val="es-ES"/>
        </w:rPr>
        <w:t>đất</w:t>
      </w:r>
      <w:proofErr w:type="spellEnd"/>
      <w:r w:rsidRPr="00162814">
        <w:rPr>
          <w:rFonts w:eastAsiaTheme="minorHAnsi" w:cstheme="minorBidi"/>
          <w:b/>
          <w:color w:val="000000" w:themeColor="text1"/>
          <w:sz w:val="26"/>
          <w:lang w:val="es-ES"/>
        </w:rPr>
        <w:t>:</w:t>
      </w:r>
    </w:p>
    <w:p w14:paraId="34745585" w14:textId="77777777" w:rsidR="007026F5" w:rsidRPr="00162814" w:rsidRDefault="007026F5" w:rsidP="007026F5">
      <w:pPr>
        <w:spacing w:line="288" w:lineRule="auto"/>
        <w:ind w:firstLine="720"/>
        <w:rPr>
          <w:rFonts w:eastAsiaTheme="minorHAnsi"/>
          <w:i/>
          <w:color w:val="000000" w:themeColor="text1"/>
          <w:sz w:val="26"/>
          <w:lang w:val="es-ES"/>
        </w:rPr>
      </w:pPr>
      <w:proofErr w:type="spellStart"/>
      <w:r w:rsidRPr="00162814">
        <w:rPr>
          <w:rFonts w:eastAsiaTheme="minorHAnsi"/>
          <w:color w:val="000000" w:themeColor="text1"/>
          <w:sz w:val="26"/>
          <w:lang w:val="es-ES"/>
        </w:rPr>
        <w:t>Xác</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định</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cấp</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động</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đất</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khu</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vực</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dự</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kiến</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xây</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dựng</w:t>
      </w:r>
      <w:proofErr w:type="spellEnd"/>
      <w:r w:rsidRPr="00162814">
        <w:rPr>
          <w:rFonts w:eastAsiaTheme="minorHAnsi"/>
          <w:color w:val="000000" w:themeColor="text1"/>
          <w:sz w:val="26"/>
          <w:lang w:val="es-ES"/>
        </w:rPr>
        <w:t xml:space="preserve"> TBA </w:t>
      </w:r>
      <w:proofErr w:type="spellStart"/>
      <w:r w:rsidRPr="00162814">
        <w:rPr>
          <w:rFonts w:eastAsiaTheme="minorHAnsi"/>
          <w:color w:val="000000" w:themeColor="text1"/>
          <w:sz w:val="26"/>
          <w:lang w:val="es-ES"/>
        </w:rPr>
        <w:t>và</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các</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tuyến</w:t>
      </w:r>
      <w:proofErr w:type="spellEnd"/>
      <w:r w:rsidRPr="00162814">
        <w:rPr>
          <w:rFonts w:eastAsiaTheme="minorHAnsi"/>
          <w:color w:val="000000" w:themeColor="text1"/>
          <w:sz w:val="26"/>
          <w:lang w:val="es-ES"/>
        </w:rPr>
        <w:t xml:space="preserve"> ĐDK </w:t>
      </w:r>
      <w:proofErr w:type="spellStart"/>
      <w:r w:rsidRPr="00162814">
        <w:rPr>
          <w:rFonts w:eastAsiaTheme="minorHAnsi"/>
          <w:color w:val="000000" w:themeColor="text1"/>
          <w:sz w:val="26"/>
          <w:lang w:val="es-ES"/>
        </w:rPr>
        <w:t>đấu</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nối</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theo</w:t>
      </w:r>
      <w:proofErr w:type="spellEnd"/>
      <w:r w:rsidRPr="00162814">
        <w:rPr>
          <w:rFonts w:eastAsiaTheme="minorHAnsi"/>
          <w:color w:val="000000" w:themeColor="text1"/>
          <w:sz w:val="26"/>
          <w:lang w:val="es-ES"/>
        </w:rPr>
        <w:t xml:space="preserve"> TCVN 9386: 2012 do Viện Khoa </w:t>
      </w:r>
      <w:proofErr w:type="spellStart"/>
      <w:r w:rsidRPr="00162814">
        <w:rPr>
          <w:rFonts w:eastAsiaTheme="minorHAnsi"/>
          <w:color w:val="000000" w:themeColor="text1"/>
          <w:sz w:val="26"/>
          <w:lang w:val="es-ES"/>
        </w:rPr>
        <w:t>học</w:t>
      </w:r>
      <w:proofErr w:type="spellEnd"/>
      <w:r w:rsidRPr="00162814">
        <w:rPr>
          <w:rFonts w:eastAsiaTheme="minorHAnsi"/>
          <w:color w:val="000000" w:themeColor="text1"/>
          <w:sz w:val="26"/>
          <w:lang w:val="es-ES"/>
        </w:rPr>
        <w:t xml:space="preserve"> Công </w:t>
      </w:r>
      <w:proofErr w:type="spellStart"/>
      <w:r w:rsidRPr="00162814">
        <w:rPr>
          <w:rFonts w:eastAsiaTheme="minorHAnsi"/>
          <w:color w:val="000000" w:themeColor="text1"/>
          <w:sz w:val="26"/>
          <w:lang w:val="es-ES"/>
        </w:rPr>
        <w:t>nghệ</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Xây</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dựng</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Bộ</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Xây</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dựng</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biên</w:t>
      </w:r>
      <w:proofErr w:type="spellEnd"/>
      <w:r w:rsidRPr="00162814">
        <w:rPr>
          <w:rFonts w:eastAsiaTheme="minorHAnsi"/>
          <w:color w:val="000000" w:themeColor="text1"/>
          <w:sz w:val="26"/>
          <w:lang w:val="es-ES"/>
        </w:rPr>
        <w:t xml:space="preserve"> </w:t>
      </w:r>
      <w:proofErr w:type="spellStart"/>
      <w:r w:rsidRPr="00162814">
        <w:rPr>
          <w:rFonts w:eastAsiaTheme="minorHAnsi"/>
          <w:color w:val="000000" w:themeColor="text1"/>
          <w:sz w:val="26"/>
          <w:lang w:val="es-ES"/>
        </w:rPr>
        <w:t>soạn</w:t>
      </w:r>
      <w:proofErr w:type="spellEnd"/>
      <w:r w:rsidRPr="00162814">
        <w:rPr>
          <w:rFonts w:eastAsiaTheme="minorHAnsi"/>
          <w:color w:val="000000" w:themeColor="text1"/>
          <w:sz w:val="26"/>
          <w:lang w:val="es-ES"/>
        </w:rPr>
        <w:t>.</w:t>
      </w:r>
    </w:p>
    <w:p w14:paraId="6E01A961" w14:textId="47728522" w:rsidR="007026F5" w:rsidRPr="00162814" w:rsidRDefault="00E81278" w:rsidP="00E81278">
      <w:pPr>
        <w:ind w:firstLine="426"/>
        <w:rPr>
          <w:b/>
          <w:color w:val="000000" w:themeColor="text1"/>
          <w:sz w:val="26"/>
          <w:lang w:val="es-ES"/>
        </w:rPr>
      </w:pPr>
      <w:r>
        <w:rPr>
          <w:b/>
          <w:color w:val="000000" w:themeColor="text1"/>
          <w:sz w:val="26"/>
          <w:lang w:val="es-ES"/>
        </w:rPr>
        <w:t>2.6.</w:t>
      </w:r>
      <w:r w:rsidR="007026F5" w:rsidRPr="00162814">
        <w:rPr>
          <w:b/>
          <w:color w:val="000000" w:themeColor="text1"/>
          <w:sz w:val="26"/>
          <w:lang w:val="es-ES"/>
        </w:rPr>
        <w:t xml:space="preserve"> </w:t>
      </w:r>
      <w:proofErr w:type="spellStart"/>
      <w:r w:rsidR="007026F5" w:rsidRPr="00162814">
        <w:rPr>
          <w:b/>
          <w:color w:val="000000" w:themeColor="text1"/>
          <w:sz w:val="26"/>
          <w:lang w:val="es-ES"/>
        </w:rPr>
        <w:t>Tiêu</w:t>
      </w:r>
      <w:proofErr w:type="spellEnd"/>
      <w:r w:rsidR="007026F5" w:rsidRPr="00162814">
        <w:rPr>
          <w:b/>
          <w:color w:val="000000" w:themeColor="text1"/>
          <w:sz w:val="26"/>
          <w:lang w:val="es-ES"/>
        </w:rPr>
        <w:t xml:space="preserve"> </w:t>
      </w:r>
      <w:proofErr w:type="spellStart"/>
      <w:r w:rsidR="007026F5" w:rsidRPr="00162814">
        <w:rPr>
          <w:b/>
          <w:color w:val="000000" w:themeColor="text1"/>
          <w:sz w:val="26"/>
          <w:lang w:val="es-ES"/>
        </w:rPr>
        <w:t>chuẩn</w:t>
      </w:r>
      <w:proofErr w:type="spellEnd"/>
      <w:r w:rsidR="007026F5" w:rsidRPr="00162814">
        <w:rPr>
          <w:b/>
          <w:color w:val="000000" w:themeColor="text1"/>
          <w:sz w:val="26"/>
          <w:lang w:val="es-ES"/>
        </w:rPr>
        <w:t xml:space="preserve"> </w:t>
      </w:r>
      <w:proofErr w:type="spellStart"/>
      <w:r w:rsidR="007026F5" w:rsidRPr="00162814">
        <w:rPr>
          <w:b/>
          <w:color w:val="000000" w:themeColor="text1"/>
          <w:sz w:val="26"/>
          <w:lang w:val="es-ES"/>
        </w:rPr>
        <w:t>khảo</w:t>
      </w:r>
      <w:proofErr w:type="spellEnd"/>
      <w:r w:rsidR="007026F5" w:rsidRPr="00162814">
        <w:rPr>
          <w:b/>
          <w:color w:val="000000" w:themeColor="text1"/>
          <w:sz w:val="26"/>
          <w:lang w:val="es-ES"/>
        </w:rPr>
        <w:t xml:space="preserve"> </w:t>
      </w:r>
      <w:proofErr w:type="spellStart"/>
      <w:r w:rsidR="007026F5" w:rsidRPr="00162814">
        <w:rPr>
          <w:b/>
          <w:color w:val="000000" w:themeColor="text1"/>
          <w:sz w:val="26"/>
          <w:lang w:val="es-ES"/>
        </w:rPr>
        <w:t>sát</w:t>
      </w:r>
      <w:proofErr w:type="spellEnd"/>
      <w:r w:rsidR="007026F5" w:rsidRPr="00162814">
        <w:rPr>
          <w:b/>
          <w:color w:val="000000" w:themeColor="text1"/>
          <w:sz w:val="26"/>
          <w:lang w:val="es-ES"/>
        </w:rPr>
        <w:t xml:space="preserve"> </w:t>
      </w:r>
      <w:proofErr w:type="spellStart"/>
      <w:r w:rsidR="007026F5" w:rsidRPr="00162814">
        <w:rPr>
          <w:b/>
          <w:color w:val="000000" w:themeColor="text1"/>
          <w:sz w:val="26"/>
          <w:lang w:val="es-ES"/>
        </w:rPr>
        <w:t>địa</w:t>
      </w:r>
      <w:proofErr w:type="spellEnd"/>
      <w:r w:rsidR="007026F5" w:rsidRPr="00162814">
        <w:rPr>
          <w:b/>
          <w:color w:val="000000" w:themeColor="text1"/>
          <w:sz w:val="26"/>
          <w:lang w:val="es-ES"/>
        </w:rPr>
        <w:t xml:space="preserve"> </w:t>
      </w:r>
      <w:proofErr w:type="spellStart"/>
      <w:r w:rsidR="007026F5" w:rsidRPr="00162814">
        <w:rPr>
          <w:b/>
          <w:color w:val="000000" w:themeColor="text1"/>
          <w:sz w:val="26"/>
          <w:lang w:val="es-ES"/>
        </w:rPr>
        <w:t>chất</w:t>
      </w:r>
      <w:proofErr w:type="spellEnd"/>
      <w:r w:rsidR="007026F5" w:rsidRPr="00162814">
        <w:rPr>
          <w:b/>
          <w:color w:val="000000" w:themeColor="text1"/>
          <w:sz w:val="26"/>
          <w:lang w:val="es-ES"/>
        </w:rPr>
        <w:t xml:space="preserve"> </w:t>
      </w:r>
      <w:proofErr w:type="spellStart"/>
      <w:r w:rsidR="007026F5" w:rsidRPr="00162814">
        <w:rPr>
          <w:b/>
          <w:color w:val="000000" w:themeColor="text1"/>
          <w:sz w:val="26"/>
          <w:lang w:val="es-ES"/>
        </w:rPr>
        <w:t>được</w:t>
      </w:r>
      <w:proofErr w:type="spellEnd"/>
      <w:r w:rsidR="007026F5" w:rsidRPr="00162814">
        <w:rPr>
          <w:b/>
          <w:color w:val="000000" w:themeColor="text1"/>
          <w:sz w:val="26"/>
          <w:lang w:val="es-ES"/>
        </w:rPr>
        <w:t xml:space="preserve"> </w:t>
      </w:r>
      <w:proofErr w:type="spellStart"/>
      <w:r w:rsidR="007026F5" w:rsidRPr="00162814">
        <w:rPr>
          <w:b/>
          <w:color w:val="000000" w:themeColor="text1"/>
          <w:sz w:val="26"/>
          <w:lang w:val="es-ES"/>
        </w:rPr>
        <w:t>áp</w:t>
      </w:r>
      <w:proofErr w:type="spellEnd"/>
      <w:r w:rsidR="007026F5" w:rsidRPr="00162814">
        <w:rPr>
          <w:b/>
          <w:color w:val="000000" w:themeColor="text1"/>
          <w:sz w:val="26"/>
          <w:lang w:val="es-ES"/>
        </w:rPr>
        <w:t xml:space="preserve"> </w:t>
      </w:r>
      <w:proofErr w:type="spellStart"/>
      <w:r w:rsidR="007026F5" w:rsidRPr="00162814">
        <w:rPr>
          <w:b/>
          <w:color w:val="000000" w:themeColor="text1"/>
          <w:sz w:val="26"/>
          <w:lang w:val="es-ES"/>
        </w:rPr>
        <w:t>dụng</w:t>
      </w:r>
      <w:proofErr w:type="spellEnd"/>
    </w:p>
    <w:p w14:paraId="50CBD4D0" w14:textId="390C45BD" w:rsidR="007026F5" w:rsidRPr="00162814" w:rsidRDefault="00E81278" w:rsidP="00E81278">
      <w:pPr>
        <w:tabs>
          <w:tab w:val="left" w:pos="6405"/>
        </w:tabs>
        <w:spacing w:before="120" w:after="120"/>
        <w:ind w:firstLine="426"/>
        <w:rPr>
          <w:b/>
          <w:bCs/>
          <w:i/>
          <w:color w:val="000000" w:themeColor="text1"/>
          <w:sz w:val="26"/>
          <w:lang w:val="es-ES"/>
        </w:rPr>
      </w:pPr>
      <w:r>
        <w:rPr>
          <w:b/>
          <w:bCs/>
          <w:i/>
          <w:color w:val="000000" w:themeColor="text1"/>
          <w:sz w:val="26"/>
          <w:lang w:val="es-ES"/>
        </w:rPr>
        <w:t>2.6.1</w:t>
      </w:r>
      <w:r w:rsidR="007026F5" w:rsidRPr="00162814">
        <w:rPr>
          <w:b/>
          <w:bCs/>
          <w:i/>
          <w:color w:val="000000" w:themeColor="text1"/>
          <w:sz w:val="26"/>
          <w:lang w:val="es-ES"/>
        </w:rPr>
        <w:t xml:space="preserve"> </w:t>
      </w:r>
      <w:proofErr w:type="spellStart"/>
      <w:r w:rsidR="007026F5" w:rsidRPr="00162814">
        <w:rPr>
          <w:b/>
          <w:bCs/>
          <w:i/>
          <w:color w:val="000000" w:themeColor="text1"/>
          <w:sz w:val="26"/>
          <w:lang w:val="es-ES"/>
        </w:rPr>
        <w:t>Tiêu</w:t>
      </w:r>
      <w:proofErr w:type="spellEnd"/>
      <w:r w:rsidR="007026F5" w:rsidRPr="00162814">
        <w:rPr>
          <w:b/>
          <w:bCs/>
          <w:i/>
          <w:color w:val="000000" w:themeColor="text1"/>
          <w:sz w:val="26"/>
          <w:lang w:val="es-ES"/>
        </w:rPr>
        <w:t xml:space="preserve"> </w:t>
      </w:r>
      <w:proofErr w:type="spellStart"/>
      <w:r w:rsidR="007026F5" w:rsidRPr="00162814">
        <w:rPr>
          <w:b/>
          <w:bCs/>
          <w:i/>
          <w:color w:val="000000" w:themeColor="text1"/>
          <w:sz w:val="26"/>
          <w:lang w:val="es-ES"/>
        </w:rPr>
        <w:t>chuẩn</w:t>
      </w:r>
      <w:proofErr w:type="spellEnd"/>
      <w:r w:rsidR="007026F5" w:rsidRPr="00162814">
        <w:rPr>
          <w:b/>
          <w:bCs/>
          <w:i/>
          <w:color w:val="000000" w:themeColor="text1"/>
          <w:sz w:val="26"/>
          <w:lang w:val="es-ES"/>
        </w:rPr>
        <w:t xml:space="preserve"> </w:t>
      </w:r>
      <w:proofErr w:type="spellStart"/>
      <w:r w:rsidR="007026F5" w:rsidRPr="00162814">
        <w:rPr>
          <w:b/>
          <w:bCs/>
          <w:i/>
          <w:color w:val="000000" w:themeColor="text1"/>
          <w:sz w:val="26"/>
          <w:lang w:val="es-ES"/>
        </w:rPr>
        <w:t>và</w:t>
      </w:r>
      <w:proofErr w:type="spellEnd"/>
      <w:r w:rsidR="007026F5" w:rsidRPr="00162814">
        <w:rPr>
          <w:b/>
          <w:bCs/>
          <w:i/>
          <w:color w:val="000000" w:themeColor="text1"/>
          <w:sz w:val="26"/>
          <w:lang w:val="es-ES"/>
        </w:rPr>
        <w:t xml:space="preserve"> </w:t>
      </w:r>
      <w:proofErr w:type="spellStart"/>
      <w:r w:rsidR="007026F5" w:rsidRPr="00162814">
        <w:rPr>
          <w:b/>
          <w:bCs/>
          <w:i/>
          <w:color w:val="000000" w:themeColor="text1"/>
          <w:sz w:val="26"/>
          <w:lang w:val="es-ES"/>
        </w:rPr>
        <w:t>văn</w:t>
      </w:r>
      <w:proofErr w:type="spellEnd"/>
      <w:r w:rsidR="007026F5" w:rsidRPr="00162814">
        <w:rPr>
          <w:b/>
          <w:bCs/>
          <w:i/>
          <w:color w:val="000000" w:themeColor="text1"/>
          <w:sz w:val="26"/>
          <w:lang w:val="es-ES"/>
        </w:rPr>
        <w:t xml:space="preserve"> </w:t>
      </w:r>
      <w:proofErr w:type="spellStart"/>
      <w:r w:rsidR="007026F5" w:rsidRPr="00162814">
        <w:rPr>
          <w:b/>
          <w:bCs/>
          <w:i/>
          <w:color w:val="000000" w:themeColor="text1"/>
          <w:sz w:val="26"/>
          <w:lang w:val="es-ES"/>
        </w:rPr>
        <w:t>bản</w:t>
      </w:r>
      <w:proofErr w:type="spellEnd"/>
      <w:r w:rsidR="007026F5" w:rsidRPr="00162814">
        <w:rPr>
          <w:b/>
          <w:bCs/>
          <w:i/>
          <w:color w:val="000000" w:themeColor="text1"/>
          <w:sz w:val="26"/>
          <w:lang w:val="es-ES"/>
        </w:rPr>
        <w:t xml:space="preserve"> </w:t>
      </w:r>
      <w:proofErr w:type="spellStart"/>
      <w:r w:rsidR="007026F5" w:rsidRPr="00162814">
        <w:rPr>
          <w:b/>
          <w:bCs/>
          <w:i/>
          <w:color w:val="000000" w:themeColor="text1"/>
          <w:sz w:val="26"/>
          <w:lang w:val="es-ES"/>
        </w:rPr>
        <w:t>hướng</w:t>
      </w:r>
      <w:proofErr w:type="spellEnd"/>
      <w:r w:rsidR="007026F5" w:rsidRPr="00162814">
        <w:rPr>
          <w:b/>
          <w:bCs/>
          <w:i/>
          <w:color w:val="000000" w:themeColor="text1"/>
          <w:sz w:val="26"/>
          <w:lang w:val="es-ES"/>
        </w:rPr>
        <w:t xml:space="preserve"> </w:t>
      </w:r>
      <w:proofErr w:type="spellStart"/>
      <w:r w:rsidR="007026F5" w:rsidRPr="00162814">
        <w:rPr>
          <w:b/>
          <w:bCs/>
          <w:i/>
          <w:color w:val="000000" w:themeColor="text1"/>
          <w:sz w:val="26"/>
          <w:lang w:val="es-ES"/>
        </w:rPr>
        <w:t>dẫn</w:t>
      </w:r>
      <w:proofErr w:type="spellEnd"/>
      <w:r w:rsidR="007026F5" w:rsidRPr="00162814">
        <w:rPr>
          <w:b/>
          <w:bCs/>
          <w:i/>
          <w:color w:val="000000" w:themeColor="text1"/>
          <w:sz w:val="26"/>
          <w:lang w:val="es-ES"/>
        </w:rPr>
        <w:t xml:space="preserve"> </w:t>
      </w:r>
      <w:proofErr w:type="spellStart"/>
      <w:r w:rsidR="007026F5" w:rsidRPr="00162814">
        <w:rPr>
          <w:b/>
          <w:bCs/>
          <w:i/>
          <w:color w:val="000000" w:themeColor="text1"/>
          <w:sz w:val="26"/>
          <w:lang w:val="es-ES"/>
        </w:rPr>
        <w:t>lập</w:t>
      </w:r>
      <w:proofErr w:type="spellEnd"/>
      <w:r w:rsidR="007026F5" w:rsidRPr="00162814">
        <w:rPr>
          <w:b/>
          <w:bCs/>
          <w:i/>
          <w:color w:val="000000" w:themeColor="text1"/>
          <w:sz w:val="26"/>
          <w:lang w:val="es-ES"/>
        </w:rPr>
        <w:t xml:space="preserve"> </w:t>
      </w:r>
      <w:proofErr w:type="spellStart"/>
      <w:r w:rsidR="007026F5" w:rsidRPr="00162814">
        <w:rPr>
          <w:b/>
          <w:bCs/>
          <w:i/>
          <w:color w:val="000000" w:themeColor="text1"/>
          <w:sz w:val="26"/>
          <w:lang w:val="es-ES"/>
        </w:rPr>
        <w:t>thuyết</w:t>
      </w:r>
      <w:proofErr w:type="spellEnd"/>
      <w:r w:rsidR="007026F5" w:rsidRPr="00162814">
        <w:rPr>
          <w:b/>
          <w:bCs/>
          <w:i/>
          <w:color w:val="000000" w:themeColor="text1"/>
          <w:sz w:val="26"/>
          <w:lang w:val="es-ES"/>
        </w:rPr>
        <w:t xml:space="preserve"> </w:t>
      </w:r>
      <w:proofErr w:type="spellStart"/>
      <w:r w:rsidR="007026F5" w:rsidRPr="00162814">
        <w:rPr>
          <w:b/>
          <w:bCs/>
          <w:i/>
          <w:color w:val="000000" w:themeColor="text1"/>
          <w:sz w:val="26"/>
          <w:lang w:val="es-ES"/>
        </w:rPr>
        <w:t>minh</w:t>
      </w:r>
      <w:proofErr w:type="spellEnd"/>
      <w:r w:rsidR="007026F5" w:rsidRPr="00162814">
        <w:rPr>
          <w:b/>
          <w:bCs/>
          <w:i/>
          <w:color w:val="000000" w:themeColor="text1"/>
          <w:sz w:val="26"/>
          <w:lang w:val="es-ES"/>
        </w:rPr>
        <w:tab/>
      </w:r>
    </w:p>
    <w:p w14:paraId="36B02307"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Nghị định 06/2021/NĐ-CP, ngày 26/1/2021 của Thủ tướng Chính phủ về quản lý chất lượng và bảo trì công trình xây dựng;</w:t>
      </w:r>
    </w:p>
    <w:p w14:paraId="1E3C99DD"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lastRenderedPageBreak/>
        <w:t>Nghị định 175/2024/NĐ-CP ngày 30/12/2024 của Chính phủ qui định chi tiết một số điều và biện pháp thi hành Luật Xây dựng về quản lý hoạt động xây dựng;</w:t>
      </w:r>
    </w:p>
    <w:p w14:paraId="15E7705B"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Quyết định số 921/QĐ-EVNNPT ngày 01-06-2025 về việc ban hành quy định về công tác khảo sát, thiết kế lưới điện trong Tổng công ty truyền tải điện Quốc gia Việt Nam;</w:t>
      </w:r>
    </w:p>
    <w:p w14:paraId="6ACE07F5"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Quyết định số 789/QĐ-EVN ngày 10/6/2025 về việc ban hành Quy định về công tác Đầu tư xây dựng trong tập đoàn Điện lực Việt Nam;</w:t>
      </w:r>
    </w:p>
    <w:p w14:paraId="7D1424FB"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Thông tư 06/2006/TT-BXD ngày 10/11/2006 về việc hướng dẫn khảo sát địa kỹ thuật phục vụ lựa chọn địa điểm và thiết kế xây dựng công trình;</w:t>
      </w:r>
    </w:p>
    <w:p w14:paraId="08DBAF71"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Thông tư 15/2021/NĐ-CP ngày 03/03/2021 về quy định chi tiết một số nội dung về quản lý dự án đầu tư xây dựng;</w:t>
      </w:r>
    </w:p>
    <w:p w14:paraId="6EE63812"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Định mức Khảo sát Xây dựng công trình kèm theo văn bản số 12/2021/TT-BXD của Bộ Xây dựng ban hành ngày 31/ 8/2021;</w:t>
      </w:r>
    </w:p>
    <w:p w14:paraId="11020952"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Định mức Dự toán Xây dựng công trình kèm theo văn bản số 12/2021/TT-BXD của Bộ Xây dựng ban hành ngày 31/ 8/2021;</w:t>
      </w:r>
    </w:p>
    <w:p w14:paraId="162C4F28"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Phân loại đất đá phong hóa theo EVN;</w:t>
      </w:r>
    </w:p>
    <w:p w14:paraId="3CE56622"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Phân vùng động đất lãnh thổ Việt Nam: TCVN 9386-2012.</w:t>
      </w:r>
    </w:p>
    <w:p w14:paraId="478BED75" w14:textId="06AE6E44" w:rsidR="007026F5" w:rsidRPr="00162814" w:rsidRDefault="00E81278" w:rsidP="00E81278">
      <w:pPr>
        <w:tabs>
          <w:tab w:val="left" w:pos="567"/>
        </w:tabs>
        <w:spacing w:before="120" w:after="120"/>
        <w:ind w:firstLine="426"/>
        <w:rPr>
          <w:b/>
          <w:bCs/>
          <w:i/>
          <w:color w:val="000000" w:themeColor="text1"/>
          <w:sz w:val="26"/>
          <w:lang w:val="sv-SE"/>
        </w:rPr>
      </w:pPr>
      <w:r>
        <w:rPr>
          <w:b/>
          <w:bCs/>
          <w:i/>
          <w:color w:val="000000" w:themeColor="text1"/>
          <w:sz w:val="26"/>
          <w:lang w:val="sv-SE"/>
        </w:rPr>
        <w:t>2.6.</w:t>
      </w:r>
      <w:r w:rsidR="007026F5" w:rsidRPr="00162814">
        <w:rPr>
          <w:b/>
          <w:bCs/>
          <w:i/>
          <w:color w:val="000000" w:themeColor="text1"/>
          <w:sz w:val="26"/>
          <w:lang w:val="sv-SE"/>
        </w:rPr>
        <w:t>2 Tiêu chuẩn áp dụng khảo sát hiện trường</w:t>
      </w:r>
    </w:p>
    <w:p w14:paraId="5E2189CD"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Công trình thủy lợi - Yêu cầu kỹ thuật khoan trong khảo sát địa chất công trình: TCVN 9155-2021</w:t>
      </w:r>
    </w:p>
    <w:p w14:paraId="47B077AE"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Đất xây dựng - Lấy mẫu, bao gói, vận chuyển và bảo quản: TCVN 2683-2012</w:t>
      </w:r>
    </w:p>
    <w:p w14:paraId="57EC31DD"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Khoan thăm dò địa chất công trình: TCVN 9437-2012</w:t>
      </w:r>
    </w:p>
    <w:p w14:paraId="1B41DB75"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Chất lượng nước-Lấy mẫu Hướng dẫn kỹ thuật lấy mẫu: TCVN 6663-1:2011</w:t>
      </w:r>
    </w:p>
    <w:p w14:paraId="488CC7C2"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Chất lượng nước-Lấy mẫu Hướng dẫn lấy mẫu ở sông, suối: TCVN 6663-6:2018</w:t>
      </w:r>
    </w:p>
    <w:p w14:paraId="5BD8366A" w14:textId="77777777" w:rsidR="007026F5" w:rsidRPr="00162814" w:rsidRDefault="007026F5" w:rsidP="00E461DF">
      <w:pPr>
        <w:numPr>
          <w:ilvl w:val="0"/>
          <w:numId w:val="122"/>
        </w:numPr>
        <w:spacing w:before="0" w:after="0" w:line="312" w:lineRule="auto"/>
        <w:ind w:left="0" w:firstLine="720"/>
        <w:rPr>
          <w:color w:val="000000" w:themeColor="text1"/>
          <w:sz w:val="26"/>
          <w:lang w:val="sv-SE"/>
        </w:rPr>
      </w:pPr>
      <w:r w:rsidRPr="00162814">
        <w:rPr>
          <w:color w:val="000000" w:themeColor="text1"/>
          <w:sz w:val="26"/>
          <w:lang w:val="sv-SE"/>
        </w:rPr>
        <w:t>Chất lượng nước-Lấy mẫu Hướng dẫn lấy mẫu nước ngầm: TCVN 6663-11:2011</w:t>
      </w:r>
    </w:p>
    <w:p w14:paraId="10AC71A7" w14:textId="77777777" w:rsidR="007026F5" w:rsidRPr="00162814" w:rsidRDefault="007026F5" w:rsidP="007026F5">
      <w:pPr>
        <w:tabs>
          <w:tab w:val="left" w:pos="567"/>
        </w:tabs>
        <w:spacing w:line="312" w:lineRule="auto"/>
        <w:rPr>
          <w:color w:val="000000" w:themeColor="text1"/>
          <w:sz w:val="26"/>
          <w:lang w:val="sv-SE"/>
        </w:rPr>
      </w:pPr>
      <w:r w:rsidRPr="00162814">
        <w:rPr>
          <w:color w:val="000000" w:themeColor="text1"/>
          <w:sz w:val="26"/>
          <w:lang w:val="sv-SE"/>
        </w:rPr>
        <w:t>Công tác thăm dò điện trong công tác khảo sát xây dựng: TCVN-161:1987</w:t>
      </w:r>
    </w:p>
    <w:p w14:paraId="4290D1C9" w14:textId="1F625849" w:rsidR="007026F5" w:rsidRPr="00162814" w:rsidRDefault="00E81278" w:rsidP="00E81278">
      <w:pPr>
        <w:spacing w:before="120" w:after="120"/>
        <w:ind w:firstLine="426"/>
        <w:rPr>
          <w:b/>
          <w:bCs/>
          <w:i/>
          <w:color w:val="000000" w:themeColor="text1"/>
          <w:sz w:val="26"/>
          <w:lang w:val="sv-SE"/>
        </w:rPr>
      </w:pPr>
      <w:r>
        <w:rPr>
          <w:b/>
          <w:bCs/>
          <w:i/>
          <w:color w:val="000000" w:themeColor="text1"/>
          <w:sz w:val="26"/>
          <w:lang w:val="sv-SE"/>
        </w:rPr>
        <w:t>2.6</w:t>
      </w:r>
      <w:r w:rsidR="007026F5" w:rsidRPr="00162814">
        <w:rPr>
          <w:b/>
          <w:bCs/>
          <w:i/>
          <w:color w:val="000000" w:themeColor="text1"/>
          <w:sz w:val="26"/>
          <w:lang w:val="sv-SE"/>
        </w:rPr>
        <w:t>.3 Tiêu chuẩn áp dụng thí nghiệm trong phòng</w:t>
      </w:r>
    </w:p>
    <w:p w14:paraId="48CCD5C0" w14:textId="77777777" w:rsidR="007026F5" w:rsidRPr="007026F5" w:rsidRDefault="007026F5" w:rsidP="007026F5">
      <w:pPr>
        <w:widowControl w:val="0"/>
        <w:shd w:val="clear" w:color="800080" w:fill="auto"/>
        <w:tabs>
          <w:tab w:val="left" w:pos="737"/>
        </w:tabs>
        <w:spacing w:line="312" w:lineRule="auto"/>
        <w:outlineLvl w:val="2"/>
        <w:rPr>
          <w:b/>
          <w:i/>
          <w:color w:val="000000" w:themeColor="text1"/>
          <w:kern w:val="28"/>
          <w:sz w:val="26"/>
          <w:lang w:val="sv-SE"/>
        </w:rPr>
      </w:pPr>
      <w:r w:rsidRPr="00162814">
        <w:rPr>
          <w:b/>
          <w:color w:val="000000" w:themeColor="text1"/>
          <w:kern w:val="28"/>
          <w:sz w:val="26"/>
          <w:lang w:val="sv-SE"/>
        </w:rPr>
        <w:tab/>
      </w:r>
      <w:r w:rsidRPr="00162814">
        <w:rPr>
          <w:color w:val="000000" w:themeColor="text1"/>
          <w:sz w:val="26"/>
          <w:lang w:val="sv-SE"/>
        </w:rPr>
        <w:t>Các mẫu đất được thí nghiệm theo các tiêu chuẩn sau:</w:t>
      </w:r>
    </w:p>
    <w:p w14:paraId="7530F665" w14:textId="77777777" w:rsidR="007026F5" w:rsidRPr="00162814" w:rsidRDefault="007026F5" w:rsidP="007026F5">
      <w:pPr>
        <w:widowControl w:val="0"/>
        <w:spacing w:line="312" w:lineRule="auto"/>
        <w:ind w:firstLine="720"/>
        <w:rPr>
          <w:i/>
          <w:color w:val="000000" w:themeColor="text1"/>
          <w:sz w:val="26"/>
          <w:lang w:val="sv-SE"/>
        </w:rPr>
      </w:pPr>
      <w:r w:rsidRPr="00162814">
        <w:rPr>
          <w:color w:val="000000" w:themeColor="text1"/>
          <w:sz w:val="26"/>
          <w:lang w:val="sv-SE"/>
        </w:rPr>
        <w:t>Thành phần hạt:</w:t>
      </w:r>
      <w:r w:rsidRPr="00162814">
        <w:rPr>
          <w:color w:val="000000" w:themeColor="text1"/>
          <w:sz w:val="26"/>
          <w:lang w:val="sv-SE"/>
        </w:rPr>
        <w:tab/>
      </w:r>
      <w:r w:rsidRPr="00162814">
        <w:rPr>
          <w:color w:val="000000" w:themeColor="text1"/>
          <w:sz w:val="26"/>
          <w:lang w:val="sv-SE"/>
        </w:rPr>
        <w:tab/>
      </w:r>
      <w:r w:rsidRPr="00162814">
        <w:rPr>
          <w:color w:val="000000" w:themeColor="text1"/>
          <w:sz w:val="26"/>
          <w:lang w:val="sv-SE"/>
        </w:rPr>
        <w:tab/>
        <w:t>TCVN 4198-2014</w:t>
      </w:r>
    </w:p>
    <w:p w14:paraId="7269841D" w14:textId="77777777" w:rsidR="007026F5" w:rsidRPr="00162814" w:rsidRDefault="007026F5" w:rsidP="007026F5">
      <w:pPr>
        <w:widowControl w:val="0"/>
        <w:spacing w:line="312" w:lineRule="auto"/>
        <w:ind w:firstLine="720"/>
        <w:rPr>
          <w:i/>
          <w:color w:val="000000" w:themeColor="text1"/>
          <w:sz w:val="26"/>
          <w:lang w:val="sv-SE"/>
        </w:rPr>
      </w:pPr>
      <w:r w:rsidRPr="00162814">
        <w:rPr>
          <w:color w:val="000000" w:themeColor="text1"/>
          <w:sz w:val="26"/>
          <w:lang w:val="sv-SE"/>
        </w:rPr>
        <w:t>Khối lượng riêng:</w:t>
      </w:r>
      <w:r w:rsidRPr="00162814">
        <w:rPr>
          <w:color w:val="000000" w:themeColor="text1"/>
          <w:sz w:val="26"/>
          <w:lang w:val="sv-SE"/>
        </w:rPr>
        <w:tab/>
      </w:r>
      <w:r w:rsidRPr="00162814">
        <w:rPr>
          <w:color w:val="000000" w:themeColor="text1"/>
          <w:sz w:val="26"/>
          <w:lang w:val="sv-SE"/>
        </w:rPr>
        <w:tab/>
      </w:r>
      <w:r w:rsidRPr="00162814">
        <w:rPr>
          <w:color w:val="000000" w:themeColor="text1"/>
          <w:sz w:val="26"/>
          <w:lang w:val="sv-SE"/>
        </w:rPr>
        <w:tab/>
        <w:t>TCVN 4195-2012</w:t>
      </w:r>
    </w:p>
    <w:p w14:paraId="54FE3D73" w14:textId="77777777" w:rsidR="007026F5" w:rsidRPr="00162814" w:rsidRDefault="007026F5" w:rsidP="007026F5">
      <w:pPr>
        <w:widowControl w:val="0"/>
        <w:spacing w:line="312" w:lineRule="auto"/>
        <w:ind w:firstLine="720"/>
        <w:rPr>
          <w:i/>
          <w:color w:val="000000" w:themeColor="text1"/>
          <w:sz w:val="26"/>
          <w:lang w:val="sv-SE"/>
        </w:rPr>
      </w:pPr>
      <w:r w:rsidRPr="00162814">
        <w:rPr>
          <w:color w:val="000000" w:themeColor="text1"/>
          <w:sz w:val="26"/>
          <w:lang w:val="sv-SE"/>
        </w:rPr>
        <w:t>Độ ẩm tự nhiên:</w:t>
      </w:r>
      <w:r w:rsidRPr="00162814">
        <w:rPr>
          <w:color w:val="000000" w:themeColor="text1"/>
          <w:sz w:val="26"/>
          <w:lang w:val="sv-SE"/>
        </w:rPr>
        <w:tab/>
      </w:r>
      <w:r w:rsidRPr="00162814">
        <w:rPr>
          <w:color w:val="000000" w:themeColor="text1"/>
          <w:sz w:val="26"/>
          <w:lang w:val="sv-SE"/>
        </w:rPr>
        <w:tab/>
      </w:r>
      <w:r w:rsidRPr="00162814">
        <w:rPr>
          <w:color w:val="000000" w:themeColor="text1"/>
          <w:sz w:val="26"/>
          <w:lang w:val="sv-SE"/>
        </w:rPr>
        <w:tab/>
        <w:t>TCVN 4196-2012</w:t>
      </w:r>
    </w:p>
    <w:p w14:paraId="38885ACA" w14:textId="77777777" w:rsidR="007026F5" w:rsidRPr="00162814" w:rsidRDefault="007026F5" w:rsidP="007026F5">
      <w:pPr>
        <w:widowControl w:val="0"/>
        <w:spacing w:line="312" w:lineRule="auto"/>
        <w:ind w:firstLine="720"/>
        <w:rPr>
          <w:i/>
          <w:color w:val="000000" w:themeColor="text1"/>
          <w:sz w:val="26"/>
          <w:lang w:val="sv-SE"/>
        </w:rPr>
      </w:pPr>
      <w:r w:rsidRPr="00162814">
        <w:rPr>
          <w:color w:val="000000" w:themeColor="text1"/>
          <w:sz w:val="26"/>
          <w:lang w:val="sv-SE"/>
        </w:rPr>
        <w:t>Dung trọng tự nhiên:</w:t>
      </w:r>
      <w:r w:rsidRPr="00162814">
        <w:rPr>
          <w:color w:val="000000" w:themeColor="text1"/>
          <w:sz w:val="26"/>
          <w:lang w:val="sv-SE"/>
        </w:rPr>
        <w:tab/>
      </w:r>
      <w:r w:rsidRPr="00162814">
        <w:rPr>
          <w:color w:val="000000" w:themeColor="text1"/>
          <w:sz w:val="26"/>
          <w:lang w:val="sv-SE"/>
        </w:rPr>
        <w:tab/>
        <w:t xml:space="preserve">TCVN 4202-2012       </w:t>
      </w:r>
    </w:p>
    <w:p w14:paraId="620FD471" w14:textId="77777777" w:rsidR="007026F5" w:rsidRPr="00162814" w:rsidRDefault="007026F5" w:rsidP="007026F5">
      <w:pPr>
        <w:widowControl w:val="0"/>
        <w:spacing w:line="312" w:lineRule="auto"/>
        <w:ind w:firstLine="720"/>
        <w:rPr>
          <w:i/>
          <w:color w:val="000000" w:themeColor="text1"/>
          <w:sz w:val="26"/>
          <w:lang w:val="sv-SE"/>
        </w:rPr>
      </w:pPr>
      <w:r w:rsidRPr="00162814">
        <w:rPr>
          <w:color w:val="000000" w:themeColor="text1"/>
          <w:sz w:val="26"/>
          <w:lang w:val="sv-SE"/>
        </w:rPr>
        <w:t>Giới hạn chảy, dẻo:</w:t>
      </w:r>
      <w:r w:rsidRPr="00162814">
        <w:rPr>
          <w:color w:val="000000" w:themeColor="text1"/>
          <w:sz w:val="26"/>
          <w:lang w:val="sv-SE"/>
        </w:rPr>
        <w:tab/>
      </w:r>
      <w:r w:rsidRPr="00162814">
        <w:rPr>
          <w:color w:val="000000" w:themeColor="text1"/>
          <w:sz w:val="26"/>
          <w:lang w:val="sv-SE"/>
        </w:rPr>
        <w:tab/>
      </w:r>
      <w:r w:rsidRPr="00162814">
        <w:rPr>
          <w:color w:val="000000" w:themeColor="text1"/>
          <w:sz w:val="26"/>
          <w:lang w:val="sv-SE"/>
        </w:rPr>
        <w:tab/>
        <w:t>TCVN 4197-2012</w:t>
      </w:r>
    </w:p>
    <w:p w14:paraId="1455E3D2" w14:textId="77777777" w:rsidR="007026F5" w:rsidRPr="00162814" w:rsidRDefault="007026F5" w:rsidP="007026F5">
      <w:pPr>
        <w:widowControl w:val="0"/>
        <w:spacing w:line="312" w:lineRule="auto"/>
        <w:ind w:firstLine="720"/>
        <w:rPr>
          <w:i/>
          <w:color w:val="000000" w:themeColor="text1"/>
          <w:sz w:val="26"/>
          <w:lang w:val="sv-SE"/>
        </w:rPr>
      </w:pPr>
      <w:r w:rsidRPr="00162814">
        <w:rPr>
          <w:color w:val="000000" w:themeColor="text1"/>
          <w:sz w:val="26"/>
          <w:lang w:val="sv-SE"/>
        </w:rPr>
        <w:lastRenderedPageBreak/>
        <w:t>Hệ số nén lún:</w:t>
      </w:r>
      <w:r w:rsidRPr="00162814">
        <w:rPr>
          <w:color w:val="000000" w:themeColor="text1"/>
          <w:sz w:val="26"/>
          <w:lang w:val="sv-SE"/>
        </w:rPr>
        <w:tab/>
      </w:r>
      <w:r w:rsidRPr="00162814">
        <w:rPr>
          <w:color w:val="000000" w:themeColor="text1"/>
          <w:sz w:val="26"/>
          <w:lang w:val="sv-SE"/>
        </w:rPr>
        <w:tab/>
      </w:r>
      <w:r w:rsidRPr="00162814">
        <w:rPr>
          <w:color w:val="000000" w:themeColor="text1"/>
          <w:sz w:val="26"/>
          <w:lang w:val="sv-SE"/>
        </w:rPr>
        <w:tab/>
        <w:t>TCVN 4200-2012</w:t>
      </w:r>
    </w:p>
    <w:p w14:paraId="3E11B0ED" w14:textId="77777777" w:rsidR="007026F5" w:rsidRPr="00162814" w:rsidRDefault="007026F5" w:rsidP="007026F5">
      <w:pPr>
        <w:widowControl w:val="0"/>
        <w:spacing w:line="312" w:lineRule="auto"/>
        <w:ind w:firstLine="720"/>
        <w:rPr>
          <w:color w:val="000000" w:themeColor="text1"/>
          <w:sz w:val="26"/>
          <w:lang w:val="sv-SE"/>
        </w:rPr>
      </w:pPr>
      <w:r w:rsidRPr="00162814">
        <w:rPr>
          <w:color w:val="000000" w:themeColor="text1"/>
          <w:sz w:val="26"/>
          <w:lang w:val="sv-SE"/>
        </w:rPr>
        <w:t>Góc ma sát trong:</w:t>
      </w:r>
      <w:r w:rsidRPr="00162814">
        <w:rPr>
          <w:color w:val="000000" w:themeColor="text1"/>
          <w:sz w:val="26"/>
          <w:lang w:val="sv-SE"/>
        </w:rPr>
        <w:tab/>
      </w:r>
      <w:r w:rsidRPr="00162814">
        <w:rPr>
          <w:color w:val="000000" w:themeColor="text1"/>
          <w:sz w:val="26"/>
          <w:lang w:val="sv-SE"/>
        </w:rPr>
        <w:tab/>
      </w:r>
      <w:r w:rsidRPr="00162814">
        <w:rPr>
          <w:color w:val="000000" w:themeColor="text1"/>
          <w:sz w:val="26"/>
          <w:lang w:val="sv-SE"/>
        </w:rPr>
        <w:tab/>
        <w:t>TCVN 4199-1995</w:t>
      </w:r>
    </w:p>
    <w:p w14:paraId="47BD526F" w14:textId="77777777" w:rsidR="007026F5" w:rsidRPr="00162814" w:rsidRDefault="007026F5" w:rsidP="007026F5">
      <w:pPr>
        <w:widowControl w:val="0"/>
        <w:tabs>
          <w:tab w:val="left" w:pos="720"/>
          <w:tab w:val="left" w:pos="1440"/>
          <w:tab w:val="left" w:pos="2160"/>
          <w:tab w:val="left" w:pos="2880"/>
          <w:tab w:val="left" w:pos="3600"/>
          <w:tab w:val="left" w:pos="4320"/>
          <w:tab w:val="left" w:pos="5040"/>
          <w:tab w:val="left" w:pos="5760"/>
          <w:tab w:val="left" w:pos="6480"/>
          <w:tab w:val="left" w:pos="6930"/>
        </w:tabs>
        <w:spacing w:line="312" w:lineRule="auto"/>
        <w:ind w:firstLine="720"/>
        <w:rPr>
          <w:color w:val="000000" w:themeColor="text1"/>
          <w:sz w:val="26"/>
          <w:lang w:val="sv-SE"/>
        </w:rPr>
      </w:pPr>
      <w:r w:rsidRPr="00162814">
        <w:rPr>
          <w:color w:val="000000" w:themeColor="text1"/>
          <w:sz w:val="26"/>
          <w:lang w:val="sv-SE"/>
        </w:rPr>
        <w:t>Lực dính kết:</w:t>
      </w:r>
      <w:r w:rsidRPr="00162814">
        <w:rPr>
          <w:color w:val="000000" w:themeColor="text1"/>
          <w:sz w:val="26"/>
          <w:lang w:val="sv-SE"/>
        </w:rPr>
        <w:tab/>
      </w:r>
      <w:r w:rsidRPr="00162814">
        <w:rPr>
          <w:color w:val="000000" w:themeColor="text1"/>
          <w:sz w:val="26"/>
          <w:lang w:val="sv-SE"/>
        </w:rPr>
        <w:tab/>
      </w:r>
      <w:r w:rsidRPr="00162814">
        <w:rPr>
          <w:color w:val="000000" w:themeColor="text1"/>
          <w:sz w:val="26"/>
          <w:lang w:val="sv-SE"/>
        </w:rPr>
        <w:tab/>
      </w:r>
      <w:r w:rsidRPr="00162814">
        <w:rPr>
          <w:color w:val="000000" w:themeColor="text1"/>
          <w:sz w:val="26"/>
          <w:lang w:val="sv-SE"/>
        </w:rPr>
        <w:tab/>
        <w:t>TCVN 4199-1995</w:t>
      </w:r>
    </w:p>
    <w:p w14:paraId="45103A1A" w14:textId="77777777" w:rsidR="007026F5" w:rsidRPr="00162814" w:rsidRDefault="007026F5" w:rsidP="007026F5">
      <w:pPr>
        <w:spacing w:line="312" w:lineRule="auto"/>
        <w:ind w:firstLine="720"/>
        <w:rPr>
          <w:color w:val="000000" w:themeColor="text1"/>
          <w:sz w:val="26"/>
          <w:lang w:val="sv-SE"/>
        </w:rPr>
      </w:pPr>
      <w:r w:rsidRPr="00162814">
        <w:rPr>
          <w:color w:val="000000" w:themeColor="text1"/>
          <w:sz w:val="26"/>
          <w:lang w:val="sv-SE"/>
        </w:rPr>
        <w:t xml:space="preserve">Chỉnh lý kết quả thí nghiệm: </w:t>
      </w:r>
      <w:r w:rsidRPr="00162814">
        <w:rPr>
          <w:color w:val="000000" w:themeColor="text1"/>
          <w:sz w:val="26"/>
          <w:lang w:val="sv-SE"/>
        </w:rPr>
        <w:tab/>
        <w:t>TCVN 9153- 2012</w:t>
      </w:r>
    </w:p>
    <w:p w14:paraId="1A91BFC1" w14:textId="77777777" w:rsidR="007026F5" w:rsidRPr="00162814" w:rsidRDefault="007026F5" w:rsidP="007026F5">
      <w:pPr>
        <w:widowControl w:val="0"/>
        <w:tabs>
          <w:tab w:val="left" w:pos="720"/>
          <w:tab w:val="left" w:pos="1440"/>
          <w:tab w:val="left" w:pos="2160"/>
          <w:tab w:val="left" w:pos="2880"/>
          <w:tab w:val="left" w:pos="3600"/>
          <w:tab w:val="left" w:pos="4320"/>
          <w:tab w:val="left" w:pos="5040"/>
          <w:tab w:val="left" w:pos="5760"/>
          <w:tab w:val="left" w:pos="7425"/>
        </w:tabs>
        <w:spacing w:line="312" w:lineRule="auto"/>
        <w:ind w:firstLine="720"/>
        <w:rPr>
          <w:color w:val="000000" w:themeColor="text1"/>
          <w:sz w:val="26"/>
          <w:lang w:val="sv-SE"/>
        </w:rPr>
      </w:pPr>
      <w:r w:rsidRPr="00162814">
        <w:rPr>
          <w:color w:val="000000" w:themeColor="text1"/>
          <w:sz w:val="26"/>
          <w:lang w:val="sv-SE"/>
        </w:rPr>
        <w:t xml:space="preserve">Phân loại đất: </w:t>
      </w:r>
      <w:r w:rsidRPr="00162814">
        <w:rPr>
          <w:color w:val="000000" w:themeColor="text1"/>
          <w:sz w:val="26"/>
          <w:lang w:val="sv-SE"/>
        </w:rPr>
        <w:tab/>
      </w:r>
      <w:r w:rsidRPr="00162814">
        <w:rPr>
          <w:color w:val="000000" w:themeColor="text1"/>
          <w:sz w:val="26"/>
          <w:lang w:val="sv-SE"/>
        </w:rPr>
        <w:tab/>
      </w:r>
      <w:r w:rsidRPr="00162814">
        <w:rPr>
          <w:color w:val="000000" w:themeColor="text1"/>
          <w:sz w:val="26"/>
          <w:lang w:val="sv-SE"/>
        </w:rPr>
        <w:tab/>
        <w:t>TCVN 9362-2012</w:t>
      </w:r>
      <w:r w:rsidRPr="00162814">
        <w:rPr>
          <w:color w:val="000000" w:themeColor="text1"/>
          <w:sz w:val="26"/>
          <w:lang w:val="sv-SE"/>
        </w:rPr>
        <w:tab/>
      </w:r>
    </w:p>
    <w:p w14:paraId="69267C76" w14:textId="29D9EF25" w:rsidR="00E81278" w:rsidRPr="00162814" w:rsidRDefault="00E81278" w:rsidP="00006C79">
      <w:pPr>
        <w:widowControl w:val="0"/>
        <w:spacing w:before="40" w:after="40"/>
        <w:rPr>
          <w:rFonts w:eastAsia="Cambria Math"/>
          <w:b/>
          <w:color w:val="000000" w:themeColor="text1"/>
          <w:sz w:val="26"/>
          <w:lang w:val="sv-SE"/>
        </w:rPr>
      </w:pPr>
      <w:r w:rsidRPr="00E81278">
        <w:rPr>
          <w:rFonts w:eastAsia="Cambria Math"/>
          <w:b/>
          <w:color w:val="000000" w:themeColor="text1"/>
          <w:sz w:val="26"/>
          <w:lang w:val="sv-SE"/>
        </w:rPr>
        <w:t>III</w:t>
      </w:r>
      <w:r>
        <w:rPr>
          <w:rFonts w:eastAsia="Cambria Math"/>
          <w:b/>
          <w:color w:val="000000" w:themeColor="text1"/>
          <w:sz w:val="26"/>
          <w:lang w:val="sv-SE"/>
        </w:rPr>
        <w:t>.</w:t>
      </w:r>
      <w:r w:rsidRPr="00E81278">
        <w:rPr>
          <w:rFonts w:eastAsia="Cambria Math"/>
          <w:b/>
          <w:color w:val="000000" w:themeColor="text1"/>
          <w:sz w:val="26"/>
          <w:lang w:val="sv-SE"/>
        </w:rPr>
        <w:t xml:space="preserve"> NHIỆM VỤ KHẢO SÁT KHÍ TƯỢNG THỦY VĂN TKKT - BVTC</w:t>
      </w:r>
    </w:p>
    <w:p w14:paraId="0481B4C8" w14:textId="3B430A48" w:rsidR="00E81278" w:rsidRPr="00162814" w:rsidRDefault="00E81278" w:rsidP="00006C79">
      <w:pPr>
        <w:spacing w:before="40" w:after="40"/>
        <w:ind w:firstLine="284"/>
        <w:rPr>
          <w:b/>
          <w:bCs/>
          <w:color w:val="000000" w:themeColor="text1"/>
          <w:sz w:val="26"/>
          <w:lang w:val="sv-SE"/>
        </w:rPr>
      </w:pPr>
      <w:r w:rsidRPr="00162814">
        <w:rPr>
          <w:b/>
          <w:bCs/>
          <w:color w:val="000000" w:themeColor="text1"/>
          <w:sz w:val="26"/>
          <w:lang w:val="sv-SE"/>
        </w:rPr>
        <w:t>1. Công tác thu thập tài liệu</w:t>
      </w:r>
    </w:p>
    <w:p w14:paraId="7F00FE12" w14:textId="77777777" w:rsidR="00E81278" w:rsidRPr="00162814" w:rsidRDefault="00E81278" w:rsidP="00E461DF">
      <w:pPr>
        <w:widowControl w:val="0"/>
        <w:numPr>
          <w:ilvl w:val="0"/>
          <w:numId w:val="117"/>
        </w:numPr>
        <w:spacing w:before="40" w:after="40" w:line="240" w:lineRule="auto"/>
        <w:ind w:left="0" w:firstLine="567"/>
        <w:rPr>
          <w:color w:val="000000" w:themeColor="text1"/>
          <w:sz w:val="26"/>
          <w:lang w:val="sv-SE"/>
        </w:rPr>
      </w:pPr>
      <w:r w:rsidRPr="00162814">
        <w:rPr>
          <w:color w:val="000000" w:themeColor="text1"/>
          <w:sz w:val="26"/>
          <w:lang w:val="sv-SE"/>
        </w:rPr>
        <w:t>Các đặc trưng khí tượng thủy văn phục vụ thiết kế công trình được tra cứu theo tài liệu Quy chuẩn kỹ thuật Quốc gia về số liệu điều kiện tự nhiên trong xây dựng QCVN 02:2022/BXD.</w:t>
      </w:r>
    </w:p>
    <w:p w14:paraId="641FF930" w14:textId="77777777" w:rsidR="00E81278" w:rsidRPr="00162814" w:rsidRDefault="00E81278" w:rsidP="00E461DF">
      <w:pPr>
        <w:widowControl w:val="0"/>
        <w:numPr>
          <w:ilvl w:val="0"/>
          <w:numId w:val="117"/>
        </w:numPr>
        <w:spacing w:before="40" w:after="40" w:line="240" w:lineRule="auto"/>
        <w:ind w:left="0" w:firstLine="567"/>
        <w:rPr>
          <w:color w:val="000000" w:themeColor="text1"/>
          <w:sz w:val="26"/>
          <w:lang w:val="sv-SE"/>
        </w:rPr>
      </w:pPr>
      <w:r w:rsidRPr="00162814">
        <w:rPr>
          <w:color w:val="000000" w:themeColor="text1"/>
          <w:sz w:val="26"/>
          <w:lang w:val="sv-SE"/>
        </w:rPr>
        <w:t>Thu thập số liệu khí tượng thủy văn các năm tại các trạm khí tượng, trạm thủy văn (hoặc trạm đo mưa) gần khu vực xây dựng dự án (xã Thác Bà, tỉnh Lào Cai).</w:t>
      </w:r>
    </w:p>
    <w:p w14:paraId="39A7A1FF" w14:textId="4186D719" w:rsidR="00E81278" w:rsidRPr="00162814" w:rsidRDefault="00E81278" w:rsidP="00006C79">
      <w:pPr>
        <w:spacing w:before="40" w:after="40"/>
        <w:ind w:firstLine="284"/>
        <w:rPr>
          <w:b/>
          <w:bCs/>
          <w:color w:val="000000" w:themeColor="text1"/>
          <w:sz w:val="26"/>
          <w:lang w:val="sv-SE"/>
        </w:rPr>
      </w:pPr>
      <w:r w:rsidRPr="00162814">
        <w:rPr>
          <w:b/>
          <w:bCs/>
          <w:color w:val="000000" w:themeColor="text1"/>
          <w:sz w:val="26"/>
          <w:lang w:val="sv-SE"/>
        </w:rPr>
        <w:t>2. Công tác điều tra khí tượng ngoài hiện trường</w:t>
      </w:r>
    </w:p>
    <w:p w14:paraId="6EFE7B44" w14:textId="77777777" w:rsidR="00E81278" w:rsidRPr="00162814" w:rsidRDefault="00E81278" w:rsidP="00CC2192">
      <w:pPr>
        <w:spacing w:before="40" w:after="40"/>
        <w:ind w:firstLine="426"/>
        <w:rPr>
          <w:b/>
          <w:bCs/>
          <w:i/>
          <w:iCs/>
          <w:color w:val="000000" w:themeColor="text1"/>
          <w:sz w:val="26"/>
          <w:lang w:val="sv-SE"/>
        </w:rPr>
      </w:pPr>
      <w:r w:rsidRPr="00162814">
        <w:rPr>
          <w:b/>
          <w:bCs/>
          <w:iCs/>
          <w:color w:val="000000" w:themeColor="text1"/>
          <w:sz w:val="26"/>
          <w:lang w:val="sv-SE"/>
        </w:rPr>
        <w:t>a. Các đường dây 500kV và 220kV đấu nối vào trạm biến áp:</w:t>
      </w:r>
    </w:p>
    <w:p w14:paraId="33CBD26B" w14:textId="77777777" w:rsidR="00E81278" w:rsidRPr="00162814" w:rsidRDefault="00E81278" w:rsidP="00006C79">
      <w:pPr>
        <w:widowControl w:val="0"/>
        <w:spacing w:before="40" w:after="40" w:line="312" w:lineRule="auto"/>
        <w:ind w:left="288" w:firstLine="288"/>
        <w:rPr>
          <w:color w:val="000000" w:themeColor="text1"/>
          <w:sz w:val="26"/>
          <w:lang w:val="sv-SE"/>
        </w:rPr>
      </w:pPr>
      <w:r w:rsidRPr="00162814">
        <w:rPr>
          <w:color w:val="000000" w:themeColor="text1"/>
          <w:sz w:val="26"/>
          <w:lang w:val="sv-SE"/>
        </w:rPr>
        <w:t>- Điều tra các yếu tố khí tượng xảy ra hàng năm trên vùng dự kiến xây dựng tuyến đường dây: nhiệt độ, độ ẩm, mưa, gió và tốc độ gió theo từng mùa.</w:t>
      </w:r>
    </w:p>
    <w:p w14:paraId="2D54304F" w14:textId="77777777" w:rsidR="00E81278" w:rsidRPr="00162814" w:rsidRDefault="00E81278" w:rsidP="00006C79">
      <w:pPr>
        <w:widowControl w:val="0"/>
        <w:spacing w:before="40" w:after="40" w:line="312" w:lineRule="auto"/>
        <w:ind w:left="288" w:firstLine="288"/>
        <w:rPr>
          <w:color w:val="000000" w:themeColor="text1"/>
          <w:sz w:val="26"/>
          <w:lang w:val="sv-SE"/>
        </w:rPr>
      </w:pPr>
      <w:r w:rsidRPr="00162814">
        <w:rPr>
          <w:color w:val="000000" w:themeColor="text1"/>
          <w:sz w:val="26"/>
          <w:lang w:val="sv-SE"/>
        </w:rPr>
        <w:t>- Điều tra, thu thập các thông tin về các hiện tượng thời tiết đặc biệt như dông sét, tố lốc trên vùng dự kiến xây dựng tuyến đường dây.</w:t>
      </w:r>
    </w:p>
    <w:p w14:paraId="11CE0D96" w14:textId="77777777" w:rsidR="00E81278" w:rsidRPr="00162814" w:rsidRDefault="00E81278" w:rsidP="00006C79">
      <w:pPr>
        <w:spacing w:before="40" w:after="40" w:line="288" w:lineRule="auto"/>
        <w:ind w:firstLine="567"/>
        <w:rPr>
          <w:color w:val="000000" w:themeColor="text1"/>
          <w:sz w:val="26"/>
          <w:lang w:val="sv-SE"/>
        </w:rPr>
      </w:pPr>
      <w:r w:rsidRPr="00162814">
        <w:rPr>
          <w:color w:val="000000" w:themeColor="text1"/>
          <w:sz w:val="26"/>
          <w:lang w:val="sv-SE"/>
        </w:rPr>
        <w:t>- Điều tra mực nước ngập úng lớn nhất và nguyên nhân gây ra ngập úng tại các đoạn vượt sông suối ao hồ cắt qua tuyến đường dây.</w:t>
      </w:r>
    </w:p>
    <w:p w14:paraId="28EBE087" w14:textId="77777777" w:rsidR="00E81278" w:rsidRPr="00162814" w:rsidRDefault="00E81278" w:rsidP="00006C79">
      <w:pPr>
        <w:spacing w:before="40" w:after="40" w:line="288" w:lineRule="auto"/>
        <w:ind w:firstLine="567"/>
        <w:rPr>
          <w:color w:val="000000" w:themeColor="text1"/>
          <w:sz w:val="26"/>
          <w:lang w:val="sv-SE"/>
        </w:rPr>
      </w:pPr>
      <w:r w:rsidRPr="00162814">
        <w:rPr>
          <w:color w:val="000000" w:themeColor="text1"/>
          <w:sz w:val="26"/>
          <w:lang w:val="sv-SE"/>
        </w:rPr>
        <w:t>- Điều tra mực nước ngập úng trung bình hằng năm tại các đoạn vượt sông suối cắt qua tuyến đường dây.</w:t>
      </w:r>
    </w:p>
    <w:p w14:paraId="7C1154E2" w14:textId="77777777" w:rsidR="00E81278" w:rsidRPr="00162814" w:rsidRDefault="00E81278" w:rsidP="00006C79">
      <w:pPr>
        <w:spacing w:before="40" w:after="40" w:line="288" w:lineRule="auto"/>
        <w:ind w:firstLine="567"/>
        <w:rPr>
          <w:color w:val="000000" w:themeColor="text1"/>
          <w:sz w:val="26"/>
          <w:lang w:val="sv-SE"/>
        </w:rPr>
      </w:pPr>
      <w:r w:rsidRPr="00162814">
        <w:rPr>
          <w:color w:val="000000" w:themeColor="text1"/>
          <w:sz w:val="26"/>
          <w:lang w:val="sv-SE"/>
        </w:rPr>
        <w:t>- Điều tra khoảng thời gian duy trì mực nước ngập úng đó.</w:t>
      </w:r>
    </w:p>
    <w:p w14:paraId="3FF26AFF" w14:textId="77777777" w:rsidR="00E81278" w:rsidRPr="00162814" w:rsidRDefault="00E81278" w:rsidP="00006C79">
      <w:pPr>
        <w:spacing w:before="40" w:after="40" w:line="288" w:lineRule="auto"/>
        <w:ind w:firstLine="567"/>
        <w:rPr>
          <w:color w:val="000000" w:themeColor="text1"/>
          <w:sz w:val="26"/>
          <w:lang w:val="sv-SE"/>
        </w:rPr>
      </w:pPr>
      <w:r w:rsidRPr="00162814">
        <w:rPr>
          <w:color w:val="000000" w:themeColor="text1"/>
          <w:sz w:val="26"/>
          <w:lang w:val="sv-SE"/>
        </w:rPr>
        <w:t>- Điều tra về hình thái lòng sông mùa cạn, mùa lũ và trung bình hằng năm và đánh giá tình hình bồi lở bờ sông của các con sông cắt qua tuyến đường dây.</w:t>
      </w:r>
    </w:p>
    <w:p w14:paraId="51FF8D15" w14:textId="77777777" w:rsidR="00E81278" w:rsidRPr="00162814" w:rsidRDefault="00E81278" w:rsidP="00006C79">
      <w:pPr>
        <w:spacing w:before="40" w:after="40" w:line="288" w:lineRule="auto"/>
        <w:ind w:firstLine="567"/>
        <w:rPr>
          <w:color w:val="000000" w:themeColor="text1"/>
          <w:sz w:val="26"/>
          <w:lang w:val="sv-SE"/>
        </w:rPr>
      </w:pPr>
      <w:r w:rsidRPr="00162814">
        <w:rPr>
          <w:color w:val="000000" w:themeColor="text1"/>
          <w:sz w:val="26"/>
          <w:lang w:val="sv-SE"/>
        </w:rPr>
        <w:t>- Điều tra về lưu thông đường thủy đoạn sông.</w:t>
      </w:r>
    </w:p>
    <w:p w14:paraId="53D42D4D" w14:textId="77777777" w:rsidR="00E81278" w:rsidRPr="00162814" w:rsidRDefault="00E81278" w:rsidP="00BD0197">
      <w:pPr>
        <w:spacing w:before="40" w:after="40"/>
        <w:ind w:firstLine="426"/>
        <w:rPr>
          <w:b/>
          <w:bCs/>
          <w:color w:val="000000" w:themeColor="text1"/>
          <w:sz w:val="26"/>
          <w:lang w:val="sv-SE"/>
        </w:rPr>
      </w:pPr>
      <w:r w:rsidRPr="00162814">
        <w:rPr>
          <w:b/>
          <w:bCs/>
          <w:color w:val="000000" w:themeColor="text1"/>
          <w:sz w:val="26"/>
          <w:lang w:val="sv-SE"/>
        </w:rPr>
        <w:t>b. Trạm biến áp 500kV Yên Bái</w:t>
      </w:r>
    </w:p>
    <w:p w14:paraId="0DDAD88A" w14:textId="77777777" w:rsidR="00E81278" w:rsidRPr="00162814" w:rsidRDefault="00E81278" w:rsidP="00BD0197">
      <w:pPr>
        <w:widowControl w:val="0"/>
        <w:spacing w:before="40" w:after="40" w:line="312" w:lineRule="auto"/>
        <w:ind w:firstLine="576"/>
        <w:rPr>
          <w:color w:val="000000" w:themeColor="text1"/>
          <w:sz w:val="26"/>
          <w:lang w:val="sv-SE"/>
        </w:rPr>
      </w:pPr>
      <w:r w:rsidRPr="00162814">
        <w:rPr>
          <w:color w:val="000000" w:themeColor="text1"/>
          <w:sz w:val="26"/>
          <w:lang w:val="sv-SE"/>
        </w:rPr>
        <w:t>- Điều tra các yếu tố khí tượng xảy ra hàng năm trên vùng dự án xây dựng và khu vực lân cận dự án: nhiệt độ, độ ẩm, mưa, gió và tốc độ gió theo từng mùa.</w:t>
      </w:r>
    </w:p>
    <w:p w14:paraId="1FB1D963" w14:textId="77777777" w:rsidR="00E81278" w:rsidRPr="00162814" w:rsidRDefault="00E81278" w:rsidP="00BD0197">
      <w:pPr>
        <w:widowControl w:val="0"/>
        <w:spacing w:before="40" w:after="40" w:line="312" w:lineRule="auto"/>
        <w:ind w:firstLine="576"/>
        <w:rPr>
          <w:color w:val="000000" w:themeColor="text1"/>
          <w:sz w:val="26"/>
          <w:lang w:val="sv-SE"/>
        </w:rPr>
      </w:pPr>
      <w:r w:rsidRPr="00162814">
        <w:rPr>
          <w:color w:val="000000" w:themeColor="text1"/>
          <w:sz w:val="26"/>
          <w:lang w:val="sv-SE"/>
        </w:rPr>
        <w:t>- Điều tra, thu thập các thông tin về các hiện tượng thời tiết đặc biệt như dông sét, tố lốc trên vùng dự kiến xây dựng trạm biến áp.</w:t>
      </w:r>
    </w:p>
    <w:p w14:paraId="04ED67BC" w14:textId="77777777" w:rsidR="00E81278" w:rsidRPr="00162814" w:rsidRDefault="00E81278" w:rsidP="00BD0197">
      <w:pPr>
        <w:spacing w:before="40" w:after="40" w:line="288" w:lineRule="auto"/>
        <w:ind w:firstLine="576"/>
        <w:rPr>
          <w:color w:val="000000" w:themeColor="text1"/>
          <w:sz w:val="26"/>
          <w:lang w:val="sv-SE"/>
        </w:rPr>
      </w:pPr>
      <w:r w:rsidRPr="00162814">
        <w:rPr>
          <w:color w:val="000000" w:themeColor="text1"/>
          <w:sz w:val="26"/>
          <w:lang w:val="sv-SE"/>
        </w:rPr>
        <w:t>- Điều tra mực nước ngập úng lớn nhất và nguyên nhân gây ra ngập úng tại khu vực xây dựng trạm và các đoạn vượt sông suối ao hồ trên vùng dự kiến xây dựng trạm biến áp.</w:t>
      </w:r>
    </w:p>
    <w:p w14:paraId="22B156B0" w14:textId="77777777" w:rsidR="00E81278" w:rsidRPr="00162814" w:rsidRDefault="00E81278" w:rsidP="00BD0197">
      <w:pPr>
        <w:spacing w:before="40" w:after="40" w:line="288" w:lineRule="auto"/>
        <w:ind w:firstLine="576"/>
        <w:rPr>
          <w:color w:val="000000" w:themeColor="text1"/>
          <w:sz w:val="26"/>
          <w:lang w:val="sv-SE"/>
        </w:rPr>
      </w:pPr>
      <w:r w:rsidRPr="00162814">
        <w:rPr>
          <w:color w:val="000000" w:themeColor="text1"/>
          <w:sz w:val="26"/>
          <w:lang w:val="sv-SE"/>
        </w:rPr>
        <w:t>- Điều tra mực nước ngập úng trung bình hằng năm tại khu vực xây dựng và các đoạn vượt sông suối gần khu vực dự kiến xây dựng trạm biến áp.</w:t>
      </w:r>
    </w:p>
    <w:p w14:paraId="08576B0B" w14:textId="77777777" w:rsidR="00E81278" w:rsidRPr="00162814" w:rsidRDefault="00E81278" w:rsidP="00BD0197">
      <w:pPr>
        <w:spacing w:before="40" w:after="40" w:line="288" w:lineRule="auto"/>
        <w:ind w:firstLine="576"/>
        <w:rPr>
          <w:color w:val="000000" w:themeColor="text1"/>
          <w:sz w:val="26"/>
          <w:lang w:val="sv-SE"/>
        </w:rPr>
      </w:pPr>
      <w:r w:rsidRPr="00162814">
        <w:rPr>
          <w:color w:val="000000" w:themeColor="text1"/>
          <w:sz w:val="26"/>
          <w:lang w:val="sv-SE"/>
        </w:rPr>
        <w:t>- Điều tra khoảng thời gian duy trì mực nước ngập úng lớn nhất đó.</w:t>
      </w:r>
    </w:p>
    <w:p w14:paraId="1CB234F4" w14:textId="77777777" w:rsidR="00E81278" w:rsidRPr="00162814" w:rsidRDefault="00E81278" w:rsidP="00BD0197">
      <w:pPr>
        <w:spacing w:before="40" w:after="40" w:line="288" w:lineRule="auto"/>
        <w:ind w:firstLine="576"/>
        <w:rPr>
          <w:color w:val="000000" w:themeColor="text1"/>
          <w:sz w:val="26"/>
          <w:lang w:val="sv-SE"/>
        </w:rPr>
      </w:pPr>
      <w:r w:rsidRPr="00162814">
        <w:rPr>
          <w:color w:val="000000" w:themeColor="text1"/>
          <w:sz w:val="26"/>
          <w:lang w:val="sv-SE"/>
        </w:rPr>
        <w:lastRenderedPageBreak/>
        <w:t>- Điều tra về hình thái lòng sông mùa cạn, mùa lũ và trung bình hằng năm và đánh giá tình hình bồi lở bờ sông của các con sông gần khu vực dự kiến xây dựng trạm biến áp 500kV</w:t>
      </w:r>
    </w:p>
    <w:p w14:paraId="7BA631B4" w14:textId="3EE38716" w:rsidR="00E81278" w:rsidRPr="00162814" w:rsidRDefault="00E81278" w:rsidP="00BD0197">
      <w:pPr>
        <w:spacing w:before="40" w:after="40"/>
        <w:ind w:firstLine="284"/>
        <w:rPr>
          <w:b/>
          <w:bCs/>
          <w:color w:val="000000" w:themeColor="text1"/>
          <w:sz w:val="26"/>
          <w:lang w:val="sv-SE"/>
        </w:rPr>
      </w:pPr>
      <w:r w:rsidRPr="00162814">
        <w:rPr>
          <w:b/>
          <w:bCs/>
          <w:color w:val="000000" w:themeColor="text1"/>
          <w:sz w:val="26"/>
          <w:lang w:val="sv-SE"/>
        </w:rPr>
        <w:t>3. Công tác tính toán và lập báo cáo</w:t>
      </w:r>
    </w:p>
    <w:p w14:paraId="31CDC805" w14:textId="77777777" w:rsidR="00E81278" w:rsidRPr="00162814" w:rsidRDefault="00E81278" w:rsidP="00E461DF">
      <w:pPr>
        <w:pStyle w:val="ListParagraph"/>
        <w:widowControl w:val="0"/>
        <w:numPr>
          <w:ilvl w:val="0"/>
          <w:numId w:val="117"/>
        </w:numPr>
        <w:tabs>
          <w:tab w:val="clear" w:pos="851"/>
        </w:tabs>
        <w:spacing w:before="40" w:after="40" w:line="240" w:lineRule="auto"/>
        <w:ind w:left="0" w:firstLine="567"/>
        <w:contextualSpacing w:val="0"/>
        <w:rPr>
          <w:color w:val="000000" w:themeColor="text1"/>
          <w:lang w:val="sv-SE"/>
        </w:rPr>
      </w:pPr>
      <w:r w:rsidRPr="00162814">
        <w:rPr>
          <w:color w:val="000000" w:themeColor="text1"/>
          <w:lang w:val="sv-SE"/>
        </w:rPr>
        <w:t xml:space="preserve">Chỉnh lý các tài liệu điều tra ngoài thực địa và tài liệu thu thập các yếu tố khí tượng thủy văn; </w:t>
      </w:r>
    </w:p>
    <w:p w14:paraId="3E7F2495" w14:textId="77777777" w:rsidR="00E81278" w:rsidRPr="00162814" w:rsidRDefault="00E81278" w:rsidP="00E461DF">
      <w:pPr>
        <w:widowControl w:val="0"/>
        <w:numPr>
          <w:ilvl w:val="0"/>
          <w:numId w:val="117"/>
        </w:numPr>
        <w:spacing w:before="40" w:after="40" w:line="240" w:lineRule="auto"/>
        <w:ind w:left="0" w:firstLine="567"/>
        <w:rPr>
          <w:color w:val="000000" w:themeColor="text1"/>
          <w:sz w:val="26"/>
          <w:lang w:val="sv-SE"/>
        </w:rPr>
      </w:pPr>
      <w:r w:rsidRPr="00162814">
        <w:rPr>
          <w:color w:val="000000" w:themeColor="text1"/>
          <w:sz w:val="26"/>
          <w:lang w:val="sv-SE"/>
        </w:rPr>
        <w:t>Lập báo cáo:</w:t>
      </w:r>
    </w:p>
    <w:p w14:paraId="2EAB4DE2" w14:textId="77777777" w:rsidR="00E81278" w:rsidRPr="00162814" w:rsidRDefault="00E81278" w:rsidP="00E461DF">
      <w:pPr>
        <w:numPr>
          <w:ilvl w:val="0"/>
          <w:numId w:val="125"/>
        </w:numPr>
        <w:spacing w:before="40" w:after="40" w:line="240" w:lineRule="auto"/>
        <w:ind w:left="1080"/>
        <w:rPr>
          <w:rFonts w:eastAsia="Calibri"/>
          <w:color w:val="000000" w:themeColor="text1"/>
          <w:sz w:val="26"/>
          <w:lang w:val="sv-SE"/>
        </w:rPr>
      </w:pPr>
      <w:r w:rsidRPr="00162814">
        <w:rPr>
          <w:rFonts w:eastAsia="Calibri"/>
          <w:color w:val="000000" w:themeColor="text1"/>
          <w:sz w:val="26"/>
          <w:lang w:val="sv-SE"/>
        </w:rPr>
        <w:t>Nêu đặc điểm chế độ khí tượng thủy văn ảnh hưởng tới vùng xây dựng dự án;</w:t>
      </w:r>
    </w:p>
    <w:p w14:paraId="7CD7A433" w14:textId="77777777" w:rsidR="00E81278" w:rsidRPr="00162814" w:rsidRDefault="00E81278" w:rsidP="00E461DF">
      <w:pPr>
        <w:numPr>
          <w:ilvl w:val="0"/>
          <w:numId w:val="125"/>
        </w:numPr>
        <w:spacing w:before="40" w:after="40" w:line="240" w:lineRule="auto"/>
        <w:ind w:left="1080"/>
        <w:rPr>
          <w:rFonts w:eastAsia="Calibri"/>
          <w:color w:val="000000" w:themeColor="text1"/>
          <w:sz w:val="26"/>
          <w:lang w:val="sv-SE"/>
        </w:rPr>
      </w:pPr>
      <w:r w:rsidRPr="00162814">
        <w:rPr>
          <w:rFonts w:eastAsia="Calibri"/>
          <w:color w:val="000000" w:themeColor="text1"/>
          <w:sz w:val="26"/>
          <w:lang w:val="sv-SE"/>
        </w:rPr>
        <w:t>Đặc tính của các sông suối liên quan tới vùng xây dựng dự án;</w:t>
      </w:r>
    </w:p>
    <w:p w14:paraId="77C33534" w14:textId="77777777" w:rsidR="00E81278" w:rsidRPr="00162814" w:rsidRDefault="00E81278" w:rsidP="00E461DF">
      <w:pPr>
        <w:numPr>
          <w:ilvl w:val="0"/>
          <w:numId w:val="125"/>
        </w:numPr>
        <w:spacing w:before="40" w:after="40" w:line="240" w:lineRule="auto"/>
        <w:ind w:left="1080"/>
        <w:rPr>
          <w:rFonts w:eastAsia="Calibri"/>
          <w:color w:val="000000" w:themeColor="text1"/>
          <w:sz w:val="26"/>
          <w:lang w:val="sv-SE"/>
        </w:rPr>
      </w:pPr>
      <w:r w:rsidRPr="00162814">
        <w:rPr>
          <w:rFonts w:eastAsia="Calibri"/>
          <w:color w:val="000000" w:themeColor="text1"/>
          <w:sz w:val="26"/>
          <w:lang w:val="sv-SE"/>
        </w:rPr>
        <w:t>Kết quả các tài liệu điều tra;</w:t>
      </w:r>
    </w:p>
    <w:p w14:paraId="16DD15B0" w14:textId="77777777" w:rsidR="00E81278" w:rsidRPr="00162814" w:rsidRDefault="00E81278" w:rsidP="00E461DF">
      <w:pPr>
        <w:numPr>
          <w:ilvl w:val="0"/>
          <w:numId w:val="125"/>
        </w:numPr>
        <w:spacing w:before="40" w:after="40" w:line="240" w:lineRule="auto"/>
        <w:ind w:left="1080"/>
        <w:rPr>
          <w:rFonts w:eastAsia="Calibri"/>
          <w:color w:val="000000" w:themeColor="text1"/>
          <w:sz w:val="26"/>
        </w:rPr>
      </w:pPr>
      <w:proofErr w:type="spellStart"/>
      <w:r w:rsidRPr="00162814">
        <w:rPr>
          <w:rFonts w:eastAsia="Calibri"/>
          <w:color w:val="000000" w:themeColor="text1"/>
          <w:sz w:val="26"/>
        </w:rPr>
        <w:t>Độ</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cao</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ngập</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úng</w:t>
      </w:r>
      <w:proofErr w:type="spellEnd"/>
      <w:r w:rsidRPr="00162814">
        <w:rPr>
          <w:rFonts w:eastAsia="Calibri"/>
          <w:color w:val="000000" w:themeColor="text1"/>
          <w:sz w:val="26"/>
        </w:rPr>
        <w:t>;</w:t>
      </w:r>
    </w:p>
    <w:p w14:paraId="3A95B5EA" w14:textId="77777777" w:rsidR="00E81278" w:rsidRPr="00162814" w:rsidRDefault="00E81278" w:rsidP="00E461DF">
      <w:pPr>
        <w:numPr>
          <w:ilvl w:val="0"/>
          <w:numId w:val="125"/>
        </w:numPr>
        <w:spacing w:before="40" w:after="40" w:line="240" w:lineRule="auto"/>
        <w:ind w:left="1080"/>
        <w:rPr>
          <w:rFonts w:eastAsia="Calibri"/>
          <w:color w:val="000000" w:themeColor="text1"/>
          <w:sz w:val="26"/>
        </w:rPr>
      </w:pPr>
      <w:proofErr w:type="spellStart"/>
      <w:r w:rsidRPr="00162814">
        <w:rPr>
          <w:rFonts w:eastAsia="Calibri"/>
          <w:color w:val="000000" w:themeColor="text1"/>
          <w:sz w:val="26"/>
        </w:rPr>
        <w:t>Thời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gian</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duy</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trì</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ngập</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úng</w:t>
      </w:r>
      <w:proofErr w:type="spellEnd"/>
      <w:r w:rsidRPr="00162814">
        <w:rPr>
          <w:rFonts w:eastAsia="Calibri"/>
          <w:color w:val="000000" w:themeColor="text1"/>
          <w:sz w:val="26"/>
        </w:rPr>
        <w:t>;</w:t>
      </w:r>
    </w:p>
    <w:p w14:paraId="1C709598" w14:textId="77777777" w:rsidR="00E81278" w:rsidRPr="00162814" w:rsidRDefault="00E81278" w:rsidP="00E461DF">
      <w:pPr>
        <w:numPr>
          <w:ilvl w:val="0"/>
          <w:numId w:val="125"/>
        </w:numPr>
        <w:spacing w:before="40" w:after="40" w:line="240" w:lineRule="auto"/>
        <w:ind w:left="1080"/>
        <w:rPr>
          <w:rFonts w:eastAsia="Calibri"/>
          <w:color w:val="000000" w:themeColor="text1"/>
          <w:sz w:val="26"/>
        </w:rPr>
      </w:pPr>
      <w:proofErr w:type="spellStart"/>
      <w:r w:rsidRPr="00162814">
        <w:rPr>
          <w:rFonts w:eastAsia="Calibri"/>
          <w:color w:val="000000" w:themeColor="text1"/>
          <w:sz w:val="26"/>
        </w:rPr>
        <w:t>Lập</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biểu</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tính</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tài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liệu</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Htb</w:t>
      </w:r>
      <w:proofErr w:type="spellEnd"/>
      <w:r w:rsidRPr="00162814">
        <w:rPr>
          <w:rFonts w:eastAsia="Calibri"/>
          <w:color w:val="000000" w:themeColor="text1"/>
          <w:sz w:val="26"/>
        </w:rPr>
        <w:t xml:space="preserve"> 1% (</w:t>
      </w:r>
      <w:proofErr w:type="spellStart"/>
      <w:r w:rsidRPr="00162814">
        <w:rPr>
          <w:rFonts w:eastAsia="Calibri"/>
          <w:color w:val="000000" w:themeColor="text1"/>
          <w:sz w:val="26"/>
        </w:rPr>
        <w:t>đối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với</w:t>
      </w:r>
      <w:proofErr w:type="spellEnd"/>
      <w:r w:rsidRPr="00162814">
        <w:rPr>
          <w:rFonts w:eastAsia="Calibri"/>
          <w:color w:val="000000" w:themeColor="text1"/>
          <w:sz w:val="26"/>
        </w:rPr>
        <w:t xml:space="preserve"> TBA 500kV </w:t>
      </w:r>
      <w:proofErr w:type="spellStart"/>
      <w:r w:rsidRPr="00162814">
        <w:rPr>
          <w:rFonts w:eastAsia="Calibri"/>
          <w:color w:val="000000" w:themeColor="text1"/>
          <w:sz w:val="26"/>
        </w:rPr>
        <w:t>và</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đường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dây</w:t>
      </w:r>
      <w:proofErr w:type="spellEnd"/>
      <w:r w:rsidRPr="00162814">
        <w:rPr>
          <w:rFonts w:eastAsia="Calibri"/>
          <w:color w:val="000000" w:themeColor="text1"/>
          <w:sz w:val="26"/>
        </w:rPr>
        <w:t xml:space="preserve"> 500kV) </w:t>
      </w:r>
      <w:proofErr w:type="spellStart"/>
      <w:r w:rsidRPr="00162814">
        <w:rPr>
          <w:rFonts w:eastAsia="Calibri"/>
          <w:color w:val="000000" w:themeColor="text1"/>
          <w:sz w:val="26"/>
        </w:rPr>
        <w:t>và</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tính</w:t>
      </w:r>
      <w:proofErr w:type="spellEnd"/>
      <w:r w:rsidRPr="00162814">
        <w:rPr>
          <w:rFonts w:eastAsia="Calibri"/>
          <w:color w:val="000000" w:themeColor="text1"/>
          <w:sz w:val="26"/>
        </w:rPr>
        <w:t xml:space="preserve"> Htb2% (</w:t>
      </w:r>
      <w:proofErr w:type="spellStart"/>
      <w:r w:rsidRPr="00162814">
        <w:rPr>
          <w:rFonts w:eastAsia="Calibri"/>
          <w:color w:val="000000" w:themeColor="text1"/>
          <w:sz w:val="26"/>
        </w:rPr>
        <w:t>đối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với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đường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dây</w:t>
      </w:r>
      <w:proofErr w:type="spellEnd"/>
      <w:r w:rsidRPr="00162814">
        <w:rPr>
          <w:rFonts w:eastAsia="Calibri"/>
          <w:color w:val="000000" w:themeColor="text1"/>
          <w:sz w:val="26"/>
        </w:rPr>
        <w:t xml:space="preserve"> 220kV).</w:t>
      </w:r>
    </w:p>
    <w:p w14:paraId="2627BBEA" w14:textId="2FE7F7C9" w:rsidR="00E81278" w:rsidRPr="00162814" w:rsidRDefault="00E81278" w:rsidP="00E461DF">
      <w:pPr>
        <w:pStyle w:val="ListParagraph"/>
        <w:widowControl w:val="0"/>
        <w:numPr>
          <w:ilvl w:val="0"/>
          <w:numId w:val="117"/>
        </w:numPr>
        <w:tabs>
          <w:tab w:val="clear" w:pos="851"/>
        </w:tabs>
        <w:spacing w:before="40" w:after="40" w:line="240" w:lineRule="auto"/>
        <w:ind w:left="0" w:firstLine="567"/>
        <w:contextualSpacing w:val="0"/>
        <w:rPr>
          <w:color w:val="000000" w:themeColor="text1"/>
          <w:lang w:val="sv-SE"/>
        </w:rPr>
      </w:pPr>
      <w:r w:rsidRPr="00162814">
        <w:rPr>
          <w:color w:val="000000" w:themeColor="text1"/>
          <w:lang w:val="sv-SE"/>
        </w:rPr>
        <w:t>Kết luận đánh giá chất lượng tài liệu điều tra để từ đó nêu ra được các thông số khí tượng thủy văn có ảnh hưởng tới vùng xây dựng công trình TBA 500kV Yên Bái và đường dây 500kV, 220kV đấu nối để phục vụ cho giai đoạ</w:t>
      </w:r>
      <w:r w:rsidR="00736319">
        <w:rPr>
          <w:color w:val="000000" w:themeColor="text1"/>
          <w:lang w:val="sv-SE"/>
        </w:rPr>
        <w:t>i TKKT-</w:t>
      </w:r>
      <w:r w:rsidRPr="00162814">
        <w:rPr>
          <w:color w:val="000000" w:themeColor="text1"/>
          <w:lang w:val="sv-SE"/>
        </w:rPr>
        <w:t>BVTC.</w:t>
      </w:r>
    </w:p>
    <w:p w14:paraId="5D60D5B9" w14:textId="2DD6E580" w:rsidR="00E81278" w:rsidRPr="00162814" w:rsidRDefault="00E81278" w:rsidP="00221E4A">
      <w:pPr>
        <w:ind w:firstLine="284"/>
        <w:rPr>
          <w:b/>
          <w:bCs/>
          <w:color w:val="000000" w:themeColor="text1"/>
          <w:sz w:val="26"/>
          <w:lang w:val="sv-SE"/>
        </w:rPr>
      </w:pPr>
      <w:r w:rsidRPr="00162814">
        <w:rPr>
          <w:b/>
          <w:bCs/>
          <w:color w:val="000000" w:themeColor="text1"/>
          <w:sz w:val="26"/>
          <w:lang w:val="sv-SE"/>
        </w:rPr>
        <w:t>4. Các tiêu chuẩn áp dụng</w:t>
      </w:r>
    </w:p>
    <w:p w14:paraId="66F4129D" w14:textId="77777777" w:rsidR="00E81278" w:rsidRPr="00162814" w:rsidRDefault="00E81278" w:rsidP="00E461DF">
      <w:pPr>
        <w:pStyle w:val="ListParagraph"/>
        <w:widowControl w:val="0"/>
        <w:numPr>
          <w:ilvl w:val="0"/>
          <w:numId w:val="117"/>
        </w:numPr>
        <w:tabs>
          <w:tab w:val="clear" w:pos="851"/>
        </w:tabs>
        <w:spacing w:line="240" w:lineRule="auto"/>
        <w:ind w:left="0" w:firstLine="426"/>
        <w:contextualSpacing w:val="0"/>
        <w:rPr>
          <w:color w:val="000000" w:themeColor="text1"/>
          <w:lang w:val="sv-SE"/>
        </w:rPr>
      </w:pPr>
      <w:r w:rsidRPr="00162814">
        <w:rPr>
          <w:color w:val="000000" w:themeColor="text1"/>
          <w:lang w:val="sv-SE"/>
        </w:rPr>
        <w:t>CN 16-99 Quy phạm điều tra lũ vùng sông không ảnh hưởng thủy triều;</w:t>
      </w:r>
    </w:p>
    <w:p w14:paraId="3C7B0D44" w14:textId="77777777" w:rsidR="00E81278" w:rsidRPr="00162814" w:rsidRDefault="00E81278" w:rsidP="00E461DF">
      <w:pPr>
        <w:pStyle w:val="ListParagraph"/>
        <w:widowControl w:val="0"/>
        <w:numPr>
          <w:ilvl w:val="0"/>
          <w:numId w:val="117"/>
        </w:numPr>
        <w:tabs>
          <w:tab w:val="clear" w:pos="851"/>
        </w:tabs>
        <w:spacing w:line="240" w:lineRule="auto"/>
        <w:ind w:left="0" w:firstLine="426"/>
        <w:contextualSpacing w:val="0"/>
        <w:rPr>
          <w:color w:val="000000" w:themeColor="text1"/>
          <w:lang w:val="sv-SE"/>
        </w:rPr>
      </w:pPr>
      <w:r w:rsidRPr="00162814">
        <w:rPr>
          <w:color w:val="000000" w:themeColor="text1"/>
          <w:lang w:val="sv-SE"/>
        </w:rPr>
        <w:t>14 TCN-2003 Thành phần nội dung khối lượng điều tra kháo sát và tính toán. khí tượng thủy văn các giai đoạn lập dự án và thiết kế công trình thủy lợi;</w:t>
      </w:r>
    </w:p>
    <w:p w14:paraId="57B8C9AF" w14:textId="77777777" w:rsidR="00E81278" w:rsidRPr="00162814" w:rsidRDefault="00E81278" w:rsidP="00E461DF">
      <w:pPr>
        <w:pStyle w:val="ListParagraph"/>
        <w:widowControl w:val="0"/>
        <w:numPr>
          <w:ilvl w:val="0"/>
          <w:numId w:val="117"/>
        </w:numPr>
        <w:tabs>
          <w:tab w:val="clear" w:pos="851"/>
        </w:tabs>
        <w:spacing w:line="240" w:lineRule="auto"/>
        <w:ind w:left="0" w:firstLine="426"/>
        <w:contextualSpacing w:val="0"/>
        <w:rPr>
          <w:color w:val="000000" w:themeColor="text1"/>
          <w:lang w:val="sv-SE"/>
        </w:rPr>
      </w:pPr>
      <w:r w:rsidRPr="00162814">
        <w:rPr>
          <w:color w:val="000000" w:themeColor="text1"/>
          <w:lang w:val="sv-SE"/>
        </w:rPr>
        <w:t>QCVN 02:2022/BXD Quy chuẩn kỹ thuật quốc gia số liệu điều kiện tự nhiên dùng trong xây dựng;</w:t>
      </w:r>
    </w:p>
    <w:p w14:paraId="671E3290" w14:textId="77777777" w:rsidR="00E81278" w:rsidRPr="00162814" w:rsidRDefault="00E81278" w:rsidP="00E461DF">
      <w:pPr>
        <w:pStyle w:val="ListParagraph"/>
        <w:widowControl w:val="0"/>
        <w:numPr>
          <w:ilvl w:val="0"/>
          <w:numId w:val="117"/>
        </w:numPr>
        <w:tabs>
          <w:tab w:val="clear" w:pos="851"/>
        </w:tabs>
        <w:spacing w:line="240" w:lineRule="auto"/>
        <w:ind w:left="0" w:firstLine="426"/>
        <w:contextualSpacing w:val="0"/>
        <w:rPr>
          <w:color w:val="000000" w:themeColor="text1"/>
          <w:lang w:val="sv-SE"/>
        </w:rPr>
      </w:pPr>
      <w:r w:rsidRPr="00162814">
        <w:rPr>
          <w:color w:val="000000" w:themeColor="text1"/>
          <w:lang w:val="sv-SE"/>
        </w:rPr>
        <w:t>Quyết định số 921/QĐ-EVNNPT ngày 01/6/2025 về việc ban hành Quy định về công tác khảo sát, thiết kế lưới điện trong Tổng công ty Truyền tải điện Quốc gia.</w:t>
      </w:r>
    </w:p>
    <w:p w14:paraId="0C869F0C" w14:textId="77777777" w:rsidR="00E81278" w:rsidRPr="00162814" w:rsidRDefault="00E81278" w:rsidP="00E81278">
      <w:pPr>
        <w:widowControl w:val="0"/>
        <w:spacing w:before="120"/>
        <w:jc w:val="center"/>
        <w:rPr>
          <w:rFonts w:eastAsia="Cambria Math"/>
          <w:color w:val="000000" w:themeColor="text1"/>
          <w:sz w:val="26"/>
          <w:lang w:val="sv-SE"/>
        </w:rPr>
      </w:pPr>
      <w:r w:rsidRPr="00E81278">
        <w:rPr>
          <w:rFonts w:eastAsia="Cambria Math"/>
          <w:color w:val="000000" w:themeColor="text1"/>
          <w:sz w:val="26"/>
          <w:lang w:val="sv-SE"/>
        </w:rPr>
        <w:t>KHỐI LƯỢNG CÔNG VIỆC THỰC HIỆN</w:t>
      </w:r>
      <w:r w:rsidRPr="00162814">
        <w:rPr>
          <w:rFonts w:eastAsia="Cambria Math"/>
          <w:color w:val="000000" w:themeColor="text1"/>
          <w:sz w:val="26"/>
          <w:lang w:val="sv-SE"/>
        </w:rPr>
        <w:t xml:space="preserve"> – TKKT – BVTC</w:t>
      </w:r>
    </w:p>
    <w:tbl>
      <w:tblPr>
        <w:tblW w:w="4847" w:type="pct"/>
        <w:tblLayout w:type="fixed"/>
        <w:tblLook w:val="04A0" w:firstRow="1" w:lastRow="0" w:firstColumn="1" w:lastColumn="0" w:noHBand="0" w:noVBand="1"/>
      </w:tblPr>
      <w:tblGrid>
        <w:gridCol w:w="817"/>
        <w:gridCol w:w="5900"/>
        <w:gridCol w:w="1074"/>
        <w:gridCol w:w="994"/>
      </w:tblGrid>
      <w:tr w:rsidR="00720384" w:rsidRPr="00162814" w14:paraId="43C55F02" w14:textId="77777777" w:rsidTr="00D2150D">
        <w:trPr>
          <w:trHeight w:val="336"/>
          <w:tblHeader/>
        </w:trPr>
        <w:tc>
          <w:tcPr>
            <w:tcW w:w="465" w:type="pct"/>
            <w:tcBorders>
              <w:top w:val="single" w:sz="4" w:space="0" w:color="auto"/>
              <w:left w:val="single" w:sz="4" w:space="0" w:color="auto"/>
              <w:bottom w:val="single" w:sz="4" w:space="0" w:color="auto"/>
              <w:right w:val="single" w:sz="4" w:space="0" w:color="auto"/>
            </w:tcBorders>
            <w:noWrap/>
            <w:vAlign w:val="center"/>
          </w:tcPr>
          <w:p w14:paraId="302EB04F" w14:textId="6B490BF4" w:rsidR="00720384" w:rsidRPr="00162814" w:rsidRDefault="00720384" w:rsidP="00720384">
            <w:pPr>
              <w:spacing w:line="276" w:lineRule="auto"/>
              <w:jc w:val="center"/>
              <w:rPr>
                <w:color w:val="000000" w:themeColor="text1"/>
                <w:sz w:val="26"/>
              </w:rPr>
            </w:pPr>
            <w:r w:rsidRPr="00EB12A3">
              <w:rPr>
                <w:b/>
                <w:bCs/>
                <w:sz w:val="26"/>
                <w:szCs w:val="26"/>
                <w:lang w:val="vi-VN" w:eastAsia="vi-VN"/>
              </w:rPr>
              <w:t>STT</w:t>
            </w:r>
          </w:p>
        </w:tc>
        <w:tc>
          <w:tcPr>
            <w:tcW w:w="3358" w:type="pct"/>
            <w:tcBorders>
              <w:top w:val="single" w:sz="4" w:space="0" w:color="auto"/>
              <w:left w:val="nil"/>
              <w:bottom w:val="single" w:sz="4" w:space="0" w:color="auto"/>
              <w:right w:val="single" w:sz="4" w:space="0" w:color="auto"/>
            </w:tcBorders>
            <w:noWrap/>
            <w:vAlign w:val="center"/>
          </w:tcPr>
          <w:p w14:paraId="0A2E9B99" w14:textId="6C5C8C52" w:rsidR="00720384" w:rsidRPr="00162814" w:rsidRDefault="00720384" w:rsidP="00720384">
            <w:pPr>
              <w:spacing w:line="276" w:lineRule="auto"/>
              <w:jc w:val="center"/>
              <w:rPr>
                <w:color w:val="000000" w:themeColor="text1"/>
                <w:sz w:val="26"/>
              </w:rPr>
            </w:pPr>
            <w:r w:rsidRPr="00EB12A3">
              <w:rPr>
                <w:b/>
                <w:bCs/>
                <w:sz w:val="26"/>
                <w:szCs w:val="26"/>
                <w:lang w:val="vi-VN" w:eastAsia="vi-VN"/>
              </w:rPr>
              <w:t>Mô tả công việc</w:t>
            </w:r>
          </w:p>
        </w:tc>
        <w:tc>
          <w:tcPr>
            <w:tcW w:w="611" w:type="pct"/>
            <w:tcBorders>
              <w:top w:val="single" w:sz="4" w:space="0" w:color="auto"/>
              <w:left w:val="nil"/>
              <w:bottom w:val="single" w:sz="4" w:space="0" w:color="auto"/>
              <w:right w:val="single" w:sz="4" w:space="0" w:color="auto"/>
            </w:tcBorders>
            <w:noWrap/>
            <w:vAlign w:val="center"/>
          </w:tcPr>
          <w:p w14:paraId="3913E857" w14:textId="35800938" w:rsidR="00720384" w:rsidRPr="00162814" w:rsidRDefault="00720384" w:rsidP="00720384">
            <w:pPr>
              <w:spacing w:line="276" w:lineRule="auto"/>
              <w:jc w:val="center"/>
              <w:rPr>
                <w:color w:val="000000" w:themeColor="text1"/>
                <w:sz w:val="26"/>
              </w:rPr>
            </w:pPr>
            <w:r w:rsidRPr="00EB12A3">
              <w:rPr>
                <w:b/>
                <w:bCs/>
                <w:sz w:val="26"/>
                <w:szCs w:val="26"/>
                <w:lang w:val="vi-VN" w:eastAsia="vi-VN"/>
              </w:rPr>
              <w:t>Đơn vị tính</w:t>
            </w:r>
          </w:p>
        </w:tc>
        <w:tc>
          <w:tcPr>
            <w:tcW w:w="566" w:type="pct"/>
            <w:tcBorders>
              <w:top w:val="single" w:sz="4" w:space="0" w:color="auto"/>
              <w:left w:val="nil"/>
              <w:bottom w:val="single" w:sz="4" w:space="0" w:color="auto"/>
              <w:right w:val="single" w:sz="4" w:space="0" w:color="auto"/>
            </w:tcBorders>
            <w:noWrap/>
            <w:vAlign w:val="center"/>
          </w:tcPr>
          <w:p w14:paraId="4BC52E71" w14:textId="0BEE84AF" w:rsidR="00720384" w:rsidRPr="00162814" w:rsidRDefault="00720384" w:rsidP="00720384">
            <w:pPr>
              <w:spacing w:line="276" w:lineRule="auto"/>
              <w:jc w:val="center"/>
              <w:rPr>
                <w:color w:val="000000" w:themeColor="text1"/>
                <w:sz w:val="26"/>
              </w:rPr>
            </w:pPr>
            <w:r w:rsidRPr="00EB12A3">
              <w:rPr>
                <w:b/>
                <w:bCs/>
                <w:sz w:val="26"/>
                <w:szCs w:val="26"/>
                <w:lang w:val="vi-VN" w:eastAsia="vi-VN"/>
              </w:rPr>
              <w:t>Khối lượng</w:t>
            </w:r>
          </w:p>
        </w:tc>
      </w:tr>
      <w:tr w:rsidR="00720384" w:rsidRPr="00162814" w14:paraId="1A481589" w14:textId="77777777" w:rsidTr="00D2150D">
        <w:trPr>
          <w:trHeight w:val="336"/>
        </w:trPr>
        <w:tc>
          <w:tcPr>
            <w:tcW w:w="465" w:type="pct"/>
            <w:tcBorders>
              <w:top w:val="nil"/>
              <w:left w:val="single" w:sz="4" w:space="0" w:color="auto"/>
              <w:bottom w:val="single" w:sz="4" w:space="0" w:color="auto"/>
              <w:right w:val="single" w:sz="4" w:space="0" w:color="auto"/>
            </w:tcBorders>
            <w:shd w:val="clear" w:color="000000" w:fill="FCE4D6"/>
            <w:noWrap/>
            <w:vAlign w:val="center"/>
            <w:hideMark/>
          </w:tcPr>
          <w:p w14:paraId="445F4337" w14:textId="03228125" w:rsidR="00720384" w:rsidRPr="00162814" w:rsidRDefault="00720384" w:rsidP="00AC228E">
            <w:pPr>
              <w:spacing w:line="276" w:lineRule="auto"/>
              <w:jc w:val="center"/>
              <w:rPr>
                <w:b/>
                <w:bCs/>
                <w:color w:val="000000" w:themeColor="text1"/>
                <w:sz w:val="26"/>
              </w:rPr>
            </w:pPr>
            <w:r w:rsidRPr="00162814">
              <w:rPr>
                <w:b/>
                <w:bCs/>
                <w:color w:val="000000" w:themeColor="text1"/>
                <w:sz w:val="26"/>
              </w:rPr>
              <w:t>1</w:t>
            </w:r>
          </w:p>
        </w:tc>
        <w:tc>
          <w:tcPr>
            <w:tcW w:w="3358" w:type="pct"/>
            <w:tcBorders>
              <w:top w:val="nil"/>
              <w:left w:val="nil"/>
              <w:bottom w:val="single" w:sz="4" w:space="0" w:color="auto"/>
              <w:right w:val="single" w:sz="4" w:space="0" w:color="auto"/>
            </w:tcBorders>
            <w:shd w:val="clear" w:color="000000" w:fill="FCE4D6"/>
            <w:vAlign w:val="center"/>
            <w:hideMark/>
          </w:tcPr>
          <w:p w14:paraId="15A271BF" w14:textId="190C2CE1" w:rsidR="00720384" w:rsidRPr="00162814" w:rsidRDefault="00720384" w:rsidP="00AC228E">
            <w:pPr>
              <w:spacing w:line="276" w:lineRule="auto"/>
              <w:rPr>
                <w:b/>
                <w:bCs/>
                <w:color w:val="000000" w:themeColor="text1"/>
                <w:sz w:val="26"/>
              </w:rPr>
            </w:pPr>
            <w:r w:rsidRPr="00162814">
              <w:rPr>
                <w:b/>
                <w:bCs/>
                <w:color w:val="000000" w:themeColor="text1"/>
                <w:sz w:val="26"/>
              </w:rPr>
              <w:t xml:space="preserve">TBA 500kV Yên Bái 2 </w:t>
            </w:r>
            <w:proofErr w:type="spellStart"/>
            <w:r w:rsidRPr="00162814">
              <w:rPr>
                <w:b/>
                <w:bCs/>
                <w:color w:val="000000" w:themeColor="text1"/>
                <w:sz w:val="26"/>
              </w:rPr>
              <w:t>và</w:t>
            </w:r>
            <w:proofErr w:type="spellEnd"/>
            <w:r w:rsidRPr="00162814">
              <w:rPr>
                <w:b/>
                <w:bCs/>
                <w:color w:val="000000" w:themeColor="text1"/>
                <w:sz w:val="26"/>
              </w:rPr>
              <w:t xml:space="preserve"> </w:t>
            </w:r>
            <w:proofErr w:type="spellStart"/>
            <w:r w:rsidRPr="00162814">
              <w:rPr>
                <w:b/>
                <w:bCs/>
                <w:color w:val="000000" w:themeColor="text1"/>
                <w:sz w:val="26"/>
              </w:rPr>
              <w:t>đường</w:t>
            </w:r>
            <w:proofErr w:type="spellEnd"/>
            <w:r w:rsidRPr="00162814">
              <w:rPr>
                <w:b/>
                <w:bCs/>
                <w:color w:val="000000" w:themeColor="text1"/>
                <w:sz w:val="26"/>
              </w:rPr>
              <w:t xml:space="preserve"> </w:t>
            </w:r>
            <w:proofErr w:type="spellStart"/>
            <w:r w:rsidRPr="00162814">
              <w:rPr>
                <w:b/>
                <w:bCs/>
                <w:color w:val="000000" w:themeColor="text1"/>
                <w:sz w:val="26"/>
              </w:rPr>
              <w:t>vào</w:t>
            </w:r>
            <w:proofErr w:type="spellEnd"/>
            <w:r w:rsidRPr="00162814">
              <w:rPr>
                <w:b/>
                <w:bCs/>
                <w:color w:val="000000" w:themeColor="text1"/>
                <w:sz w:val="26"/>
              </w:rPr>
              <w:t xml:space="preserve"> TBA</w:t>
            </w:r>
            <w:r>
              <w:rPr>
                <w:b/>
                <w:bCs/>
                <w:color w:val="000000" w:themeColor="text1"/>
                <w:sz w:val="26"/>
              </w:rPr>
              <w:t>_</w:t>
            </w:r>
            <w:r w:rsidRPr="00162814">
              <w:rPr>
                <w:b/>
                <w:bCs/>
                <w:color w:val="000000" w:themeColor="text1"/>
                <w:sz w:val="26"/>
              </w:rPr>
              <w:t xml:space="preserve"> KHẢO SÁT ĐỊA HÌNH</w:t>
            </w:r>
          </w:p>
        </w:tc>
        <w:tc>
          <w:tcPr>
            <w:tcW w:w="611" w:type="pct"/>
            <w:tcBorders>
              <w:top w:val="nil"/>
              <w:left w:val="nil"/>
              <w:bottom w:val="single" w:sz="4" w:space="0" w:color="auto"/>
              <w:right w:val="single" w:sz="4" w:space="0" w:color="auto"/>
            </w:tcBorders>
            <w:shd w:val="clear" w:color="000000" w:fill="FCE4D6"/>
            <w:noWrap/>
            <w:vAlign w:val="center"/>
            <w:hideMark/>
          </w:tcPr>
          <w:p w14:paraId="13F25AEC" w14:textId="77777777" w:rsidR="00720384" w:rsidRPr="00162814" w:rsidRDefault="00720384" w:rsidP="00AC228E">
            <w:pPr>
              <w:spacing w:line="276" w:lineRule="auto"/>
              <w:jc w:val="center"/>
              <w:rPr>
                <w:color w:val="000000" w:themeColor="text1"/>
                <w:sz w:val="26"/>
              </w:rPr>
            </w:pPr>
            <w:r w:rsidRPr="00162814">
              <w:rPr>
                <w:color w:val="000000" w:themeColor="text1"/>
                <w:sz w:val="26"/>
              </w:rPr>
              <w:t> </w:t>
            </w:r>
          </w:p>
        </w:tc>
        <w:tc>
          <w:tcPr>
            <w:tcW w:w="566" w:type="pct"/>
            <w:tcBorders>
              <w:top w:val="nil"/>
              <w:left w:val="nil"/>
              <w:bottom w:val="single" w:sz="4" w:space="0" w:color="auto"/>
              <w:right w:val="single" w:sz="4" w:space="0" w:color="auto"/>
            </w:tcBorders>
            <w:shd w:val="clear" w:color="000000" w:fill="FCE4D6"/>
            <w:noWrap/>
            <w:vAlign w:val="center"/>
            <w:hideMark/>
          </w:tcPr>
          <w:p w14:paraId="5396BB7E" w14:textId="77777777" w:rsidR="00720384" w:rsidRPr="00162814" w:rsidRDefault="00720384" w:rsidP="00AC228E">
            <w:pPr>
              <w:spacing w:line="276" w:lineRule="auto"/>
              <w:jc w:val="center"/>
              <w:rPr>
                <w:color w:val="000000" w:themeColor="text1"/>
                <w:sz w:val="26"/>
              </w:rPr>
            </w:pPr>
            <w:r w:rsidRPr="00162814">
              <w:rPr>
                <w:color w:val="000000" w:themeColor="text1"/>
                <w:sz w:val="26"/>
              </w:rPr>
              <w:t> </w:t>
            </w:r>
          </w:p>
        </w:tc>
      </w:tr>
      <w:tr w:rsidR="00720384" w:rsidRPr="00162814" w14:paraId="3D3D0E1A" w14:textId="77777777" w:rsidTr="00D2150D">
        <w:trPr>
          <w:trHeight w:val="672"/>
        </w:trPr>
        <w:tc>
          <w:tcPr>
            <w:tcW w:w="465" w:type="pct"/>
            <w:tcBorders>
              <w:top w:val="nil"/>
              <w:left w:val="single" w:sz="4" w:space="0" w:color="auto"/>
              <w:bottom w:val="single" w:sz="4" w:space="0" w:color="auto"/>
              <w:right w:val="single" w:sz="4" w:space="0" w:color="auto"/>
            </w:tcBorders>
            <w:noWrap/>
            <w:vAlign w:val="center"/>
            <w:hideMark/>
          </w:tcPr>
          <w:p w14:paraId="5A6EF6C5" w14:textId="6ACF441A" w:rsidR="00720384" w:rsidRPr="00162814" w:rsidRDefault="000918C2" w:rsidP="00720384">
            <w:pPr>
              <w:spacing w:line="276" w:lineRule="auto"/>
              <w:jc w:val="center"/>
              <w:rPr>
                <w:color w:val="000000" w:themeColor="text1"/>
                <w:sz w:val="26"/>
              </w:rPr>
            </w:pPr>
            <w:r>
              <w:rPr>
                <w:color w:val="0000FF"/>
                <w:sz w:val="26"/>
              </w:rPr>
              <w:t>1.</w:t>
            </w:r>
            <w:r w:rsidR="00720384" w:rsidRPr="005E3883">
              <w:rPr>
                <w:color w:val="0000FF"/>
                <w:sz w:val="26"/>
              </w:rPr>
              <w:t>1</w:t>
            </w:r>
          </w:p>
        </w:tc>
        <w:tc>
          <w:tcPr>
            <w:tcW w:w="3358" w:type="pct"/>
            <w:tcBorders>
              <w:top w:val="nil"/>
              <w:left w:val="nil"/>
              <w:bottom w:val="single" w:sz="4" w:space="0" w:color="auto"/>
              <w:right w:val="single" w:sz="4" w:space="0" w:color="auto"/>
            </w:tcBorders>
            <w:vAlign w:val="center"/>
            <w:hideMark/>
          </w:tcPr>
          <w:p w14:paraId="6DFDC0C6" w14:textId="10D2BA80" w:rsidR="00720384" w:rsidRPr="002B5F13" w:rsidRDefault="00720384" w:rsidP="000918C2">
            <w:pPr>
              <w:spacing w:line="276" w:lineRule="auto"/>
              <w:jc w:val="left"/>
              <w:rPr>
                <w:color w:val="000000" w:themeColor="text1"/>
                <w:sz w:val="26"/>
              </w:rPr>
            </w:pPr>
            <w:proofErr w:type="spellStart"/>
            <w:r w:rsidRPr="002B5F13">
              <w:rPr>
                <w:color w:val="0000FF"/>
                <w:sz w:val="26"/>
              </w:rPr>
              <w:t>Đường</w:t>
            </w:r>
            <w:proofErr w:type="spellEnd"/>
            <w:r w:rsidRPr="002B5F13">
              <w:rPr>
                <w:color w:val="0000FF"/>
                <w:sz w:val="26"/>
              </w:rPr>
              <w:t xml:space="preserve"> </w:t>
            </w:r>
            <w:proofErr w:type="spellStart"/>
            <w:r w:rsidRPr="002B5F13">
              <w:rPr>
                <w:color w:val="0000FF"/>
                <w:sz w:val="26"/>
              </w:rPr>
              <w:t>chuyền</w:t>
            </w:r>
            <w:proofErr w:type="spellEnd"/>
            <w:r w:rsidRPr="002B5F13">
              <w:rPr>
                <w:color w:val="0000FF"/>
                <w:sz w:val="26"/>
              </w:rPr>
              <w:t xml:space="preserve"> </w:t>
            </w:r>
            <w:proofErr w:type="spellStart"/>
            <w:r w:rsidRPr="002B5F13">
              <w:rPr>
                <w:color w:val="0000FF"/>
                <w:sz w:val="26"/>
              </w:rPr>
              <w:t>cấp</w:t>
            </w:r>
            <w:proofErr w:type="spellEnd"/>
            <w:r w:rsidRPr="002B5F13">
              <w:rPr>
                <w:color w:val="0000FF"/>
                <w:sz w:val="26"/>
              </w:rPr>
              <w:t xml:space="preserve"> 1- </w:t>
            </w:r>
            <w:proofErr w:type="spellStart"/>
            <w:r w:rsidRPr="002B5F13">
              <w:rPr>
                <w:color w:val="0000FF"/>
                <w:sz w:val="26"/>
              </w:rPr>
              <w:t>phục</w:t>
            </w:r>
            <w:proofErr w:type="spellEnd"/>
            <w:r w:rsidRPr="002B5F13">
              <w:rPr>
                <w:color w:val="0000FF"/>
                <w:sz w:val="26"/>
              </w:rPr>
              <w:t xml:space="preserve"> </w:t>
            </w:r>
            <w:proofErr w:type="spellStart"/>
            <w:r w:rsidRPr="002B5F13">
              <w:rPr>
                <w:color w:val="0000FF"/>
                <w:sz w:val="26"/>
              </w:rPr>
              <w:t>vụ</w:t>
            </w:r>
            <w:proofErr w:type="spellEnd"/>
            <w:r w:rsidRPr="002B5F13">
              <w:rPr>
                <w:color w:val="0000FF"/>
                <w:sz w:val="26"/>
              </w:rPr>
              <w:t xml:space="preserve"> </w:t>
            </w:r>
            <w:proofErr w:type="spellStart"/>
            <w:r w:rsidRPr="002B5F13">
              <w:rPr>
                <w:color w:val="0000FF"/>
                <w:sz w:val="26"/>
              </w:rPr>
              <w:t>cắm</w:t>
            </w:r>
            <w:proofErr w:type="spellEnd"/>
            <w:r w:rsidRPr="002B5F13">
              <w:rPr>
                <w:color w:val="0000FF"/>
                <w:sz w:val="26"/>
              </w:rPr>
              <w:t xml:space="preserve"> </w:t>
            </w:r>
            <w:proofErr w:type="spellStart"/>
            <w:r w:rsidRPr="002B5F13">
              <w:rPr>
                <w:color w:val="0000FF"/>
                <w:sz w:val="26"/>
              </w:rPr>
              <w:t>trục</w:t>
            </w:r>
            <w:proofErr w:type="spellEnd"/>
            <w:r w:rsidRPr="002B5F13">
              <w:rPr>
                <w:color w:val="0000FF"/>
                <w:sz w:val="26"/>
              </w:rPr>
              <w:t xml:space="preserve"> </w:t>
            </w:r>
            <w:proofErr w:type="spellStart"/>
            <w:r w:rsidRPr="002B5F13">
              <w:rPr>
                <w:color w:val="0000FF"/>
                <w:sz w:val="26"/>
              </w:rPr>
              <w:t>công</w:t>
            </w:r>
            <w:proofErr w:type="spellEnd"/>
            <w:r w:rsidRPr="002B5F13">
              <w:rPr>
                <w:color w:val="0000FF"/>
                <w:sz w:val="26"/>
              </w:rPr>
              <w:t xml:space="preserve"> </w:t>
            </w:r>
            <w:proofErr w:type="spellStart"/>
            <w:r w:rsidRPr="002B5F13">
              <w:rPr>
                <w:color w:val="0000FF"/>
                <w:sz w:val="26"/>
              </w:rPr>
              <w:t>trình</w:t>
            </w:r>
            <w:proofErr w:type="spellEnd"/>
            <w:r w:rsidRPr="002B5F13">
              <w:rPr>
                <w:color w:val="0000FF"/>
                <w:sz w:val="26"/>
              </w:rPr>
              <w:t xml:space="preserve"> (</w:t>
            </w:r>
            <w:proofErr w:type="spellStart"/>
            <w:r w:rsidRPr="002B5F13">
              <w:rPr>
                <w:color w:val="0000FF"/>
                <w:sz w:val="26"/>
              </w:rPr>
              <w:t>kích</w:t>
            </w:r>
            <w:proofErr w:type="spellEnd"/>
            <w:r w:rsidRPr="002B5F13">
              <w:rPr>
                <w:color w:val="0000FF"/>
                <w:sz w:val="26"/>
              </w:rPr>
              <w:t xml:space="preserve"> </w:t>
            </w:r>
            <w:proofErr w:type="spellStart"/>
            <w:r w:rsidRPr="002B5F13">
              <w:rPr>
                <w:color w:val="0000FF"/>
                <w:sz w:val="26"/>
              </w:rPr>
              <w:t>thước</w:t>
            </w:r>
            <w:proofErr w:type="spellEnd"/>
            <w:r w:rsidRPr="002B5F13">
              <w:rPr>
                <w:color w:val="0000FF"/>
                <w:sz w:val="26"/>
              </w:rPr>
              <w:t xml:space="preserve"> 20cm*20cm*40</w:t>
            </w:r>
            <w:proofErr w:type="gramStart"/>
            <w:r w:rsidRPr="002B5F13">
              <w:rPr>
                <w:color w:val="0000FF"/>
                <w:sz w:val="26"/>
              </w:rPr>
              <w:t>cm)_</w:t>
            </w:r>
            <w:proofErr w:type="gramEnd"/>
            <w:r w:rsidRPr="002B5F13">
              <w:rPr>
                <w:color w:val="0000FF"/>
                <w:sz w:val="26"/>
              </w:rPr>
              <w:t xml:space="preserve"> </w:t>
            </w:r>
            <w:proofErr w:type="spellStart"/>
            <w:r w:rsidRPr="002B5F13">
              <w:rPr>
                <w:color w:val="0000FF"/>
                <w:sz w:val="26"/>
              </w:rPr>
              <w:t>Địa</w:t>
            </w:r>
            <w:proofErr w:type="spellEnd"/>
            <w:r w:rsidRPr="002B5F13">
              <w:rPr>
                <w:color w:val="0000FF"/>
                <w:sz w:val="26"/>
              </w:rPr>
              <w:t xml:space="preserve"> </w:t>
            </w:r>
            <w:proofErr w:type="spellStart"/>
            <w:r w:rsidRPr="002B5F13">
              <w:rPr>
                <w:color w:val="0000FF"/>
                <w:sz w:val="26"/>
              </w:rPr>
              <w:t>hình</w:t>
            </w:r>
            <w:proofErr w:type="spellEnd"/>
            <w:r w:rsidRPr="002B5F13">
              <w:rPr>
                <w:color w:val="0000FF"/>
                <w:sz w:val="26"/>
              </w:rPr>
              <w:t xml:space="preserve"> </w:t>
            </w:r>
            <w:proofErr w:type="spellStart"/>
            <w:r w:rsidRPr="002B5F13">
              <w:rPr>
                <w:color w:val="0000FF"/>
                <w:sz w:val="26"/>
              </w:rPr>
              <w:t>cấp</w:t>
            </w:r>
            <w:proofErr w:type="spellEnd"/>
            <w:r w:rsidRPr="002B5F13">
              <w:rPr>
                <w:color w:val="0000FF"/>
                <w:sz w:val="26"/>
              </w:rPr>
              <w:t xml:space="preserve"> V</w:t>
            </w:r>
          </w:p>
        </w:tc>
        <w:tc>
          <w:tcPr>
            <w:tcW w:w="611" w:type="pct"/>
            <w:tcBorders>
              <w:top w:val="nil"/>
              <w:left w:val="nil"/>
              <w:bottom w:val="single" w:sz="4" w:space="0" w:color="auto"/>
              <w:right w:val="single" w:sz="4" w:space="0" w:color="auto"/>
            </w:tcBorders>
            <w:noWrap/>
            <w:vAlign w:val="center"/>
            <w:hideMark/>
          </w:tcPr>
          <w:p w14:paraId="3AD96AA2" w14:textId="232CAED7" w:rsidR="00720384" w:rsidRPr="002B5F13" w:rsidRDefault="00720384" w:rsidP="00720384">
            <w:pPr>
              <w:spacing w:line="276" w:lineRule="auto"/>
              <w:rPr>
                <w:color w:val="000000" w:themeColor="text1"/>
                <w:sz w:val="26"/>
              </w:rPr>
            </w:pPr>
            <w:proofErr w:type="spellStart"/>
            <w:r w:rsidRPr="002B5F13">
              <w:rPr>
                <w:color w:val="0000FF"/>
                <w:sz w:val="26"/>
              </w:rPr>
              <w:t>điểm</w:t>
            </w:r>
            <w:proofErr w:type="spellEnd"/>
          </w:p>
        </w:tc>
        <w:tc>
          <w:tcPr>
            <w:tcW w:w="566" w:type="pct"/>
            <w:tcBorders>
              <w:top w:val="nil"/>
              <w:left w:val="nil"/>
              <w:bottom w:val="single" w:sz="4" w:space="0" w:color="auto"/>
              <w:right w:val="single" w:sz="4" w:space="0" w:color="auto"/>
            </w:tcBorders>
            <w:noWrap/>
            <w:vAlign w:val="center"/>
            <w:hideMark/>
          </w:tcPr>
          <w:p w14:paraId="41DCA8AF" w14:textId="133A1349" w:rsidR="00720384" w:rsidRPr="002B5F13" w:rsidRDefault="00720384" w:rsidP="002B5F13">
            <w:pPr>
              <w:spacing w:line="276" w:lineRule="auto"/>
              <w:jc w:val="center"/>
              <w:rPr>
                <w:color w:val="000000" w:themeColor="text1"/>
                <w:sz w:val="26"/>
              </w:rPr>
            </w:pPr>
            <w:r w:rsidRPr="002B5F13">
              <w:rPr>
                <w:color w:val="0000FF"/>
                <w:sz w:val="26"/>
              </w:rPr>
              <w:t>3</w:t>
            </w:r>
          </w:p>
        </w:tc>
      </w:tr>
      <w:tr w:rsidR="00720384" w:rsidRPr="00162814" w14:paraId="2C9DD581"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777DC335" w14:textId="0D20CA8B" w:rsidR="00720384" w:rsidRPr="00162814" w:rsidRDefault="000918C2" w:rsidP="00720384">
            <w:pPr>
              <w:spacing w:line="276" w:lineRule="auto"/>
              <w:jc w:val="center"/>
              <w:rPr>
                <w:color w:val="000000" w:themeColor="text1"/>
                <w:sz w:val="26"/>
              </w:rPr>
            </w:pPr>
            <w:r>
              <w:rPr>
                <w:color w:val="0000FF"/>
                <w:sz w:val="26"/>
              </w:rPr>
              <w:t>1.</w:t>
            </w:r>
            <w:r w:rsidR="00720384" w:rsidRPr="005E3883">
              <w:rPr>
                <w:color w:val="0000FF"/>
                <w:sz w:val="26"/>
              </w:rPr>
              <w:t>2</w:t>
            </w:r>
          </w:p>
        </w:tc>
        <w:tc>
          <w:tcPr>
            <w:tcW w:w="3358" w:type="pct"/>
            <w:tcBorders>
              <w:top w:val="nil"/>
              <w:left w:val="nil"/>
              <w:bottom w:val="single" w:sz="4" w:space="0" w:color="auto"/>
              <w:right w:val="single" w:sz="4" w:space="0" w:color="auto"/>
            </w:tcBorders>
            <w:vAlign w:val="center"/>
            <w:hideMark/>
          </w:tcPr>
          <w:p w14:paraId="2EB6B8CC" w14:textId="778A52DE" w:rsidR="00720384" w:rsidRPr="00162814" w:rsidRDefault="00720384" w:rsidP="000918C2">
            <w:pPr>
              <w:spacing w:line="276" w:lineRule="auto"/>
              <w:jc w:val="left"/>
              <w:rPr>
                <w:color w:val="000000" w:themeColor="text1"/>
                <w:sz w:val="26"/>
              </w:rPr>
            </w:pPr>
            <w:proofErr w:type="spellStart"/>
            <w:r w:rsidRPr="005E3883">
              <w:rPr>
                <w:color w:val="0000FF"/>
                <w:sz w:val="26"/>
              </w:rPr>
              <w:t>Đường</w:t>
            </w:r>
            <w:proofErr w:type="spellEnd"/>
            <w:r w:rsidRPr="005E3883">
              <w:rPr>
                <w:color w:val="0000FF"/>
                <w:sz w:val="26"/>
              </w:rPr>
              <w:t xml:space="preserve"> </w:t>
            </w:r>
            <w:proofErr w:type="spellStart"/>
            <w:r w:rsidRPr="005E3883">
              <w:rPr>
                <w:color w:val="0000FF"/>
                <w:sz w:val="26"/>
              </w:rPr>
              <w:t>chuyền</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2 - </w:t>
            </w:r>
            <w:proofErr w:type="spellStart"/>
            <w:r w:rsidRPr="005E3883">
              <w:rPr>
                <w:color w:val="0000FF"/>
                <w:sz w:val="26"/>
              </w:rPr>
              <w:t>tăng</w:t>
            </w:r>
            <w:proofErr w:type="spellEnd"/>
            <w:r w:rsidRPr="005E3883">
              <w:rPr>
                <w:color w:val="0000FF"/>
                <w:sz w:val="26"/>
              </w:rPr>
              <w:t xml:space="preserve"> </w:t>
            </w:r>
            <w:proofErr w:type="spellStart"/>
            <w:r w:rsidRPr="005E3883">
              <w:rPr>
                <w:color w:val="0000FF"/>
                <w:sz w:val="26"/>
              </w:rPr>
              <w:t>dày</w:t>
            </w:r>
            <w:proofErr w:type="spellEnd"/>
            <w:r w:rsidRPr="005E3883">
              <w:rPr>
                <w:color w:val="0000FF"/>
                <w:sz w:val="26"/>
              </w:rPr>
              <w:t xml:space="preserve"> </w:t>
            </w: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vẽ</w:t>
            </w:r>
            <w:proofErr w:type="spellEnd"/>
            <w:r>
              <w:rPr>
                <w:color w:val="0000FF"/>
                <w:sz w:val="26"/>
              </w:rPr>
              <w:t>_</w:t>
            </w:r>
            <w:r w:rsidRPr="005E3883">
              <w:rPr>
                <w:color w:val="0000FF"/>
                <w:sz w:val="26"/>
              </w:rPr>
              <w:t xml:space="preserve"> </w:t>
            </w:r>
            <w:proofErr w:type="spellStart"/>
            <w:r w:rsidRPr="005E3883">
              <w:rPr>
                <w:color w:val="0000FF"/>
                <w:sz w:val="26"/>
              </w:rPr>
              <w:t>Địa</w:t>
            </w:r>
            <w:proofErr w:type="spellEnd"/>
            <w:r w:rsidRPr="005E3883">
              <w:rPr>
                <w:color w:val="0000FF"/>
                <w:sz w:val="26"/>
              </w:rPr>
              <w:t xml:space="preserve"> </w:t>
            </w:r>
            <w:proofErr w:type="spellStart"/>
            <w:r w:rsidRPr="005E3883">
              <w:rPr>
                <w:color w:val="0000FF"/>
                <w:sz w:val="26"/>
              </w:rPr>
              <w:t>hình</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V</w:t>
            </w:r>
          </w:p>
        </w:tc>
        <w:tc>
          <w:tcPr>
            <w:tcW w:w="611" w:type="pct"/>
            <w:tcBorders>
              <w:top w:val="nil"/>
              <w:left w:val="nil"/>
              <w:bottom w:val="single" w:sz="4" w:space="0" w:color="auto"/>
              <w:right w:val="single" w:sz="4" w:space="0" w:color="auto"/>
            </w:tcBorders>
            <w:noWrap/>
            <w:vAlign w:val="center"/>
            <w:hideMark/>
          </w:tcPr>
          <w:p w14:paraId="32DC3D5B" w14:textId="1A91CFFE" w:rsidR="00720384" w:rsidRPr="00162814" w:rsidRDefault="00720384" w:rsidP="00720384">
            <w:pPr>
              <w:spacing w:line="276" w:lineRule="auto"/>
              <w:jc w:val="center"/>
              <w:rPr>
                <w:color w:val="000000" w:themeColor="text1"/>
                <w:sz w:val="26"/>
              </w:rPr>
            </w:pPr>
            <w:proofErr w:type="spellStart"/>
            <w:r w:rsidRPr="005E3883">
              <w:rPr>
                <w:color w:val="0000FF"/>
                <w:sz w:val="26"/>
              </w:rPr>
              <w:t>điểm</w:t>
            </w:r>
            <w:proofErr w:type="spellEnd"/>
          </w:p>
        </w:tc>
        <w:tc>
          <w:tcPr>
            <w:tcW w:w="566" w:type="pct"/>
            <w:tcBorders>
              <w:top w:val="nil"/>
              <w:left w:val="nil"/>
              <w:bottom w:val="single" w:sz="4" w:space="0" w:color="auto"/>
              <w:right w:val="single" w:sz="4" w:space="0" w:color="auto"/>
            </w:tcBorders>
            <w:noWrap/>
            <w:vAlign w:val="center"/>
            <w:hideMark/>
          </w:tcPr>
          <w:p w14:paraId="462A9E54" w14:textId="78C3F674" w:rsidR="00720384" w:rsidRPr="00162814" w:rsidRDefault="00720384" w:rsidP="002B5F13">
            <w:pPr>
              <w:spacing w:line="276" w:lineRule="auto"/>
              <w:jc w:val="center"/>
              <w:rPr>
                <w:color w:val="000000" w:themeColor="text1"/>
                <w:sz w:val="26"/>
              </w:rPr>
            </w:pPr>
            <w:r w:rsidRPr="005E3883">
              <w:rPr>
                <w:color w:val="0000FF"/>
                <w:sz w:val="26"/>
              </w:rPr>
              <w:t>3</w:t>
            </w:r>
          </w:p>
        </w:tc>
      </w:tr>
      <w:tr w:rsidR="002B5F13" w:rsidRPr="00162814" w14:paraId="40A00E98"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611C3A1D" w14:textId="2D55C415" w:rsidR="002B5F13" w:rsidRPr="00162814" w:rsidRDefault="000918C2" w:rsidP="002B5F13">
            <w:pPr>
              <w:spacing w:line="276" w:lineRule="auto"/>
              <w:jc w:val="center"/>
              <w:rPr>
                <w:color w:val="000000" w:themeColor="text1"/>
                <w:sz w:val="26"/>
              </w:rPr>
            </w:pPr>
            <w:r>
              <w:rPr>
                <w:color w:val="0000FF"/>
                <w:sz w:val="26"/>
              </w:rPr>
              <w:t>1.</w:t>
            </w:r>
            <w:r w:rsidR="002B5F13" w:rsidRPr="005E3883">
              <w:rPr>
                <w:color w:val="0000FF"/>
                <w:sz w:val="26"/>
              </w:rPr>
              <w:t>3</w:t>
            </w:r>
          </w:p>
        </w:tc>
        <w:tc>
          <w:tcPr>
            <w:tcW w:w="3358" w:type="pct"/>
            <w:tcBorders>
              <w:top w:val="nil"/>
              <w:left w:val="nil"/>
              <w:bottom w:val="single" w:sz="4" w:space="0" w:color="auto"/>
              <w:right w:val="single" w:sz="4" w:space="0" w:color="auto"/>
            </w:tcBorders>
            <w:vAlign w:val="center"/>
            <w:hideMark/>
          </w:tcPr>
          <w:p w14:paraId="12EE4A5F" w14:textId="180EBE61" w:rsidR="002B5F13" w:rsidRPr="00162814" w:rsidRDefault="002B5F13" w:rsidP="000918C2">
            <w:pPr>
              <w:spacing w:line="276" w:lineRule="auto"/>
              <w:jc w:val="left"/>
              <w:rPr>
                <w:color w:val="000000" w:themeColor="text1"/>
                <w:sz w:val="26"/>
              </w:rPr>
            </w:pPr>
            <w:r w:rsidRPr="005E3883">
              <w:rPr>
                <w:color w:val="0000FF"/>
                <w:sz w:val="26"/>
              </w:rPr>
              <w:t xml:space="preserve">Thuỷ </w:t>
            </w:r>
            <w:proofErr w:type="spellStart"/>
            <w:r w:rsidRPr="005E3883">
              <w:rPr>
                <w:color w:val="0000FF"/>
                <w:sz w:val="26"/>
              </w:rPr>
              <w:t>chuẩn</w:t>
            </w:r>
            <w:proofErr w:type="spellEnd"/>
            <w:r w:rsidRPr="005E3883">
              <w:rPr>
                <w:color w:val="0000FF"/>
                <w:sz w:val="26"/>
              </w:rPr>
              <w:t xml:space="preserve"> </w:t>
            </w:r>
            <w:proofErr w:type="spellStart"/>
            <w:r w:rsidRPr="005E3883">
              <w:rPr>
                <w:color w:val="0000FF"/>
                <w:sz w:val="26"/>
              </w:rPr>
              <w:t>kỹ</w:t>
            </w:r>
            <w:proofErr w:type="spellEnd"/>
            <w:r w:rsidRPr="005E3883">
              <w:rPr>
                <w:color w:val="0000FF"/>
                <w:sz w:val="26"/>
              </w:rPr>
              <w:t xml:space="preserve"> </w:t>
            </w:r>
            <w:proofErr w:type="spellStart"/>
            <w:r w:rsidRPr="005E3883">
              <w:rPr>
                <w:color w:val="0000FF"/>
                <w:sz w:val="26"/>
              </w:rPr>
              <w:t>thuật</w:t>
            </w:r>
            <w:proofErr w:type="spellEnd"/>
            <w:r>
              <w:rPr>
                <w:color w:val="0000FF"/>
                <w:sz w:val="26"/>
              </w:rPr>
              <w:t>_</w:t>
            </w:r>
            <w:r w:rsidRPr="005E3883">
              <w:rPr>
                <w:color w:val="0000FF"/>
                <w:sz w:val="26"/>
              </w:rPr>
              <w:t xml:space="preserve"> </w:t>
            </w:r>
            <w:proofErr w:type="spellStart"/>
            <w:r w:rsidRPr="005E3883">
              <w:rPr>
                <w:color w:val="0000FF"/>
                <w:sz w:val="26"/>
              </w:rPr>
              <w:t>Địa</w:t>
            </w:r>
            <w:proofErr w:type="spellEnd"/>
            <w:r w:rsidRPr="005E3883">
              <w:rPr>
                <w:color w:val="0000FF"/>
                <w:sz w:val="26"/>
              </w:rPr>
              <w:t xml:space="preserve"> </w:t>
            </w:r>
            <w:proofErr w:type="spellStart"/>
            <w:r w:rsidRPr="005E3883">
              <w:rPr>
                <w:color w:val="0000FF"/>
                <w:sz w:val="26"/>
              </w:rPr>
              <w:t>hình</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V</w:t>
            </w:r>
          </w:p>
        </w:tc>
        <w:tc>
          <w:tcPr>
            <w:tcW w:w="611" w:type="pct"/>
            <w:tcBorders>
              <w:top w:val="nil"/>
              <w:left w:val="nil"/>
              <w:bottom w:val="single" w:sz="4" w:space="0" w:color="auto"/>
              <w:right w:val="single" w:sz="4" w:space="0" w:color="auto"/>
            </w:tcBorders>
            <w:noWrap/>
            <w:vAlign w:val="center"/>
            <w:hideMark/>
          </w:tcPr>
          <w:p w14:paraId="5AA7DE33" w14:textId="74EDA391" w:rsidR="002B5F13" w:rsidRPr="00162814" w:rsidRDefault="002B5F13" w:rsidP="002B5F13">
            <w:pPr>
              <w:spacing w:line="276" w:lineRule="auto"/>
              <w:jc w:val="center"/>
              <w:rPr>
                <w:color w:val="000000" w:themeColor="text1"/>
                <w:sz w:val="26"/>
              </w:rPr>
            </w:pPr>
            <w:r w:rsidRPr="005E3883">
              <w:rPr>
                <w:color w:val="0000FF"/>
                <w:sz w:val="26"/>
              </w:rPr>
              <w:t>km</w:t>
            </w:r>
          </w:p>
        </w:tc>
        <w:tc>
          <w:tcPr>
            <w:tcW w:w="566" w:type="pct"/>
            <w:tcBorders>
              <w:top w:val="nil"/>
              <w:left w:val="nil"/>
              <w:bottom w:val="single" w:sz="4" w:space="0" w:color="auto"/>
              <w:right w:val="single" w:sz="4" w:space="0" w:color="auto"/>
            </w:tcBorders>
            <w:noWrap/>
            <w:vAlign w:val="center"/>
            <w:hideMark/>
          </w:tcPr>
          <w:p w14:paraId="75043380" w14:textId="7A9EFE8E" w:rsidR="002B5F13" w:rsidRPr="00162814" w:rsidRDefault="002B5F13" w:rsidP="002B5F13">
            <w:pPr>
              <w:spacing w:line="276" w:lineRule="auto"/>
              <w:jc w:val="center"/>
              <w:rPr>
                <w:color w:val="000000" w:themeColor="text1"/>
                <w:sz w:val="26"/>
              </w:rPr>
            </w:pPr>
            <w:r w:rsidRPr="005E3883">
              <w:rPr>
                <w:color w:val="0000FF"/>
                <w:sz w:val="26"/>
              </w:rPr>
              <w:t>2</w:t>
            </w:r>
          </w:p>
        </w:tc>
      </w:tr>
      <w:tr w:rsidR="002B5F13" w:rsidRPr="00162814" w14:paraId="44532693"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575CAA65" w14:textId="751E3C69" w:rsidR="002B5F13" w:rsidRPr="00162814" w:rsidRDefault="000918C2" w:rsidP="002B5F13">
            <w:pPr>
              <w:spacing w:line="276" w:lineRule="auto"/>
              <w:jc w:val="center"/>
              <w:rPr>
                <w:color w:val="000000" w:themeColor="text1"/>
                <w:sz w:val="26"/>
              </w:rPr>
            </w:pPr>
            <w:r>
              <w:rPr>
                <w:color w:val="0000FF"/>
                <w:sz w:val="26"/>
              </w:rPr>
              <w:t>1.</w:t>
            </w:r>
            <w:r w:rsidR="002B5F13" w:rsidRPr="005E3883">
              <w:rPr>
                <w:color w:val="0000FF"/>
                <w:sz w:val="26"/>
              </w:rPr>
              <w:t>4</w:t>
            </w:r>
          </w:p>
        </w:tc>
        <w:tc>
          <w:tcPr>
            <w:tcW w:w="3358" w:type="pct"/>
            <w:tcBorders>
              <w:top w:val="nil"/>
              <w:left w:val="nil"/>
              <w:bottom w:val="single" w:sz="4" w:space="0" w:color="auto"/>
              <w:right w:val="single" w:sz="4" w:space="0" w:color="auto"/>
            </w:tcBorders>
            <w:vAlign w:val="center"/>
            <w:hideMark/>
          </w:tcPr>
          <w:p w14:paraId="1901C1FB" w14:textId="6B6EDD1F" w:rsidR="002B5F13" w:rsidRPr="00162814" w:rsidRDefault="002B5F13" w:rsidP="000918C2">
            <w:pPr>
              <w:spacing w:line="276" w:lineRule="auto"/>
              <w:jc w:val="left"/>
              <w:rPr>
                <w:color w:val="000000" w:themeColor="text1"/>
                <w:sz w:val="26"/>
              </w:rPr>
            </w:pP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bình</w:t>
            </w:r>
            <w:proofErr w:type="spellEnd"/>
            <w:r w:rsidRPr="005E3883">
              <w:rPr>
                <w:color w:val="0000FF"/>
                <w:sz w:val="26"/>
              </w:rPr>
              <w:t xml:space="preserve"> </w:t>
            </w:r>
            <w:proofErr w:type="spellStart"/>
            <w:r w:rsidRPr="005E3883">
              <w:rPr>
                <w:color w:val="0000FF"/>
                <w:sz w:val="26"/>
              </w:rPr>
              <w:t>đồ</w:t>
            </w:r>
            <w:proofErr w:type="spellEnd"/>
            <w:r w:rsidRPr="005E3883">
              <w:rPr>
                <w:color w:val="0000FF"/>
                <w:sz w:val="26"/>
              </w:rPr>
              <w:t xml:space="preserve"> 1/500, ĐM 0.5m </w:t>
            </w:r>
            <w:proofErr w:type="spellStart"/>
            <w:r w:rsidRPr="005E3883">
              <w:rPr>
                <w:color w:val="0000FF"/>
                <w:sz w:val="26"/>
              </w:rPr>
              <w:t>tại</w:t>
            </w:r>
            <w:proofErr w:type="spellEnd"/>
            <w:r w:rsidRPr="005E3883">
              <w:rPr>
                <w:color w:val="0000FF"/>
                <w:sz w:val="26"/>
              </w:rPr>
              <w:t xml:space="preserve"> TBA </w:t>
            </w:r>
            <w:proofErr w:type="spellStart"/>
            <w:r w:rsidRPr="005E3883">
              <w:rPr>
                <w:color w:val="0000FF"/>
                <w:sz w:val="26"/>
              </w:rPr>
              <w:t>và</w:t>
            </w:r>
            <w:proofErr w:type="spellEnd"/>
            <w:r w:rsidRPr="005E3883">
              <w:rPr>
                <w:color w:val="0000FF"/>
                <w:sz w:val="26"/>
              </w:rPr>
              <w:t xml:space="preserve"> </w:t>
            </w:r>
            <w:proofErr w:type="spellStart"/>
            <w:r w:rsidRPr="005E3883">
              <w:rPr>
                <w:color w:val="0000FF"/>
                <w:sz w:val="26"/>
              </w:rPr>
              <w:t>đường</w:t>
            </w:r>
            <w:proofErr w:type="spellEnd"/>
            <w:r w:rsidRPr="005E3883">
              <w:rPr>
                <w:color w:val="0000FF"/>
                <w:sz w:val="26"/>
              </w:rPr>
              <w:t xml:space="preserve"> </w:t>
            </w:r>
            <w:proofErr w:type="spellStart"/>
            <w:r w:rsidRPr="005E3883">
              <w:rPr>
                <w:color w:val="0000FF"/>
                <w:sz w:val="26"/>
              </w:rPr>
              <w:t>vào</w:t>
            </w:r>
            <w:proofErr w:type="spellEnd"/>
            <w:r w:rsidRPr="005E3883">
              <w:rPr>
                <w:color w:val="0000FF"/>
                <w:sz w:val="26"/>
              </w:rPr>
              <w:t xml:space="preserve"> TBA</w:t>
            </w:r>
            <w:r>
              <w:rPr>
                <w:color w:val="0000FF"/>
                <w:sz w:val="26"/>
              </w:rPr>
              <w:t>_</w:t>
            </w:r>
            <w:r w:rsidRPr="005E3883">
              <w:rPr>
                <w:color w:val="0000FF"/>
                <w:sz w:val="26"/>
              </w:rPr>
              <w:t xml:space="preserve"> </w:t>
            </w:r>
            <w:proofErr w:type="spellStart"/>
            <w:r w:rsidRPr="005E3883">
              <w:rPr>
                <w:color w:val="0000FF"/>
                <w:sz w:val="26"/>
              </w:rPr>
              <w:t>Địa</w:t>
            </w:r>
            <w:proofErr w:type="spellEnd"/>
            <w:r w:rsidRPr="005E3883">
              <w:rPr>
                <w:color w:val="0000FF"/>
                <w:sz w:val="26"/>
              </w:rPr>
              <w:t xml:space="preserve"> </w:t>
            </w:r>
            <w:proofErr w:type="spellStart"/>
            <w:r w:rsidRPr="005E3883">
              <w:rPr>
                <w:color w:val="0000FF"/>
                <w:sz w:val="26"/>
              </w:rPr>
              <w:t>hình</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V</w:t>
            </w:r>
          </w:p>
        </w:tc>
        <w:tc>
          <w:tcPr>
            <w:tcW w:w="611" w:type="pct"/>
            <w:tcBorders>
              <w:top w:val="nil"/>
              <w:left w:val="nil"/>
              <w:bottom w:val="single" w:sz="4" w:space="0" w:color="auto"/>
              <w:right w:val="single" w:sz="4" w:space="0" w:color="auto"/>
            </w:tcBorders>
            <w:noWrap/>
            <w:vAlign w:val="center"/>
          </w:tcPr>
          <w:p w14:paraId="737B7320" w14:textId="1725DAE9" w:rsidR="002B5F13" w:rsidRPr="00162814" w:rsidRDefault="002B5F13" w:rsidP="002B5F13">
            <w:pPr>
              <w:spacing w:line="276" w:lineRule="auto"/>
              <w:jc w:val="center"/>
              <w:rPr>
                <w:color w:val="000000" w:themeColor="text1"/>
                <w:sz w:val="26"/>
              </w:rPr>
            </w:pPr>
            <w:r w:rsidRPr="005E3883">
              <w:rPr>
                <w:color w:val="0000FF"/>
                <w:sz w:val="26"/>
              </w:rPr>
              <w:t>ha</w:t>
            </w:r>
          </w:p>
        </w:tc>
        <w:tc>
          <w:tcPr>
            <w:tcW w:w="566" w:type="pct"/>
            <w:tcBorders>
              <w:top w:val="nil"/>
              <w:left w:val="nil"/>
              <w:bottom w:val="single" w:sz="4" w:space="0" w:color="auto"/>
              <w:right w:val="single" w:sz="4" w:space="0" w:color="auto"/>
            </w:tcBorders>
            <w:noWrap/>
            <w:vAlign w:val="center"/>
          </w:tcPr>
          <w:p w14:paraId="61FC94A0" w14:textId="224BDECF" w:rsidR="002B5F13" w:rsidRPr="00162814" w:rsidRDefault="002B5F13" w:rsidP="002B5F13">
            <w:pPr>
              <w:spacing w:line="276" w:lineRule="auto"/>
              <w:jc w:val="center"/>
              <w:rPr>
                <w:color w:val="000000" w:themeColor="text1"/>
                <w:sz w:val="26"/>
              </w:rPr>
            </w:pPr>
            <w:r w:rsidRPr="005E3883">
              <w:rPr>
                <w:color w:val="0000FF"/>
                <w:sz w:val="26"/>
              </w:rPr>
              <w:t>38.65</w:t>
            </w:r>
          </w:p>
        </w:tc>
      </w:tr>
      <w:tr w:rsidR="002B5F13" w:rsidRPr="00162814" w14:paraId="25B76B3A" w14:textId="77777777" w:rsidTr="00D2150D">
        <w:trPr>
          <w:trHeight w:val="336"/>
        </w:trPr>
        <w:tc>
          <w:tcPr>
            <w:tcW w:w="465" w:type="pct"/>
            <w:tcBorders>
              <w:top w:val="single" w:sz="4" w:space="0" w:color="auto"/>
              <w:left w:val="single" w:sz="4" w:space="0" w:color="auto"/>
              <w:bottom w:val="single" w:sz="4" w:space="0" w:color="auto"/>
              <w:right w:val="single" w:sz="4" w:space="0" w:color="auto"/>
            </w:tcBorders>
            <w:noWrap/>
            <w:vAlign w:val="center"/>
            <w:hideMark/>
          </w:tcPr>
          <w:p w14:paraId="4622092D" w14:textId="42144052" w:rsidR="002B5F13" w:rsidRPr="00162814" w:rsidRDefault="000918C2" w:rsidP="002B5F13">
            <w:pPr>
              <w:spacing w:line="276" w:lineRule="auto"/>
              <w:jc w:val="center"/>
              <w:rPr>
                <w:color w:val="000000" w:themeColor="text1"/>
                <w:sz w:val="26"/>
              </w:rPr>
            </w:pPr>
            <w:r>
              <w:rPr>
                <w:color w:val="0000FF"/>
                <w:sz w:val="26"/>
              </w:rPr>
              <w:t>1.</w:t>
            </w:r>
            <w:r w:rsidR="002B5F13" w:rsidRPr="005E3883">
              <w:rPr>
                <w:color w:val="0000FF"/>
                <w:sz w:val="26"/>
              </w:rPr>
              <w:t>5</w:t>
            </w:r>
          </w:p>
        </w:tc>
        <w:tc>
          <w:tcPr>
            <w:tcW w:w="3358" w:type="pct"/>
            <w:tcBorders>
              <w:top w:val="single" w:sz="4" w:space="0" w:color="auto"/>
              <w:left w:val="single" w:sz="4" w:space="0" w:color="auto"/>
              <w:bottom w:val="single" w:sz="4" w:space="0" w:color="auto"/>
              <w:right w:val="single" w:sz="4" w:space="0" w:color="auto"/>
            </w:tcBorders>
            <w:vAlign w:val="center"/>
            <w:hideMark/>
          </w:tcPr>
          <w:p w14:paraId="22C6D2B3" w14:textId="5DADBE83" w:rsidR="002B5F13" w:rsidRPr="00162814" w:rsidRDefault="002B5F13" w:rsidP="002B5F13">
            <w:pPr>
              <w:spacing w:line="276" w:lineRule="auto"/>
              <w:rPr>
                <w:color w:val="000000" w:themeColor="text1"/>
                <w:sz w:val="26"/>
              </w:rPr>
            </w:pPr>
            <w:proofErr w:type="spellStart"/>
            <w:r w:rsidRPr="005E3883">
              <w:rPr>
                <w:color w:val="0000FF"/>
                <w:sz w:val="26"/>
              </w:rPr>
              <w:t>Xác</w:t>
            </w:r>
            <w:proofErr w:type="spellEnd"/>
            <w:r w:rsidRPr="005E3883">
              <w:rPr>
                <w:color w:val="0000FF"/>
                <w:sz w:val="26"/>
              </w:rPr>
              <w:t xml:space="preserve"> </w:t>
            </w:r>
            <w:proofErr w:type="spellStart"/>
            <w:r w:rsidRPr="005E3883">
              <w:rPr>
                <w:color w:val="0000FF"/>
                <w:sz w:val="26"/>
              </w:rPr>
              <w:t>định</w:t>
            </w:r>
            <w:proofErr w:type="spellEnd"/>
            <w:r w:rsidRPr="005E3883">
              <w:rPr>
                <w:color w:val="0000FF"/>
                <w:sz w:val="26"/>
              </w:rPr>
              <w:t xml:space="preserve"> </w:t>
            </w:r>
            <w:proofErr w:type="spellStart"/>
            <w:r w:rsidRPr="005E3883">
              <w:rPr>
                <w:color w:val="0000FF"/>
                <w:sz w:val="26"/>
              </w:rPr>
              <w:t>cao</w:t>
            </w:r>
            <w:proofErr w:type="spellEnd"/>
            <w:r w:rsidRPr="005E3883">
              <w:rPr>
                <w:color w:val="0000FF"/>
                <w:sz w:val="26"/>
              </w:rPr>
              <w:t xml:space="preserve">, </w:t>
            </w:r>
            <w:proofErr w:type="spellStart"/>
            <w:r w:rsidRPr="005E3883">
              <w:rPr>
                <w:color w:val="0000FF"/>
                <w:sz w:val="26"/>
              </w:rPr>
              <w:t>toạ</w:t>
            </w:r>
            <w:proofErr w:type="spellEnd"/>
            <w:r w:rsidRPr="005E3883">
              <w:rPr>
                <w:color w:val="0000FF"/>
                <w:sz w:val="26"/>
              </w:rPr>
              <w:t xml:space="preserve"> </w:t>
            </w:r>
            <w:proofErr w:type="spellStart"/>
            <w:r w:rsidRPr="005E3883">
              <w:rPr>
                <w:color w:val="0000FF"/>
                <w:sz w:val="26"/>
              </w:rPr>
              <w:t>độ</w:t>
            </w:r>
            <w:proofErr w:type="spellEnd"/>
            <w:r w:rsidRPr="005E3883">
              <w:rPr>
                <w:color w:val="0000FF"/>
                <w:sz w:val="26"/>
              </w:rPr>
              <w:t xml:space="preserve"> </w:t>
            </w:r>
            <w:proofErr w:type="spellStart"/>
            <w:r w:rsidRPr="005E3883">
              <w:rPr>
                <w:color w:val="0000FF"/>
                <w:sz w:val="26"/>
              </w:rPr>
              <w:t>hố</w:t>
            </w:r>
            <w:proofErr w:type="spellEnd"/>
            <w:r w:rsidRPr="005E3883">
              <w:rPr>
                <w:color w:val="0000FF"/>
                <w:sz w:val="26"/>
              </w:rPr>
              <w:t xml:space="preserve"> </w:t>
            </w:r>
            <w:proofErr w:type="spellStart"/>
            <w:r w:rsidRPr="005E3883">
              <w:rPr>
                <w:color w:val="0000FF"/>
                <w:sz w:val="26"/>
              </w:rPr>
              <w:t>khoan</w:t>
            </w:r>
            <w:proofErr w:type="spellEnd"/>
            <w:r w:rsidRPr="005E3883">
              <w:rPr>
                <w:color w:val="0000FF"/>
                <w:sz w:val="26"/>
              </w:rPr>
              <w:t xml:space="preserve"> (NVKT 7 </w:t>
            </w:r>
            <w:proofErr w:type="spellStart"/>
            <w:r w:rsidRPr="005E3883">
              <w:rPr>
                <w:color w:val="0000FF"/>
                <w:sz w:val="26"/>
              </w:rPr>
              <w:t>hố</w:t>
            </w:r>
            <w:proofErr w:type="spellEnd"/>
            <w:r w:rsidRPr="005E3883">
              <w:rPr>
                <w:color w:val="0000FF"/>
                <w:sz w:val="26"/>
              </w:rPr>
              <w:t xml:space="preserve"> TKKT 2 </w:t>
            </w:r>
            <w:proofErr w:type="spellStart"/>
            <w:proofErr w:type="gramStart"/>
            <w:r w:rsidRPr="005E3883">
              <w:rPr>
                <w:color w:val="0000FF"/>
                <w:sz w:val="26"/>
              </w:rPr>
              <w:t>hố</w:t>
            </w:r>
            <w:proofErr w:type="spellEnd"/>
            <w:r w:rsidRPr="005E3883">
              <w:rPr>
                <w:color w:val="0000FF"/>
                <w:sz w:val="26"/>
              </w:rPr>
              <w:t>)</w:t>
            </w:r>
            <w:r>
              <w:rPr>
                <w:color w:val="0000FF"/>
                <w:sz w:val="26"/>
              </w:rPr>
              <w:t>_</w:t>
            </w:r>
            <w:proofErr w:type="gramEnd"/>
            <w:r w:rsidRPr="005E3883">
              <w:rPr>
                <w:color w:val="0000FF"/>
                <w:sz w:val="26"/>
              </w:rPr>
              <w:t xml:space="preserve"> </w:t>
            </w:r>
            <w:proofErr w:type="spellStart"/>
            <w:r w:rsidRPr="005E3883">
              <w:rPr>
                <w:color w:val="0000FF"/>
                <w:sz w:val="26"/>
              </w:rPr>
              <w:t>Địa</w:t>
            </w:r>
            <w:proofErr w:type="spellEnd"/>
            <w:r w:rsidRPr="005E3883">
              <w:rPr>
                <w:color w:val="0000FF"/>
                <w:sz w:val="26"/>
              </w:rPr>
              <w:t xml:space="preserve"> </w:t>
            </w:r>
            <w:proofErr w:type="spellStart"/>
            <w:r w:rsidRPr="005E3883">
              <w:rPr>
                <w:color w:val="0000FF"/>
                <w:sz w:val="26"/>
              </w:rPr>
              <w:t>hình</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V</w:t>
            </w:r>
          </w:p>
        </w:tc>
        <w:tc>
          <w:tcPr>
            <w:tcW w:w="611" w:type="pct"/>
            <w:tcBorders>
              <w:top w:val="single" w:sz="4" w:space="0" w:color="auto"/>
              <w:left w:val="single" w:sz="4" w:space="0" w:color="auto"/>
              <w:bottom w:val="single" w:sz="4" w:space="0" w:color="auto"/>
              <w:right w:val="single" w:sz="4" w:space="0" w:color="auto"/>
            </w:tcBorders>
            <w:noWrap/>
            <w:vAlign w:val="center"/>
            <w:hideMark/>
          </w:tcPr>
          <w:p w14:paraId="408DDE37" w14:textId="0CD6C202" w:rsidR="002B5F13" w:rsidRPr="00162814" w:rsidRDefault="002B5F13" w:rsidP="002B5F13">
            <w:pPr>
              <w:spacing w:line="276" w:lineRule="auto"/>
              <w:jc w:val="center"/>
              <w:rPr>
                <w:color w:val="000000" w:themeColor="text1"/>
                <w:sz w:val="26"/>
              </w:rPr>
            </w:pPr>
            <w:proofErr w:type="spellStart"/>
            <w:r w:rsidRPr="005E3883">
              <w:rPr>
                <w:color w:val="0000FF"/>
                <w:sz w:val="26"/>
              </w:rPr>
              <w:t>điểm</w:t>
            </w:r>
            <w:proofErr w:type="spellEnd"/>
          </w:p>
        </w:tc>
        <w:tc>
          <w:tcPr>
            <w:tcW w:w="566" w:type="pct"/>
            <w:tcBorders>
              <w:top w:val="single" w:sz="4" w:space="0" w:color="auto"/>
              <w:left w:val="single" w:sz="4" w:space="0" w:color="auto"/>
              <w:bottom w:val="single" w:sz="4" w:space="0" w:color="auto"/>
              <w:right w:val="single" w:sz="4" w:space="0" w:color="auto"/>
            </w:tcBorders>
            <w:noWrap/>
            <w:vAlign w:val="center"/>
            <w:hideMark/>
          </w:tcPr>
          <w:p w14:paraId="1D92BEDF" w14:textId="3D49C731" w:rsidR="002B5F13" w:rsidRPr="00162814" w:rsidRDefault="002B5F13" w:rsidP="002B5F13">
            <w:pPr>
              <w:spacing w:line="276" w:lineRule="auto"/>
              <w:jc w:val="center"/>
              <w:rPr>
                <w:color w:val="000000" w:themeColor="text1"/>
                <w:sz w:val="26"/>
              </w:rPr>
            </w:pPr>
            <w:r w:rsidRPr="005E3883">
              <w:rPr>
                <w:color w:val="0000FF"/>
                <w:sz w:val="26"/>
              </w:rPr>
              <w:t>4</w:t>
            </w:r>
          </w:p>
        </w:tc>
      </w:tr>
      <w:tr w:rsidR="002B5F13" w:rsidRPr="00162814" w14:paraId="4463612E"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423A33F9" w14:textId="425A17C6" w:rsidR="002B5F13" w:rsidRPr="00162814" w:rsidRDefault="000918C2" w:rsidP="002B5F13">
            <w:pPr>
              <w:spacing w:line="276" w:lineRule="auto"/>
              <w:jc w:val="center"/>
              <w:rPr>
                <w:color w:val="000000" w:themeColor="text1"/>
                <w:sz w:val="26"/>
              </w:rPr>
            </w:pPr>
            <w:r>
              <w:rPr>
                <w:color w:val="0000FF"/>
                <w:sz w:val="26"/>
              </w:rPr>
              <w:lastRenderedPageBreak/>
              <w:t>1.</w:t>
            </w:r>
            <w:r w:rsidR="00D2150D">
              <w:rPr>
                <w:color w:val="0000FF"/>
                <w:sz w:val="26"/>
              </w:rPr>
              <w:t>6</w:t>
            </w:r>
          </w:p>
        </w:tc>
        <w:tc>
          <w:tcPr>
            <w:tcW w:w="3358" w:type="pct"/>
            <w:tcBorders>
              <w:top w:val="nil"/>
              <w:left w:val="nil"/>
              <w:bottom w:val="single" w:sz="4" w:space="0" w:color="auto"/>
              <w:right w:val="single" w:sz="4" w:space="0" w:color="auto"/>
            </w:tcBorders>
            <w:vAlign w:val="center"/>
            <w:hideMark/>
          </w:tcPr>
          <w:p w14:paraId="4DE8B9EA" w14:textId="654ECCC0" w:rsidR="002B5F13" w:rsidRPr="00162814" w:rsidRDefault="002B5F13" w:rsidP="002B5F13">
            <w:pPr>
              <w:spacing w:line="276" w:lineRule="auto"/>
              <w:rPr>
                <w:color w:val="000000" w:themeColor="text1"/>
                <w:sz w:val="26"/>
              </w:rPr>
            </w:pPr>
            <w:proofErr w:type="spellStart"/>
            <w:r w:rsidRPr="005E3883">
              <w:rPr>
                <w:color w:val="0000FF"/>
                <w:sz w:val="26"/>
              </w:rPr>
              <w:t>Cắm</w:t>
            </w:r>
            <w:proofErr w:type="spellEnd"/>
            <w:r w:rsidRPr="005E3883">
              <w:rPr>
                <w:color w:val="0000FF"/>
                <w:sz w:val="26"/>
              </w:rPr>
              <w:t xml:space="preserve"> </w:t>
            </w:r>
            <w:proofErr w:type="spellStart"/>
            <w:r w:rsidRPr="005E3883">
              <w:rPr>
                <w:color w:val="0000FF"/>
                <w:sz w:val="26"/>
              </w:rPr>
              <w:t>mốc</w:t>
            </w:r>
            <w:proofErr w:type="spellEnd"/>
            <w:r w:rsidRPr="005E3883">
              <w:rPr>
                <w:color w:val="0000FF"/>
                <w:sz w:val="26"/>
              </w:rPr>
              <w:t xml:space="preserve"> </w:t>
            </w:r>
            <w:proofErr w:type="spellStart"/>
            <w:r w:rsidRPr="005E3883">
              <w:rPr>
                <w:color w:val="0000FF"/>
                <w:sz w:val="26"/>
              </w:rPr>
              <w:t>ranh</w:t>
            </w:r>
            <w:proofErr w:type="spellEnd"/>
            <w:r w:rsidRPr="005E3883">
              <w:rPr>
                <w:color w:val="0000FF"/>
                <w:sz w:val="26"/>
              </w:rPr>
              <w:t xml:space="preserve"> </w:t>
            </w:r>
            <w:proofErr w:type="spellStart"/>
            <w:r w:rsidRPr="005E3883">
              <w:rPr>
                <w:color w:val="0000FF"/>
                <w:sz w:val="26"/>
              </w:rPr>
              <w:t>chiếm</w:t>
            </w:r>
            <w:proofErr w:type="spellEnd"/>
            <w:r w:rsidRPr="005E3883">
              <w:rPr>
                <w:color w:val="0000FF"/>
                <w:sz w:val="26"/>
              </w:rPr>
              <w:t xml:space="preserve"> </w:t>
            </w:r>
            <w:proofErr w:type="spellStart"/>
            <w:r w:rsidRPr="005E3883">
              <w:rPr>
                <w:color w:val="0000FF"/>
                <w:sz w:val="26"/>
              </w:rPr>
              <w:t>đất</w:t>
            </w:r>
            <w:proofErr w:type="spellEnd"/>
            <w:r w:rsidRPr="005E3883">
              <w:rPr>
                <w:color w:val="0000FF"/>
                <w:sz w:val="26"/>
              </w:rPr>
              <w:t xml:space="preserve"> TBA</w:t>
            </w:r>
            <w:r w:rsidR="00D2150D">
              <w:rPr>
                <w:color w:val="0000FF"/>
                <w:sz w:val="26"/>
              </w:rPr>
              <w:t>_</w:t>
            </w:r>
            <w:r w:rsidR="00D2150D" w:rsidRPr="005E3883">
              <w:rPr>
                <w:color w:val="0000FF"/>
                <w:sz w:val="26"/>
              </w:rPr>
              <w:t xml:space="preserve"> </w:t>
            </w:r>
            <w:proofErr w:type="spellStart"/>
            <w:r w:rsidR="00D2150D" w:rsidRPr="005E3883">
              <w:rPr>
                <w:color w:val="0000FF"/>
                <w:sz w:val="26"/>
              </w:rPr>
              <w:t>Địa</w:t>
            </w:r>
            <w:proofErr w:type="spellEnd"/>
            <w:r w:rsidR="00D2150D" w:rsidRPr="005E3883">
              <w:rPr>
                <w:color w:val="0000FF"/>
                <w:sz w:val="26"/>
              </w:rPr>
              <w:t xml:space="preserve"> </w:t>
            </w:r>
            <w:proofErr w:type="spellStart"/>
            <w:r w:rsidR="00D2150D" w:rsidRPr="005E3883">
              <w:rPr>
                <w:color w:val="0000FF"/>
                <w:sz w:val="26"/>
              </w:rPr>
              <w:t>hình</w:t>
            </w:r>
            <w:proofErr w:type="spellEnd"/>
            <w:r w:rsidR="00D2150D" w:rsidRPr="005E3883">
              <w:rPr>
                <w:color w:val="0000FF"/>
                <w:sz w:val="26"/>
              </w:rPr>
              <w:t xml:space="preserve"> </w:t>
            </w:r>
            <w:proofErr w:type="spellStart"/>
            <w:r w:rsidR="00D2150D" w:rsidRPr="005E3883">
              <w:rPr>
                <w:color w:val="0000FF"/>
                <w:sz w:val="26"/>
              </w:rPr>
              <w:t>cấp</w:t>
            </w:r>
            <w:proofErr w:type="spellEnd"/>
            <w:r w:rsidR="00D2150D" w:rsidRPr="005E3883">
              <w:rPr>
                <w:color w:val="0000FF"/>
                <w:sz w:val="26"/>
              </w:rPr>
              <w:t xml:space="preserve"> V</w:t>
            </w:r>
          </w:p>
        </w:tc>
        <w:tc>
          <w:tcPr>
            <w:tcW w:w="611" w:type="pct"/>
            <w:tcBorders>
              <w:top w:val="nil"/>
              <w:left w:val="nil"/>
              <w:bottom w:val="single" w:sz="4" w:space="0" w:color="auto"/>
              <w:right w:val="single" w:sz="4" w:space="0" w:color="auto"/>
            </w:tcBorders>
            <w:noWrap/>
            <w:vAlign w:val="center"/>
            <w:hideMark/>
          </w:tcPr>
          <w:p w14:paraId="74311368" w14:textId="77777777" w:rsidR="002B5F13" w:rsidRPr="00162814" w:rsidRDefault="002B5F13" w:rsidP="002B5F13">
            <w:pPr>
              <w:spacing w:line="276" w:lineRule="auto"/>
              <w:jc w:val="center"/>
              <w:rPr>
                <w:color w:val="000000" w:themeColor="text1"/>
                <w:sz w:val="26"/>
              </w:rPr>
            </w:pPr>
            <w:proofErr w:type="spellStart"/>
            <w:r w:rsidRPr="005E3883">
              <w:rPr>
                <w:color w:val="0000FF"/>
                <w:sz w:val="26"/>
              </w:rPr>
              <w:t>điểm</w:t>
            </w:r>
            <w:proofErr w:type="spellEnd"/>
          </w:p>
        </w:tc>
        <w:tc>
          <w:tcPr>
            <w:tcW w:w="566" w:type="pct"/>
            <w:tcBorders>
              <w:top w:val="nil"/>
              <w:left w:val="nil"/>
              <w:bottom w:val="single" w:sz="4" w:space="0" w:color="auto"/>
              <w:right w:val="single" w:sz="4" w:space="0" w:color="auto"/>
            </w:tcBorders>
            <w:noWrap/>
            <w:vAlign w:val="center"/>
            <w:hideMark/>
          </w:tcPr>
          <w:p w14:paraId="19C26EFA" w14:textId="77777777" w:rsidR="002B5F13" w:rsidRPr="00162814" w:rsidRDefault="002B5F13" w:rsidP="002B5F13">
            <w:pPr>
              <w:spacing w:line="276" w:lineRule="auto"/>
              <w:jc w:val="center"/>
              <w:rPr>
                <w:color w:val="000000" w:themeColor="text1"/>
                <w:sz w:val="26"/>
              </w:rPr>
            </w:pPr>
            <w:r w:rsidRPr="005E3883">
              <w:rPr>
                <w:color w:val="0000FF"/>
                <w:sz w:val="26"/>
              </w:rPr>
              <w:t>10</w:t>
            </w:r>
          </w:p>
        </w:tc>
      </w:tr>
      <w:tr w:rsidR="002B5F13" w:rsidRPr="00162814" w14:paraId="669022B6"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3393F69B" w14:textId="0ECC8ED6" w:rsidR="002B5F13" w:rsidRPr="00162814" w:rsidRDefault="000918C2" w:rsidP="002B5F13">
            <w:pPr>
              <w:spacing w:line="276" w:lineRule="auto"/>
              <w:jc w:val="center"/>
              <w:rPr>
                <w:color w:val="000000" w:themeColor="text1"/>
                <w:sz w:val="26"/>
              </w:rPr>
            </w:pPr>
            <w:r>
              <w:rPr>
                <w:color w:val="0000FF"/>
                <w:sz w:val="26"/>
              </w:rPr>
              <w:t>1.</w:t>
            </w:r>
            <w:r w:rsidR="00D2150D">
              <w:rPr>
                <w:color w:val="0000FF"/>
                <w:sz w:val="26"/>
              </w:rPr>
              <w:t>7</w:t>
            </w:r>
          </w:p>
        </w:tc>
        <w:tc>
          <w:tcPr>
            <w:tcW w:w="3358" w:type="pct"/>
            <w:tcBorders>
              <w:top w:val="nil"/>
              <w:left w:val="nil"/>
              <w:bottom w:val="single" w:sz="4" w:space="0" w:color="auto"/>
              <w:right w:val="single" w:sz="4" w:space="0" w:color="auto"/>
            </w:tcBorders>
            <w:vAlign w:val="center"/>
            <w:hideMark/>
          </w:tcPr>
          <w:p w14:paraId="4E686A6E" w14:textId="1E64C495" w:rsidR="002B5F13" w:rsidRPr="00162814" w:rsidRDefault="002B5F13" w:rsidP="002B5F13">
            <w:pPr>
              <w:spacing w:line="276" w:lineRule="auto"/>
              <w:rPr>
                <w:color w:val="000000" w:themeColor="text1"/>
                <w:sz w:val="26"/>
              </w:rPr>
            </w:pPr>
            <w:proofErr w:type="spellStart"/>
            <w:r w:rsidRPr="005E3883">
              <w:rPr>
                <w:color w:val="0000FF"/>
                <w:sz w:val="26"/>
              </w:rPr>
              <w:t>Cắm</w:t>
            </w:r>
            <w:proofErr w:type="spellEnd"/>
            <w:r w:rsidRPr="005E3883">
              <w:rPr>
                <w:color w:val="0000FF"/>
                <w:sz w:val="26"/>
              </w:rPr>
              <w:t xml:space="preserve"> </w:t>
            </w:r>
            <w:proofErr w:type="spellStart"/>
            <w:r w:rsidRPr="005E3883">
              <w:rPr>
                <w:color w:val="0000FF"/>
                <w:sz w:val="26"/>
              </w:rPr>
              <w:t>ranh</w:t>
            </w:r>
            <w:proofErr w:type="spellEnd"/>
            <w:r w:rsidRPr="005E3883">
              <w:rPr>
                <w:color w:val="0000FF"/>
                <w:sz w:val="26"/>
              </w:rPr>
              <w:t xml:space="preserve"> </w:t>
            </w:r>
            <w:proofErr w:type="spellStart"/>
            <w:r w:rsidRPr="005E3883">
              <w:rPr>
                <w:color w:val="0000FF"/>
                <w:sz w:val="26"/>
              </w:rPr>
              <w:t>chiếm</w:t>
            </w:r>
            <w:proofErr w:type="spellEnd"/>
            <w:r w:rsidRPr="005E3883">
              <w:rPr>
                <w:color w:val="0000FF"/>
                <w:sz w:val="26"/>
              </w:rPr>
              <w:t xml:space="preserve"> </w:t>
            </w:r>
            <w:proofErr w:type="spellStart"/>
            <w:r w:rsidRPr="005E3883">
              <w:rPr>
                <w:color w:val="0000FF"/>
                <w:sz w:val="26"/>
              </w:rPr>
              <w:t>đất</w:t>
            </w:r>
            <w:proofErr w:type="spellEnd"/>
            <w:r w:rsidRPr="005E3883">
              <w:rPr>
                <w:color w:val="0000FF"/>
                <w:sz w:val="26"/>
              </w:rPr>
              <w:t xml:space="preserve"> </w:t>
            </w:r>
            <w:proofErr w:type="spellStart"/>
            <w:r w:rsidRPr="005E3883">
              <w:rPr>
                <w:color w:val="0000FF"/>
                <w:sz w:val="26"/>
              </w:rPr>
              <w:t>đường</w:t>
            </w:r>
            <w:proofErr w:type="spellEnd"/>
            <w:r w:rsidRPr="005E3883">
              <w:rPr>
                <w:color w:val="0000FF"/>
                <w:sz w:val="26"/>
              </w:rPr>
              <w:t xml:space="preserve"> </w:t>
            </w:r>
            <w:proofErr w:type="spellStart"/>
            <w:r w:rsidRPr="005E3883">
              <w:rPr>
                <w:color w:val="0000FF"/>
                <w:sz w:val="26"/>
              </w:rPr>
              <w:t>vào</w:t>
            </w:r>
            <w:proofErr w:type="spellEnd"/>
            <w:r w:rsidRPr="005E3883">
              <w:rPr>
                <w:color w:val="0000FF"/>
                <w:sz w:val="26"/>
              </w:rPr>
              <w:t xml:space="preserve"> TBA</w:t>
            </w:r>
            <w:r w:rsidR="00D2150D">
              <w:rPr>
                <w:color w:val="0000FF"/>
                <w:sz w:val="26"/>
              </w:rPr>
              <w:t>_</w:t>
            </w:r>
            <w:r w:rsidR="00D2150D" w:rsidRPr="005E3883">
              <w:rPr>
                <w:color w:val="0000FF"/>
                <w:sz w:val="26"/>
              </w:rPr>
              <w:t xml:space="preserve"> </w:t>
            </w:r>
            <w:proofErr w:type="spellStart"/>
            <w:r w:rsidR="00D2150D" w:rsidRPr="005E3883">
              <w:rPr>
                <w:color w:val="0000FF"/>
                <w:sz w:val="26"/>
              </w:rPr>
              <w:t>Địa</w:t>
            </w:r>
            <w:proofErr w:type="spellEnd"/>
            <w:r w:rsidR="00D2150D" w:rsidRPr="005E3883">
              <w:rPr>
                <w:color w:val="0000FF"/>
                <w:sz w:val="26"/>
              </w:rPr>
              <w:t xml:space="preserve"> </w:t>
            </w:r>
            <w:proofErr w:type="spellStart"/>
            <w:r w:rsidR="00D2150D" w:rsidRPr="005E3883">
              <w:rPr>
                <w:color w:val="0000FF"/>
                <w:sz w:val="26"/>
              </w:rPr>
              <w:t>hình</w:t>
            </w:r>
            <w:proofErr w:type="spellEnd"/>
            <w:r w:rsidR="00D2150D" w:rsidRPr="005E3883">
              <w:rPr>
                <w:color w:val="0000FF"/>
                <w:sz w:val="26"/>
              </w:rPr>
              <w:t xml:space="preserve"> </w:t>
            </w:r>
            <w:proofErr w:type="spellStart"/>
            <w:r w:rsidR="00D2150D" w:rsidRPr="005E3883">
              <w:rPr>
                <w:color w:val="0000FF"/>
                <w:sz w:val="26"/>
              </w:rPr>
              <w:t>cấp</w:t>
            </w:r>
            <w:proofErr w:type="spellEnd"/>
            <w:r w:rsidR="00D2150D" w:rsidRPr="005E3883">
              <w:rPr>
                <w:color w:val="0000FF"/>
                <w:sz w:val="26"/>
              </w:rPr>
              <w:t xml:space="preserve"> V</w:t>
            </w:r>
          </w:p>
        </w:tc>
        <w:tc>
          <w:tcPr>
            <w:tcW w:w="611" w:type="pct"/>
            <w:tcBorders>
              <w:top w:val="nil"/>
              <w:left w:val="nil"/>
              <w:bottom w:val="single" w:sz="4" w:space="0" w:color="auto"/>
              <w:right w:val="single" w:sz="4" w:space="0" w:color="auto"/>
            </w:tcBorders>
            <w:noWrap/>
            <w:vAlign w:val="center"/>
            <w:hideMark/>
          </w:tcPr>
          <w:p w14:paraId="16C7DACD" w14:textId="77777777" w:rsidR="002B5F13" w:rsidRPr="00162814" w:rsidRDefault="002B5F13" w:rsidP="002B5F13">
            <w:pPr>
              <w:spacing w:line="276" w:lineRule="auto"/>
              <w:jc w:val="center"/>
              <w:rPr>
                <w:color w:val="000000" w:themeColor="text1"/>
                <w:sz w:val="26"/>
              </w:rPr>
            </w:pPr>
            <w:proofErr w:type="spellStart"/>
            <w:r w:rsidRPr="005E3883">
              <w:rPr>
                <w:color w:val="0000FF"/>
                <w:sz w:val="26"/>
              </w:rPr>
              <w:t>điểm</w:t>
            </w:r>
            <w:proofErr w:type="spellEnd"/>
          </w:p>
        </w:tc>
        <w:tc>
          <w:tcPr>
            <w:tcW w:w="566" w:type="pct"/>
            <w:tcBorders>
              <w:top w:val="nil"/>
              <w:left w:val="nil"/>
              <w:bottom w:val="single" w:sz="4" w:space="0" w:color="auto"/>
              <w:right w:val="single" w:sz="4" w:space="0" w:color="auto"/>
            </w:tcBorders>
            <w:noWrap/>
            <w:vAlign w:val="center"/>
            <w:hideMark/>
          </w:tcPr>
          <w:p w14:paraId="0C219FFA" w14:textId="77777777" w:rsidR="002B5F13" w:rsidRPr="00162814" w:rsidRDefault="002B5F13" w:rsidP="002B5F13">
            <w:pPr>
              <w:spacing w:line="276" w:lineRule="auto"/>
              <w:jc w:val="center"/>
              <w:rPr>
                <w:color w:val="000000" w:themeColor="text1"/>
                <w:sz w:val="26"/>
              </w:rPr>
            </w:pPr>
            <w:r w:rsidRPr="005E3883">
              <w:rPr>
                <w:color w:val="0000FF"/>
                <w:sz w:val="26"/>
              </w:rPr>
              <w:t>7</w:t>
            </w:r>
          </w:p>
        </w:tc>
      </w:tr>
      <w:tr w:rsidR="002B5F13" w:rsidRPr="00162814" w14:paraId="4ADEF61E"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42909ED2" w14:textId="3510E4A1" w:rsidR="002B5F13" w:rsidRPr="00162814" w:rsidRDefault="000918C2" w:rsidP="002B5F13">
            <w:pPr>
              <w:spacing w:line="276" w:lineRule="auto"/>
              <w:jc w:val="center"/>
              <w:rPr>
                <w:color w:val="000000" w:themeColor="text1"/>
                <w:sz w:val="26"/>
              </w:rPr>
            </w:pPr>
            <w:r>
              <w:rPr>
                <w:color w:val="0000FF"/>
                <w:sz w:val="26"/>
              </w:rPr>
              <w:t>1.</w:t>
            </w:r>
            <w:r w:rsidR="00D2150D">
              <w:rPr>
                <w:color w:val="0000FF"/>
                <w:sz w:val="26"/>
              </w:rPr>
              <w:t>8</w:t>
            </w:r>
          </w:p>
        </w:tc>
        <w:tc>
          <w:tcPr>
            <w:tcW w:w="3358" w:type="pct"/>
            <w:tcBorders>
              <w:top w:val="nil"/>
              <w:left w:val="nil"/>
              <w:bottom w:val="single" w:sz="4" w:space="0" w:color="auto"/>
              <w:right w:val="single" w:sz="4" w:space="0" w:color="auto"/>
            </w:tcBorders>
            <w:vAlign w:val="center"/>
            <w:hideMark/>
          </w:tcPr>
          <w:p w14:paraId="4129C983" w14:textId="65A8233E" w:rsidR="002B5F13" w:rsidRPr="00162814" w:rsidRDefault="002B5F13" w:rsidP="002B5F13">
            <w:pPr>
              <w:spacing w:line="276" w:lineRule="auto"/>
              <w:rPr>
                <w:color w:val="000000" w:themeColor="text1"/>
                <w:sz w:val="26"/>
              </w:rPr>
            </w:pPr>
            <w:proofErr w:type="spellStart"/>
            <w:r w:rsidRPr="005E3883">
              <w:rPr>
                <w:color w:val="0000FF"/>
                <w:sz w:val="26"/>
              </w:rPr>
              <w:t>Cắm</w:t>
            </w:r>
            <w:proofErr w:type="spellEnd"/>
            <w:r w:rsidRPr="005E3883">
              <w:rPr>
                <w:color w:val="0000FF"/>
                <w:sz w:val="26"/>
              </w:rPr>
              <w:t xml:space="preserve"> </w:t>
            </w:r>
            <w:proofErr w:type="spellStart"/>
            <w:r w:rsidRPr="005E3883">
              <w:rPr>
                <w:color w:val="0000FF"/>
                <w:sz w:val="26"/>
              </w:rPr>
              <w:t>mốc</w:t>
            </w:r>
            <w:proofErr w:type="spellEnd"/>
            <w:r w:rsidRPr="005E3883">
              <w:rPr>
                <w:color w:val="0000FF"/>
                <w:sz w:val="26"/>
              </w:rPr>
              <w:t xml:space="preserve"> </w:t>
            </w:r>
            <w:proofErr w:type="spellStart"/>
            <w:r w:rsidRPr="005E3883">
              <w:rPr>
                <w:color w:val="0000FF"/>
                <w:sz w:val="26"/>
              </w:rPr>
              <w:t>tim</w:t>
            </w:r>
            <w:proofErr w:type="spellEnd"/>
            <w:r w:rsidRPr="005E3883">
              <w:rPr>
                <w:color w:val="0000FF"/>
                <w:sz w:val="26"/>
              </w:rPr>
              <w:t xml:space="preserve"> </w:t>
            </w:r>
            <w:proofErr w:type="spellStart"/>
            <w:r w:rsidRPr="005E3883">
              <w:rPr>
                <w:color w:val="0000FF"/>
                <w:sz w:val="26"/>
              </w:rPr>
              <w:t>đường</w:t>
            </w:r>
            <w:proofErr w:type="spellEnd"/>
            <w:r w:rsidR="00D2150D">
              <w:rPr>
                <w:color w:val="0000FF"/>
                <w:sz w:val="26"/>
              </w:rPr>
              <w:t>_</w:t>
            </w:r>
            <w:r w:rsidR="00D2150D" w:rsidRPr="005E3883">
              <w:rPr>
                <w:color w:val="0000FF"/>
                <w:sz w:val="26"/>
              </w:rPr>
              <w:t xml:space="preserve"> </w:t>
            </w:r>
            <w:proofErr w:type="spellStart"/>
            <w:r w:rsidR="00D2150D" w:rsidRPr="005E3883">
              <w:rPr>
                <w:color w:val="0000FF"/>
                <w:sz w:val="26"/>
              </w:rPr>
              <w:t>Địa</w:t>
            </w:r>
            <w:proofErr w:type="spellEnd"/>
            <w:r w:rsidR="00D2150D" w:rsidRPr="005E3883">
              <w:rPr>
                <w:color w:val="0000FF"/>
                <w:sz w:val="26"/>
              </w:rPr>
              <w:t xml:space="preserve"> </w:t>
            </w:r>
            <w:proofErr w:type="spellStart"/>
            <w:r w:rsidR="00D2150D" w:rsidRPr="005E3883">
              <w:rPr>
                <w:color w:val="0000FF"/>
                <w:sz w:val="26"/>
              </w:rPr>
              <w:t>hình</w:t>
            </w:r>
            <w:proofErr w:type="spellEnd"/>
            <w:r w:rsidR="00D2150D" w:rsidRPr="005E3883">
              <w:rPr>
                <w:color w:val="0000FF"/>
                <w:sz w:val="26"/>
              </w:rPr>
              <w:t xml:space="preserve"> </w:t>
            </w:r>
            <w:proofErr w:type="spellStart"/>
            <w:r w:rsidR="00D2150D" w:rsidRPr="005E3883">
              <w:rPr>
                <w:color w:val="0000FF"/>
                <w:sz w:val="26"/>
              </w:rPr>
              <w:t>cấp</w:t>
            </w:r>
            <w:proofErr w:type="spellEnd"/>
            <w:r w:rsidR="00D2150D" w:rsidRPr="005E3883">
              <w:rPr>
                <w:color w:val="0000FF"/>
                <w:sz w:val="26"/>
              </w:rPr>
              <w:t xml:space="preserve"> V</w:t>
            </w:r>
          </w:p>
        </w:tc>
        <w:tc>
          <w:tcPr>
            <w:tcW w:w="611" w:type="pct"/>
            <w:tcBorders>
              <w:top w:val="nil"/>
              <w:left w:val="nil"/>
              <w:bottom w:val="single" w:sz="4" w:space="0" w:color="auto"/>
              <w:right w:val="single" w:sz="4" w:space="0" w:color="auto"/>
            </w:tcBorders>
            <w:noWrap/>
            <w:vAlign w:val="center"/>
            <w:hideMark/>
          </w:tcPr>
          <w:p w14:paraId="7B247DA7" w14:textId="77777777" w:rsidR="002B5F13" w:rsidRPr="00162814" w:rsidRDefault="002B5F13" w:rsidP="002B5F13">
            <w:pPr>
              <w:spacing w:line="276" w:lineRule="auto"/>
              <w:jc w:val="center"/>
              <w:rPr>
                <w:color w:val="000000" w:themeColor="text1"/>
                <w:sz w:val="26"/>
              </w:rPr>
            </w:pPr>
            <w:proofErr w:type="spellStart"/>
            <w:r w:rsidRPr="005E3883">
              <w:rPr>
                <w:color w:val="0000FF"/>
                <w:sz w:val="26"/>
              </w:rPr>
              <w:t>điểm</w:t>
            </w:r>
            <w:proofErr w:type="spellEnd"/>
          </w:p>
        </w:tc>
        <w:tc>
          <w:tcPr>
            <w:tcW w:w="566" w:type="pct"/>
            <w:tcBorders>
              <w:top w:val="nil"/>
              <w:left w:val="nil"/>
              <w:bottom w:val="single" w:sz="4" w:space="0" w:color="auto"/>
              <w:right w:val="single" w:sz="4" w:space="0" w:color="auto"/>
            </w:tcBorders>
            <w:noWrap/>
            <w:vAlign w:val="center"/>
            <w:hideMark/>
          </w:tcPr>
          <w:p w14:paraId="41F5726B" w14:textId="77777777" w:rsidR="002B5F13" w:rsidRPr="00162814" w:rsidRDefault="002B5F13" w:rsidP="002B5F13">
            <w:pPr>
              <w:spacing w:line="276" w:lineRule="auto"/>
              <w:jc w:val="center"/>
              <w:rPr>
                <w:color w:val="000000" w:themeColor="text1"/>
                <w:sz w:val="26"/>
              </w:rPr>
            </w:pPr>
            <w:r w:rsidRPr="005E3883">
              <w:rPr>
                <w:color w:val="0000FF"/>
                <w:sz w:val="26"/>
              </w:rPr>
              <w:t>9</w:t>
            </w:r>
          </w:p>
        </w:tc>
      </w:tr>
      <w:tr w:rsidR="00D2150D" w:rsidRPr="00162814" w14:paraId="53A24A54" w14:textId="77777777" w:rsidTr="000918C2">
        <w:trPr>
          <w:trHeight w:val="336"/>
        </w:trPr>
        <w:tc>
          <w:tcPr>
            <w:tcW w:w="465" w:type="pct"/>
            <w:tcBorders>
              <w:top w:val="nil"/>
              <w:left w:val="single" w:sz="4" w:space="0" w:color="auto"/>
              <w:bottom w:val="single" w:sz="4" w:space="0" w:color="auto"/>
              <w:right w:val="single" w:sz="4" w:space="0" w:color="auto"/>
            </w:tcBorders>
            <w:noWrap/>
            <w:vAlign w:val="center"/>
          </w:tcPr>
          <w:p w14:paraId="6694B3BD" w14:textId="355A140A" w:rsidR="00D2150D" w:rsidRPr="00162814" w:rsidRDefault="000918C2" w:rsidP="00D2150D">
            <w:pPr>
              <w:spacing w:line="276" w:lineRule="auto"/>
              <w:jc w:val="center"/>
              <w:rPr>
                <w:color w:val="000000" w:themeColor="text1"/>
                <w:sz w:val="26"/>
              </w:rPr>
            </w:pPr>
            <w:r>
              <w:rPr>
                <w:color w:val="000000" w:themeColor="text1"/>
                <w:sz w:val="26"/>
              </w:rPr>
              <w:t>1.9</w:t>
            </w:r>
          </w:p>
        </w:tc>
        <w:tc>
          <w:tcPr>
            <w:tcW w:w="3358" w:type="pct"/>
            <w:tcBorders>
              <w:top w:val="nil"/>
              <w:left w:val="nil"/>
              <w:bottom w:val="single" w:sz="4" w:space="0" w:color="auto"/>
              <w:right w:val="single" w:sz="4" w:space="0" w:color="auto"/>
            </w:tcBorders>
            <w:noWrap/>
            <w:vAlign w:val="center"/>
            <w:hideMark/>
          </w:tcPr>
          <w:p w14:paraId="71C055E3" w14:textId="21F0C945" w:rsidR="00D2150D" w:rsidRPr="00162814" w:rsidRDefault="00D2150D" w:rsidP="00D2150D">
            <w:pPr>
              <w:spacing w:line="276" w:lineRule="auto"/>
              <w:rPr>
                <w:color w:val="000000" w:themeColor="text1"/>
                <w:sz w:val="26"/>
              </w:rPr>
            </w:pP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mặt</w:t>
            </w:r>
            <w:proofErr w:type="spellEnd"/>
            <w:r w:rsidRPr="005E3883">
              <w:rPr>
                <w:color w:val="0000FF"/>
                <w:sz w:val="26"/>
              </w:rPr>
              <w:t xml:space="preserve"> </w:t>
            </w:r>
            <w:proofErr w:type="spellStart"/>
            <w:r w:rsidRPr="005E3883">
              <w:rPr>
                <w:color w:val="0000FF"/>
                <w:sz w:val="26"/>
              </w:rPr>
              <w:t>cắt</w:t>
            </w:r>
            <w:proofErr w:type="spellEnd"/>
            <w:r w:rsidRPr="005E3883">
              <w:rPr>
                <w:color w:val="0000FF"/>
                <w:sz w:val="26"/>
              </w:rPr>
              <w:t xml:space="preserve"> </w:t>
            </w:r>
            <w:proofErr w:type="spellStart"/>
            <w:r w:rsidRPr="005E3883">
              <w:rPr>
                <w:color w:val="0000FF"/>
                <w:sz w:val="26"/>
              </w:rPr>
              <w:t>dọc</w:t>
            </w:r>
            <w:proofErr w:type="spellEnd"/>
            <w:r w:rsidRPr="005E3883">
              <w:rPr>
                <w:color w:val="0000FF"/>
                <w:sz w:val="26"/>
              </w:rPr>
              <w:t xml:space="preserve">, </w:t>
            </w:r>
            <w:proofErr w:type="spellStart"/>
            <w:r w:rsidRPr="005E3883">
              <w:rPr>
                <w:color w:val="0000FF"/>
                <w:sz w:val="26"/>
              </w:rPr>
              <w:t>cắt</w:t>
            </w:r>
            <w:proofErr w:type="spellEnd"/>
            <w:r w:rsidRPr="005E3883">
              <w:rPr>
                <w:color w:val="0000FF"/>
                <w:sz w:val="26"/>
              </w:rPr>
              <w:t xml:space="preserve"> </w:t>
            </w:r>
            <w:proofErr w:type="spellStart"/>
            <w:r w:rsidRPr="005E3883">
              <w:rPr>
                <w:color w:val="0000FF"/>
                <w:sz w:val="26"/>
              </w:rPr>
              <w:t>ngang</w:t>
            </w:r>
            <w:proofErr w:type="spellEnd"/>
            <w:r w:rsidRPr="005E3883">
              <w:rPr>
                <w:color w:val="0000FF"/>
                <w:sz w:val="26"/>
              </w:rPr>
              <w:t xml:space="preserve"> </w:t>
            </w:r>
            <w:proofErr w:type="spellStart"/>
            <w:r w:rsidRPr="005E3883">
              <w:rPr>
                <w:color w:val="0000FF"/>
                <w:sz w:val="26"/>
              </w:rPr>
              <w:t>đường</w:t>
            </w:r>
            <w:proofErr w:type="spellEnd"/>
            <w:r w:rsidRPr="005E3883">
              <w:rPr>
                <w:color w:val="0000FF"/>
                <w:sz w:val="26"/>
              </w:rPr>
              <w:t xml:space="preserve"> </w:t>
            </w:r>
            <w:proofErr w:type="spellStart"/>
            <w:r w:rsidRPr="005E3883">
              <w:rPr>
                <w:color w:val="0000FF"/>
                <w:sz w:val="26"/>
              </w:rPr>
              <w:t>vào</w:t>
            </w:r>
            <w:proofErr w:type="spellEnd"/>
            <w:r w:rsidRPr="005E3883">
              <w:rPr>
                <w:color w:val="0000FF"/>
                <w:sz w:val="26"/>
              </w:rPr>
              <w:t xml:space="preserve"> TBA - </w:t>
            </w:r>
            <w:proofErr w:type="spellStart"/>
            <w:r w:rsidRPr="005E3883">
              <w:rPr>
                <w:color w:val="0000FF"/>
                <w:sz w:val="26"/>
              </w:rPr>
              <w:t>Địa</w:t>
            </w:r>
            <w:proofErr w:type="spellEnd"/>
            <w:r w:rsidRPr="005E3883">
              <w:rPr>
                <w:color w:val="0000FF"/>
                <w:sz w:val="26"/>
              </w:rPr>
              <w:t xml:space="preserve"> </w:t>
            </w:r>
            <w:proofErr w:type="spellStart"/>
            <w:r w:rsidRPr="005E3883">
              <w:rPr>
                <w:color w:val="0000FF"/>
                <w:sz w:val="26"/>
              </w:rPr>
              <w:t>hình</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V</w:t>
            </w:r>
            <w:r>
              <w:rPr>
                <w:color w:val="0000FF"/>
                <w:sz w:val="26"/>
              </w:rPr>
              <w:t>_</w:t>
            </w:r>
            <w:r w:rsidRPr="005E3883">
              <w:rPr>
                <w:color w:val="0000FF"/>
                <w:sz w:val="26"/>
              </w:rPr>
              <w:t xml:space="preserve"> </w:t>
            </w: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mặt</w:t>
            </w:r>
            <w:proofErr w:type="spellEnd"/>
            <w:r w:rsidRPr="005E3883">
              <w:rPr>
                <w:color w:val="0000FF"/>
                <w:sz w:val="26"/>
              </w:rPr>
              <w:t xml:space="preserve"> </w:t>
            </w:r>
            <w:proofErr w:type="spellStart"/>
            <w:r w:rsidRPr="005E3883">
              <w:rPr>
                <w:color w:val="0000FF"/>
                <w:sz w:val="26"/>
              </w:rPr>
              <w:t>cắt</w:t>
            </w:r>
            <w:proofErr w:type="spellEnd"/>
            <w:r w:rsidRPr="005E3883">
              <w:rPr>
                <w:color w:val="0000FF"/>
                <w:sz w:val="26"/>
              </w:rPr>
              <w:t xml:space="preserve"> </w:t>
            </w:r>
            <w:proofErr w:type="spellStart"/>
            <w:r w:rsidRPr="005E3883">
              <w:rPr>
                <w:color w:val="0000FF"/>
                <w:sz w:val="26"/>
              </w:rPr>
              <w:t>dọc</w:t>
            </w:r>
            <w:proofErr w:type="spellEnd"/>
            <w:r w:rsidRPr="005E3883">
              <w:rPr>
                <w:color w:val="0000FF"/>
                <w:sz w:val="26"/>
              </w:rPr>
              <w:t xml:space="preserve"> </w:t>
            </w:r>
            <w:proofErr w:type="spellStart"/>
            <w:r w:rsidRPr="005E3883">
              <w:rPr>
                <w:color w:val="0000FF"/>
                <w:sz w:val="26"/>
              </w:rPr>
              <w:t>tỷ</w:t>
            </w:r>
            <w:proofErr w:type="spellEnd"/>
            <w:r w:rsidRPr="005E3883">
              <w:rPr>
                <w:color w:val="0000FF"/>
                <w:sz w:val="26"/>
              </w:rPr>
              <w:t xml:space="preserve"> </w:t>
            </w:r>
            <w:proofErr w:type="spellStart"/>
            <w:r w:rsidRPr="005E3883">
              <w:rPr>
                <w:color w:val="0000FF"/>
                <w:sz w:val="26"/>
              </w:rPr>
              <w:t>lệ</w:t>
            </w:r>
            <w:proofErr w:type="spellEnd"/>
            <w:r w:rsidRPr="005E3883">
              <w:rPr>
                <w:color w:val="0000FF"/>
                <w:sz w:val="26"/>
              </w:rPr>
              <w:t xml:space="preserve"> 1/2000</w:t>
            </w:r>
          </w:p>
        </w:tc>
        <w:tc>
          <w:tcPr>
            <w:tcW w:w="611" w:type="pct"/>
            <w:tcBorders>
              <w:top w:val="nil"/>
              <w:left w:val="nil"/>
              <w:bottom w:val="single" w:sz="4" w:space="0" w:color="auto"/>
              <w:right w:val="single" w:sz="4" w:space="0" w:color="auto"/>
            </w:tcBorders>
            <w:noWrap/>
            <w:vAlign w:val="center"/>
            <w:hideMark/>
          </w:tcPr>
          <w:p w14:paraId="7AABEBCF" w14:textId="2FA97DEF" w:rsidR="00D2150D" w:rsidRPr="00162814" w:rsidRDefault="00D2150D" w:rsidP="00D2150D">
            <w:pPr>
              <w:spacing w:line="276" w:lineRule="auto"/>
              <w:jc w:val="center"/>
              <w:rPr>
                <w:color w:val="000000" w:themeColor="text1"/>
                <w:sz w:val="26"/>
              </w:rPr>
            </w:pPr>
            <w:r w:rsidRPr="005E3883">
              <w:rPr>
                <w:color w:val="0000FF"/>
                <w:sz w:val="26"/>
              </w:rPr>
              <w:t>km</w:t>
            </w:r>
          </w:p>
        </w:tc>
        <w:tc>
          <w:tcPr>
            <w:tcW w:w="566" w:type="pct"/>
            <w:tcBorders>
              <w:top w:val="nil"/>
              <w:left w:val="nil"/>
              <w:bottom w:val="single" w:sz="4" w:space="0" w:color="auto"/>
              <w:right w:val="single" w:sz="4" w:space="0" w:color="auto"/>
            </w:tcBorders>
            <w:noWrap/>
            <w:vAlign w:val="center"/>
            <w:hideMark/>
          </w:tcPr>
          <w:p w14:paraId="30825844" w14:textId="05D3ADC7" w:rsidR="00D2150D" w:rsidRPr="00162814" w:rsidRDefault="00D2150D" w:rsidP="00D2150D">
            <w:pPr>
              <w:spacing w:line="276" w:lineRule="auto"/>
              <w:jc w:val="center"/>
              <w:rPr>
                <w:color w:val="000000" w:themeColor="text1"/>
                <w:sz w:val="26"/>
              </w:rPr>
            </w:pPr>
            <w:r w:rsidRPr="005E3883">
              <w:rPr>
                <w:color w:val="0000FF"/>
                <w:sz w:val="26"/>
              </w:rPr>
              <w:t>0.36</w:t>
            </w:r>
          </w:p>
        </w:tc>
      </w:tr>
      <w:tr w:rsidR="00D2150D" w:rsidRPr="00162814" w14:paraId="1508F693" w14:textId="77777777" w:rsidTr="000918C2">
        <w:trPr>
          <w:trHeight w:val="672"/>
        </w:trPr>
        <w:tc>
          <w:tcPr>
            <w:tcW w:w="465" w:type="pct"/>
            <w:tcBorders>
              <w:top w:val="nil"/>
              <w:left w:val="single" w:sz="4" w:space="0" w:color="auto"/>
              <w:bottom w:val="single" w:sz="4" w:space="0" w:color="auto"/>
              <w:right w:val="single" w:sz="4" w:space="0" w:color="auto"/>
            </w:tcBorders>
            <w:noWrap/>
            <w:vAlign w:val="center"/>
          </w:tcPr>
          <w:p w14:paraId="40A553F4" w14:textId="7D1C333C" w:rsidR="00D2150D" w:rsidRPr="00162814" w:rsidRDefault="000918C2" w:rsidP="00D2150D">
            <w:pPr>
              <w:spacing w:line="276" w:lineRule="auto"/>
              <w:jc w:val="center"/>
              <w:rPr>
                <w:color w:val="000000" w:themeColor="text1"/>
                <w:sz w:val="26"/>
              </w:rPr>
            </w:pPr>
            <w:r>
              <w:rPr>
                <w:color w:val="000000" w:themeColor="text1"/>
                <w:sz w:val="26"/>
              </w:rPr>
              <w:t>1.10</w:t>
            </w:r>
          </w:p>
        </w:tc>
        <w:tc>
          <w:tcPr>
            <w:tcW w:w="3358" w:type="pct"/>
            <w:tcBorders>
              <w:top w:val="nil"/>
              <w:left w:val="nil"/>
              <w:bottom w:val="single" w:sz="4" w:space="0" w:color="auto"/>
              <w:right w:val="single" w:sz="4" w:space="0" w:color="auto"/>
            </w:tcBorders>
            <w:vAlign w:val="center"/>
            <w:hideMark/>
          </w:tcPr>
          <w:p w14:paraId="21928EEF" w14:textId="47C37BDE" w:rsidR="00D2150D" w:rsidRPr="00162814" w:rsidRDefault="008B0E51" w:rsidP="00D2150D">
            <w:pPr>
              <w:spacing w:line="276" w:lineRule="auto"/>
              <w:rPr>
                <w:color w:val="000000" w:themeColor="text1"/>
                <w:sz w:val="26"/>
              </w:rPr>
            </w:pP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mặt</w:t>
            </w:r>
            <w:proofErr w:type="spellEnd"/>
            <w:r w:rsidRPr="005E3883">
              <w:rPr>
                <w:color w:val="0000FF"/>
                <w:sz w:val="26"/>
              </w:rPr>
              <w:t xml:space="preserve"> </w:t>
            </w:r>
            <w:proofErr w:type="spellStart"/>
            <w:r w:rsidRPr="005E3883">
              <w:rPr>
                <w:color w:val="0000FF"/>
                <w:sz w:val="26"/>
              </w:rPr>
              <w:t>cắt</w:t>
            </w:r>
            <w:proofErr w:type="spellEnd"/>
            <w:r w:rsidRPr="005E3883">
              <w:rPr>
                <w:color w:val="0000FF"/>
                <w:sz w:val="26"/>
              </w:rPr>
              <w:t xml:space="preserve"> </w:t>
            </w:r>
            <w:proofErr w:type="spellStart"/>
            <w:r w:rsidRPr="005E3883">
              <w:rPr>
                <w:color w:val="0000FF"/>
                <w:sz w:val="26"/>
              </w:rPr>
              <w:t>dọc</w:t>
            </w:r>
            <w:proofErr w:type="spellEnd"/>
            <w:r w:rsidRPr="005E3883">
              <w:rPr>
                <w:color w:val="0000FF"/>
                <w:sz w:val="26"/>
              </w:rPr>
              <w:t xml:space="preserve">, </w:t>
            </w:r>
            <w:proofErr w:type="spellStart"/>
            <w:r w:rsidRPr="005E3883">
              <w:rPr>
                <w:color w:val="0000FF"/>
                <w:sz w:val="26"/>
              </w:rPr>
              <w:t>cắt</w:t>
            </w:r>
            <w:proofErr w:type="spellEnd"/>
            <w:r w:rsidRPr="005E3883">
              <w:rPr>
                <w:color w:val="0000FF"/>
                <w:sz w:val="26"/>
              </w:rPr>
              <w:t xml:space="preserve"> </w:t>
            </w:r>
            <w:proofErr w:type="spellStart"/>
            <w:r w:rsidRPr="005E3883">
              <w:rPr>
                <w:color w:val="0000FF"/>
                <w:sz w:val="26"/>
              </w:rPr>
              <w:t>ngang</w:t>
            </w:r>
            <w:proofErr w:type="spellEnd"/>
            <w:r w:rsidRPr="005E3883">
              <w:rPr>
                <w:color w:val="0000FF"/>
                <w:sz w:val="26"/>
              </w:rPr>
              <w:t xml:space="preserve"> </w:t>
            </w:r>
            <w:proofErr w:type="spellStart"/>
            <w:r w:rsidRPr="005E3883">
              <w:rPr>
                <w:color w:val="0000FF"/>
                <w:sz w:val="26"/>
              </w:rPr>
              <w:t>đường</w:t>
            </w:r>
            <w:proofErr w:type="spellEnd"/>
            <w:r w:rsidRPr="005E3883">
              <w:rPr>
                <w:color w:val="0000FF"/>
                <w:sz w:val="26"/>
              </w:rPr>
              <w:t xml:space="preserve"> </w:t>
            </w:r>
            <w:proofErr w:type="spellStart"/>
            <w:r w:rsidRPr="005E3883">
              <w:rPr>
                <w:color w:val="0000FF"/>
                <w:sz w:val="26"/>
              </w:rPr>
              <w:t>vào</w:t>
            </w:r>
            <w:proofErr w:type="spellEnd"/>
            <w:r w:rsidRPr="005E3883">
              <w:rPr>
                <w:color w:val="0000FF"/>
                <w:sz w:val="26"/>
              </w:rPr>
              <w:t xml:space="preserve"> TBA - </w:t>
            </w:r>
            <w:proofErr w:type="spellStart"/>
            <w:r w:rsidRPr="005E3883">
              <w:rPr>
                <w:color w:val="0000FF"/>
                <w:sz w:val="26"/>
              </w:rPr>
              <w:t>Địa</w:t>
            </w:r>
            <w:proofErr w:type="spellEnd"/>
            <w:r w:rsidRPr="005E3883">
              <w:rPr>
                <w:color w:val="0000FF"/>
                <w:sz w:val="26"/>
              </w:rPr>
              <w:t xml:space="preserve"> </w:t>
            </w:r>
            <w:proofErr w:type="spellStart"/>
            <w:r w:rsidRPr="005E3883">
              <w:rPr>
                <w:color w:val="0000FF"/>
                <w:sz w:val="26"/>
              </w:rPr>
              <w:t>hình</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w:t>
            </w:r>
            <w:proofErr w:type="spellStart"/>
            <w:r w:rsidRPr="005E3883">
              <w:rPr>
                <w:color w:val="0000FF"/>
                <w:sz w:val="26"/>
              </w:rPr>
              <w:t>V</w:t>
            </w:r>
            <w:r>
              <w:rPr>
                <w:color w:val="0000FF"/>
                <w:sz w:val="26"/>
              </w:rPr>
              <w:t>_</w:t>
            </w:r>
            <w:r w:rsidR="00D2150D" w:rsidRPr="005E3883">
              <w:rPr>
                <w:color w:val="0000FF"/>
                <w:sz w:val="26"/>
              </w:rPr>
              <w:t>Đo</w:t>
            </w:r>
            <w:proofErr w:type="spellEnd"/>
            <w:r w:rsidR="00D2150D" w:rsidRPr="005E3883">
              <w:rPr>
                <w:color w:val="0000FF"/>
                <w:sz w:val="26"/>
              </w:rPr>
              <w:t xml:space="preserve"> </w:t>
            </w:r>
            <w:proofErr w:type="spellStart"/>
            <w:r w:rsidR="00D2150D" w:rsidRPr="005E3883">
              <w:rPr>
                <w:color w:val="0000FF"/>
                <w:sz w:val="26"/>
              </w:rPr>
              <w:t>mặt</w:t>
            </w:r>
            <w:proofErr w:type="spellEnd"/>
            <w:r w:rsidR="00D2150D" w:rsidRPr="005E3883">
              <w:rPr>
                <w:color w:val="0000FF"/>
                <w:sz w:val="26"/>
              </w:rPr>
              <w:t xml:space="preserve"> </w:t>
            </w:r>
            <w:proofErr w:type="spellStart"/>
            <w:r w:rsidR="00D2150D" w:rsidRPr="005E3883">
              <w:rPr>
                <w:color w:val="0000FF"/>
                <w:sz w:val="26"/>
              </w:rPr>
              <w:t>cắt</w:t>
            </w:r>
            <w:proofErr w:type="spellEnd"/>
            <w:r w:rsidR="00D2150D" w:rsidRPr="005E3883">
              <w:rPr>
                <w:color w:val="0000FF"/>
                <w:sz w:val="26"/>
              </w:rPr>
              <w:t xml:space="preserve"> </w:t>
            </w:r>
            <w:proofErr w:type="spellStart"/>
            <w:r w:rsidR="00D2150D" w:rsidRPr="005E3883">
              <w:rPr>
                <w:color w:val="0000FF"/>
                <w:sz w:val="26"/>
              </w:rPr>
              <w:t>ngang</w:t>
            </w:r>
            <w:proofErr w:type="spellEnd"/>
            <w:r w:rsidR="00D2150D" w:rsidRPr="005E3883">
              <w:rPr>
                <w:color w:val="0000FF"/>
                <w:sz w:val="26"/>
              </w:rPr>
              <w:t xml:space="preserve"> </w:t>
            </w:r>
            <w:proofErr w:type="spellStart"/>
            <w:r w:rsidR="00D2150D" w:rsidRPr="005E3883">
              <w:rPr>
                <w:color w:val="0000FF"/>
                <w:sz w:val="26"/>
              </w:rPr>
              <w:t>tỷ</w:t>
            </w:r>
            <w:proofErr w:type="spellEnd"/>
            <w:r w:rsidR="00D2150D" w:rsidRPr="005E3883">
              <w:rPr>
                <w:color w:val="0000FF"/>
                <w:sz w:val="26"/>
              </w:rPr>
              <w:t xml:space="preserve"> </w:t>
            </w:r>
            <w:proofErr w:type="spellStart"/>
            <w:r w:rsidR="00D2150D" w:rsidRPr="005E3883">
              <w:rPr>
                <w:color w:val="0000FF"/>
                <w:sz w:val="26"/>
              </w:rPr>
              <w:t>lệ</w:t>
            </w:r>
            <w:proofErr w:type="spellEnd"/>
            <w:r w:rsidR="00D2150D" w:rsidRPr="005E3883">
              <w:rPr>
                <w:color w:val="0000FF"/>
                <w:sz w:val="26"/>
              </w:rPr>
              <w:t xml:space="preserve"> 1/200 (</w:t>
            </w:r>
            <w:proofErr w:type="spellStart"/>
            <w:r w:rsidR="00D2150D" w:rsidRPr="005E3883">
              <w:rPr>
                <w:color w:val="0000FF"/>
                <w:sz w:val="26"/>
              </w:rPr>
              <w:t>trung</w:t>
            </w:r>
            <w:proofErr w:type="spellEnd"/>
            <w:r w:rsidR="00D2150D" w:rsidRPr="005E3883">
              <w:rPr>
                <w:color w:val="0000FF"/>
                <w:sz w:val="26"/>
              </w:rPr>
              <w:t xml:space="preserve"> </w:t>
            </w:r>
            <w:proofErr w:type="spellStart"/>
            <w:r w:rsidR="00D2150D" w:rsidRPr="005E3883">
              <w:rPr>
                <w:color w:val="0000FF"/>
                <w:sz w:val="26"/>
              </w:rPr>
              <w:t>bình</w:t>
            </w:r>
            <w:proofErr w:type="spellEnd"/>
            <w:r w:rsidR="00D2150D" w:rsidRPr="005E3883">
              <w:rPr>
                <w:color w:val="0000FF"/>
                <w:sz w:val="26"/>
              </w:rPr>
              <w:t xml:space="preserve"> 50m </w:t>
            </w:r>
            <w:proofErr w:type="spellStart"/>
            <w:r w:rsidR="00D2150D" w:rsidRPr="005E3883">
              <w:rPr>
                <w:color w:val="0000FF"/>
                <w:sz w:val="26"/>
              </w:rPr>
              <w:t>đo</w:t>
            </w:r>
            <w:proofErr w:type="spellEnd"/>
            <w:r w:rsidR="00D2150D" w:rsidRPr="005E3883">
              <w:rPr>
                <w:color w:val="0000FF"/>
                <w:sz w:val="26"/>
              </w:rPr>
              <w:t xml:space="preserve"> </w:t>
            </w:r>
            <w:proofErr w:type="spellStart"/>
            <w:r w:rsidR="00D2150D" w:rsidRPr="005E3883">
              <w:rPr>
                <w:color w:val="0000FF"/>
                <w:sz w:val="26"/>
              </w:rPr>
              <w:t>một</w:t>
            </w:r>
            <w:proofErr w:type="spellEnd"/>
            <w:r w:rsidR="00D2150D" w:rsidRPr="005E3883">
              <w:rPr>
                <w:color w:val="0000FF"/>
                <w:sz w:val="26"/>
              </w:rPr>
              <w:t xml:space="preserve"> </w:t>
            </w:r>
            <w:proofErr w:type="spellStart"/>
            <w:r w:rsidR="00D2150D" w:rsidRPr="005E3883">
              <w:rPr>
                <w:color w:val="0000FF"/>
                <w:sz w:val="26"/>
              </w:rPr>
              <w:t>mặt</w:t>
            </w:r>
            <w:proofErr w:type="spellEnd"/>
            <w:r w:rsidR="00D2150D" w:rsidRPr="005E3883">
              <w:rPr>
                <w:color w:val="0000FF"/>
                <w:sz w:val="26"/>
              </w:rPr>
              <w:t xml:space="preserve"> </w:t>
            </w:r>
            <w:proofErr w:type="spellStart"/>
            <w:r w:rsidR="00D2150D" w:rsidRPr="005E3883">
              <w:rPr>
                <w:color w:val="0000FF"/>
                <w:sz w:val="26"/>
              </w:rPr>
              <w:t>cắt</w:t>
            </w:r>
            <w:proofErr w:type="spellEnd"/>
            <w:r w:rsidR="00D2150D" w:rsidRPr="005E3883">
              <w:rPr>
                <w:color w:val="0000FF"/>
                <w:sz w:val="26"/>
              </w:rPr>
              <w:t xml:space="preserve"> </w:t>
            </w:r>
            <w:proofErr w:type="spellStart"/>
            <w:r w:rsidR="00D2150D" w:rsidRPr="005E3883">
              <w:rPr>
                <w:color w:val="0000FF"/>
                <w:sz w:val="26"/>
              </w:rPr>
              <w:t>ngang</w:t>
            </w:r>
            <w:proofErr w:type="spellEnd"/>
            <w:r w:rsidR="00D2150D" w:rsidRPr="005E3883">
              <w:rPr>
                <w:color w:val="0000FF"/>
                <w:sz w:val="26"/>
              </w:rPr>
              <w:t xml:space="preserve">, </w:t>
            </w:r>
            <w:proofErr w:type="spellStart"/>
            <w:r w:rsidR="00D2150D" w:rsidRPr="005E3883">
              <w:rPr>
                <w:color w:val="0000FF"/>
                <w:sz w:val="26"/>
              </w:rPr>
              <w:t>cắt</w:t>
            </w:r>
            <w:proofErr w:type="spellEnd"/>
            <w:r w:rsidR="00D2150D" w:rsidRPr="005E3883">
              <w:rPr>
                <w:color w:val="0000FF"/>
                <w:sz w:val="26"/>
              </w:rPr>
              <w:t xml:space="preserve"> </w:t>
            </w:r>
            <w:proofErr w:type="spellStart"/>
            <w:r w:rsidR="00D2150D" w:rsidRPr="005E3883">
              <w:rPr>
                <w:color w:val="0000FF"/>
                <w:sz w:val="26"/>
              </w:rPr>
              <w:t>từ</w:t>
            </w:r>
            <w:proofErr w:type="spellEnd"/>
            <w:r w:rsidR="00D2150D" w:rsidRPr="005E3883">
              <w:rPr>
                <w:color w:val="0000FF"/>
                <w:sz w:val="26"/>
              </w:rPr>
              <w:t xml:space="preserve"> </w:t>
            </w:r>
            <w:proofErr w:type="spellStart"/>
            <w:r w:rsidR="00D2150D" w:rsidRPr="005E3883">
              <w:rPr>
                <w:color w:val="0000FF"/>
                <w:sz w:val="26"/>
              </w:rPr>
              <w:t>tim</w:t>
            </w:r>
            <w:proofErr w:type="spellEnd"/>
            <w:r w:rsidR="00D2150D" w:rsidRPr="005E3883">
              <w:rPr>
                <w:color w:val="0000FF"/>
                <w:sz w:val="26"/>
              </w:rPr>
              <w:t xml:space="preserve"> </w:t>
            </w:r>
            <w:proofErr w:type="spellStart"/>
            <w:r w:rsidR="00D2150D" w:rsidRPr="005E3883">
              <w:rPr>
                <w:color w:val="0000FF"/>
                <w:sz w:val="26"/>
              </w:rPr>
              <w:t>tuyến</w:t>
            </w:r>
            <w:proofErr w:type="spellEnd"/>
            <w:r w:rsidR="00D2150D" w:rsidRPr="005E3883">
              <w:rPr>
                <w:color w:val="0000FF"/>
                <w:sz w:val="26"/>
              </w:rPr>
              <w:t xml:space="preserve"> sang </w:t>
            </w:r>
            <w:proofErr w:type="spellStart"/>
            <w:r w:rsidR="00D2150D" w:rsidRPr="005E3883">
              <w:rPr>
                <w:color w:val="0000FF"/>
                <w:sz w:val="26"/>
              </w:rPr>
              <w:t>mỗi</w:t>
            </w:r>
            <w:proofErr w:type="spellEnd"/>
            <w:r w:rsidR="00D2150D" w:rsidRPr="005E3883">
              <w:rPr>
                <w:color w:val="0000FF"/>
                <w:sz w:val="26"/>
              </w:rPr>
              <w:t xml:space="preserve"> </w:t>
            </w:r>
            <w:proofErr w:type="spellStart"/>
            <w:r w:rsidR="00D2150D" w:rsidRPr="005E3883">
              <w:rPr>
                <w:color w:val="0000FF"/>
                <w:sz w:val="26"/>
              </w:rPr>
              <w:t>bên</w:t>
            </w:r>
            <w:proofErr w:type="spellEnd"/>
            <w:r w:rsidR="00D2150D" w:rsidRPr="005E3883">
              <w:rPr>
                <w:color w:val="0000FF"/>
                <w:sz w:val="26"/>
              </w:rPr>
              <w:t xml:space="preserve"> 50m, </w:t>
            </w:r>
            <w:proofErr w:type="spellStart"/>
            <w:r w:rsidR="00D2150D" w:rsidRPr="005E3883">
              <w:rPr>
                <w:color w:val="0000FF"/>
                <w:sz w:val="26"/>
              </w:rPr>
              <w:t>tổng</w:t>
            </w:r>
            <w:proofErr w:type="spellEnd"/>
            <w:r w:rsidR="00D2150D" w:rsidRPr="005E3883">
              <w:rPr>
                <w:color w:val="0000FF"/>
                <w:sz w:val="26"/>
              </w:rPr>
              <w:t xml:space="preserve"> 8MCN)</w:t>
            </w:r>
          </w:p>
        </w:tc>
        <w:tc>
          <w:tcPr>
            <w:tcW w:w="611" w:type="pct"/>
            <w:tcBorders>
              <w:top w:val="nil"/>
              <w:left w:val="nil"/>
              <w:bottom w:val="single" w:sz="4" w:space="0" w:color="auto"/>
              <w:right w:val="single" w:sz="4" w:space="0" w:color="auto"/>
            </w:tcBorders>
            <w:noWrap/>
            <w:vAlign w:val="center"/>
            <w:hideMark/>
          </w:tcPr>
          <w:p w14:paraId="0E8231C1" w14:textId="77777777" w:rsidR="00D2150D" w:rsidRPr="00162814" w:rsidRDefault="00D2150D" w:rsidP="00D2150D">
            <w:pPr>
              <w:spacing w:line="276" w:lineRule="auto"/>
              <w:jc w:val="center"/>
              <w:rPr>
                <w:color w:val="000000" w:themeColor="text1"/>
                <w:sz w:val="26"/>
              </w:rPr>
            </w:pPr>
            <w:r w:rsidRPr="005E3883">
              <w:rPr>
                <w:color w:val="0000FF"/>
                <w:sz w:val="26"/>
              </w:rPr>
              <w:t>km</w:t>
            </w:r>
          </w:p>
        </w:tc>
        <w:tc>
          <w:tcPr>
            <w:tcW w:w="566" w:type="pct"/>
            <w:tcBorders>
              <w:top w:val="nil"/>
              <w:left w:val="nil"/>
              <w:bottom w:val="single" w:sz="4" w:space="0" w:color="auto"/>
              <w:right w:val="single" w:sz="4" w:space="0" w:color="auto"/>
            </w:tcBorders>
            <w:noWrap/>
            <w:vAlign w:val="center"/>
            <w:hideMark/>
          </w:tcPr>
          <w:p w14:paraId="33BB852B" w14:textId="77777777" w:rsidR="00D2150D" w:rsidRPr="00162814" w:rsidRDefault="00D2150D" w:rsidP="00D2150D">
            <w:pPr>
              <w:spacing w:line="276" w:lineRule="auto"/>
              <w:jc w:val="center"/>
              <w:rPr>
                <w:color w:val="000000" w:themeColor="text1"/>
                <w:sz w:val="26"/>
              </w:rPr>
            </w:pPr>
            <w:r w:rsidRPr="005E3883">
              <w:rPr>
                <w:color w:val="0000FF"/>
                <w:sz w:val="26"/>
              </w:rPr>
              <w:t>0.8</w:t>
            </w:r>
          </w:p>
        </w:tc>
      </w:tr>
      <w:tr w:rsidR="00D2150D" w:rsidRPr="00162814" w14:paraId="5B0EE513" w14:textId="77777777" w:rsidTr="00D2150D">
        <w:trPr>
          <w:trHeight w:val="336"/>
        </w:trPr>
        <w:tc>
          <w:tcPr>
            <w:tcW w:w="465" w:type="pct"/>
            <w:tcBorders>
              <w:top w:val="nil"/>
              <w:left w:val="single" w:sz="4" w:space="0" w:color="auto"/>
              <w:bottom w:val="single" w:sz="4" w:space="0" w:color="auto"/>
              <w:right w:val="single" w:sz="4" w:space="0" w:color="auto"/>
            </w:tcBorders>
            <w:shd w:val="clear" w:color="000000" w:fill="FCE4D6"/>
            <w:noWrap/>
            <w:vAlign w:val="center"/>
            <w:hideMark/>
          </w:tcPr>
          <w:p w14:paraId="13E8150F" w14:textId="011C7AE2" w:rsidR="00D2150D" w:rsidRPr="00162814" w:rsidRDefault="00D2150D" w:rsidP="00D2150D">
            <w:pPr>
              <w:spacing w:line="276" w:lineRule="auto"/>
              <w:jc w:val="center"/>
              <w:rPr>
                <w:b/>
                <w:bCs/>
                <w:color w:val="000000" w:themeColor="text1"/>
                <w:sz w:val="26"/>
              </w:rPr>
            </w:pPr>
            <w:r w:rsidRPr="00162814">
              <w:rPr>
                <w:b/>
                <w:bCs/>
                <w:color w:val="000000" w:themeColor="text1"/>
                <w:sz w:val="26"/>
              </w:rPr>
              <w:t>2</w:t>
            </w:r>
          </w:p>
        </w:tc>
        <w:tc>
          <w:tcPr>
            <w:tcW w:w="3358" w:type="pct"/>
            <w:tcBorders>
              <w:top w:val="nil"/>
              <w:left w:val="nil"/>
              <w:bottom w:val="single" w:sz="4" w:space="0" w:color="auto"/>
              <w:right w:val="single" w:sz="4" w:space="0" w:color="auto"/>
            </w:tcBorders>
            <w:shd w:val="clear" w:color="000000" w:fill="FCE4D6"/>
            <w:vAlign w:val="center"/>
            <w:hideMark/>
          </w:tcPr>
          <w:p w14:paraId="497CA801" w14:textId="6ACA5B58" w:rsidR="00D2150D" w:rsidRPr="00162814" w:rsidRDefault="00D2150D" w:rsidP="00D2150D">
            <w:pPr>
              <w:spacing w:line="276" w:lineRule="auto"/>
              <w:rPr>
                <w:b/>
                <w:bCs/>
                <w:color w:val="000000" w:themeColor="text1"/>
                <w:sz w:val="26"/>
              </w:rPr>
            </w:pPr>
            <w:proofErr w:type="spellStart"/>
            <w:r w:rsidRPr="00162814">
              <w:rPr>
                <w:b/>
                <w:bCs/>
                <w:color w:val="000000" w:themeColor="text1"/>
                <w:sz w:val="26"/>
              </w:rPr>
              <w:t>Đường</w:t>
            </w:r>
            <w:proofErr w:type="spellEnd"/>
            <w:r w:rsidRPr="00162814">
              <w:rPr>
                <w:b/>
                <w:bCs/>
                <w:color w:val="000000" w:themeColor="text1"/>
                <w:sz w:val="26"/>
              </w:rPr>
              <w:t xml:space="preserve"> </w:t>
            </w:r>
            <w:proofErr w:type="spellStart"/>
            <w:r w:rsidRPr="00162814">
              <w:rPr>
                <w:b/>
                <w:bCs/>
                <w:color w:val="000000" w:themeColor="text1"/>
                <w:sz w:val="26"/>
              </w:rPr>
              <w:t>dây</w:t>
            </w:r>
            <w:proofErr w:type="spellEnd"/>
            <w:r w:rsidRPr="00162814">
              <w:rPr>
                <w:b/>
                <w:bCs/>
                <w:color w:val="000000" w:themeColor="text1"/>
                <w:sz w:val="26"/>
              </w:rPr>
              <w:t xml:space="preserve"> 35</w:t>
            </w:r>
            <w:r w:rsidR="008D47D7">
              <w:rPr>
                <w:b/>
                <w:bCs/>
                <w:color w:val="000000" w:themeColor="text1"/>
                <w:sz w:val="26"/>
              </w:rPr>
              <w:t xml:space="preserve"> </w:t>
            </w:r>
            <w:r w:rsidRPr="00162814">
              <w:rPr>
                <w:b/>
                <w:bCs/>
                <w:color w:val="000000" w:themeColor="text1"/>
                <w:sz w:val="26"/>
              </w:rPr>
              <w:t>kV</w:t>
            </w:r>
          </w:p>
        </w:tc>
        <w:tc>
          <w:tcPr>
            <w:tcW w:w="611" w:type="pct"/>
            <w:tcBorders>
              <w:top w:val="nil"/>
              <w:left w:val="nil"/>
              <w:bottom w:val="single" w:sz="4" w:space="0" w:color="auto"/>
              <w:right w:val="single" w:sz="4" w:space="0" w:color="auto"/>
            </w:tcBorders>
            <w:shd w:val="clear" w:color="000000" w:fill="FCE4D6"/>
            <w:noWrap/>
            <w:vAlign w:val="center"/>
            <w:hideMark/>
          </w:tcPr>
          <w:p w14:paraId="4E461A1C" w14:textId="77777777" w:rsidR="00D2150D" w:rsidRPr="00162814" w:rsidRDefault="00D2150D" w:rsidP="00D2150D">
            <w:pPr>
              <w:spacing w:line="276" w:lineRule="auto"/>
              <w:jc w:val="center"/>
              <w:rPr>
                <w:color w:val="000000" w:themeColor="text1"/>
                <w:sz w:val="26"/>
              </w:rPr>
            </w:pPr>
            <w:r w:rsidRPr="00162814">
              <w:rPr>
                <w:color w:val="000000" w:themeColor="text1"/>
                <w:sz w:val="26"/>
              </w:rPr>
              <w:t> </w:t>
            </w:r>
          </w:p>
        </w:tc>
        <w:tc>
          <w:tcPr>
            <w:tcW w:w="566" w:type="pct"/>
            <w:tcBorders>
              <w:top w:val="nil"/>
              <w:left w:val="nil"/>
              <w:bottom w:val="single" w:sz="4" w:space="0" w:color="auto"/>
              <w:right w:val="single" w:sz="4" w:space="0" w:color="auto"/>
            </w:tcBorders>
            <w:shd w:val="clear" w:color="000000" w:fill="FCE4D6"/>
            <w:noWrap/>
            <w:vAlign w:val="center"/>
            <w:hideMark/>
          </w:tcPr>
          <w:p w14:paraId="726485A7" w14:textId="77777777" w:rsidR="00D2150D" w:rsidRPr="00162814" w:rsidRDefault="00D2150D" w:rsidP="00D2150D">
            <w:pPr>
              <w:spacing w:line="276" w:lineRule="auto"/>
              <w:jc w:val="center"/>
              <w:rPr>
                <w:color w:val="000000" w:themeColor="text1"/>
                <w:sz w:val="26"/>
              </w:rPr>
            </w:pPr>
            <w:r w:rsidRPr="00162814">
              <w:rPr>
                <w:color w:val="000000" w:themeColor="text1"/>
                <w:sz w:val="26"/>
              </w:rPr>
              <w:t> </w:t>
            </w:r>
          </w:p>
        </w:tc>
      </w:tr>
      <w:tr w:rsidR="008D47D7" w:rsidRPr="00162814" w14:paraId="0A9F1BB1" w14:textId="77777777" w:rsidTr="00D2150D">
        <w:trPr>
          <w:trHeight w:val="336"/>
        </w:trPr>
        <w:tc>
          <w:tcPr>
            <w:tcW w:w="465" w:type="pct"/>
            <w:tcBorders>
              <w:top w:val="nil"/>
              <w:left w:val="single" w:sz="4" w:space="0" w:color="auto"/>
              <w:bottom w:val="single" w:sz="4" w:space="0" w:color="auto"/>
              <w:right w:val="single" w:sz="4" w:space="0" w:color="auto"/>
            </w:tcBorders>
            <w:vAlign w:val="center"/>
            <w:hideMark/>
          </w:tcPr>
          <w:p w14:paraId="6576FE57" w14:textId="494B0ED3" w:rsidR="008D47D7" w:rsidRPr="008D47D7" w:rsidRDefault="005F20D2" w:rsidP="008D47D7">
            <w:pPr>
              <w:spacing w:line="276" w:lineRule="auto"/>
              <w:jc w:val="center"/>
              <w:rPr>
                <w:color w:val="000000" w:themeColor="text1"/>
                <w:sz w:val="26"/>
              </w:rPr>
            </w:pPr>
            <w:r>
              <w:rPr>
                <w:color w:val="0000FF"/>
                <w:sz w:val="26"/>
              </w:rPr>
              <w:t>2.</w:t>
            </w:r>
            <w:r w:rsidR="008D47D7" w:rsidRPr="008D47D7">
              <w:rPr>
                <w:color w:val="0000FF"/>
                <w:sz w:val="26"/>
              </w:rPr>
              <w:t>1</w:t>
            </w:r>
          </w:p>
        </w:tc>
        <w:tc>
          <w:tcPr>
            <w:tcW w:w="3358" w:type="pct"/>
            <w:tcBorders>
              <w:top w:val="nil"/>
              <w:left w:val="nil"/>
              <w:bottom w:val="single" w:sz="4" w:space="0" w:color="auto"/>
              <w:right w:val="single" w:sz="4" w:space="0" w:color="auto"/>
            </w:tcBorders>
            <w:vAlign w:val="center"/>
            <w:hideMark/>
          </w:tcPr>
          <w:p w14:paraId="210833C9" w14:textId="67F6DC05" w:rsidR="008D47D7" w:rsidRPr="008D47D7" w:rsidRDefault="008D47D7" w:rsidP="008D47D7">
            <w:pPr>
              <w:spacing w:line="276" w:lineRule="auto"/>
              <w:rPr>
                <w:color w:val="000000" w:themeColor="text1"/>
                <w:sz w:val="26"/>
              </w:rPr>
            </w:pPr>
            <w:proofErr w:type="spellStart"/>
            <w:r w:rsidRPr="008D47D7">
              <w:rPr>
                <w:color w:val="0000FF"/>
                <w:sz w:val="26"/>
              </w:rPr>
              <w:t>Đo</w:t>
            </w:r>
            <w:proofErr w:type="spellEnd"/>
            <w:r w:rsidRPr="008D47D7">
              <w:rPr>
                <w:color w:val="0000FF"/>
                <w:sz w:val="26"/>
              </w:rPr>
              <w:t xml:space="preserve"> </w:t>
            </w:r>
            <w:proofErr w:type="spellStart"/>
            <w:r w:rsidRPr="008D47D7">
              <w:rPr>
                <w:color w:val="0000FF"/>
                <w:sz w:val="26"/>
              </w:rPr>
              <w:t>đạc</w:t>
            </w:r>
            <w:proofErr w:type="spellEnd"/>
            <w:r w:rsidRPr="008D47D7">
              <w:rPr>
                <w:color w:val="0000FF"/>
                <w:sz w:val="26"/>
              </w:rPr>
              <w:t xml:space="preserve">, </w:t>
            </w:r>
            <w:proofErr w:type="spellStart"/>
            <w:r w:rsidRPr="008D47D7">
              <w:rPr>
                <w:color w:val="0000FF"/>
                <w:sz w:val="26"/>
              </w:rPr>
              <w:t>phân</w:t>
            </w:r>
            <w:proofErr w:type="spellEnd"/>
            <w:r w:rsidRPr="008D47D7">
              <w:rPr>
                <w:color w:val="0000FF"/>
                <w:sz w:val="26"/>
              </w:rPr>
              <w:t xml:space="preserve"> </w:t>
            </w:r>
            <w:proofErr w:type="spellStart"/>
            <w:r w:rsidRPr="008D47D7">
              <w:rPr>
                <w:color w:val="0000FF"/>
                <w:sz w:val="26"/>
              </w:rPr>
              <w:t>trụ</w:t>
            </w:r>
            <w:proofErr w:type="spellEnd"/>
            <w:r w:rsidRPr="008D47D7">
              <w:rPr>
                <w:color w:val="0000FF"/>
                <w:sz w:val="26"/>
              </w:rPr>
              <w:t xml:space="preserve"> </w:t>
            </w:r>
            <w:proofErr w:type="spellStart"/>
            <w:r w:rsidRPr="008D47D7">
              <w:rPr>
                <w:color w:val="0000FF"/>
                <w:sz w:val="26"/>
              </w:rPr>
              <w:t>trung</w:t>
            </w:r>
            <w:proofErr w:type="spellEnd"/>
            <w:r w:rsidRPr="008D47D7">
              <w:rPr>
                <w:color w:val="0000FF"/>
                <w:sz w:val="26"/>
              </w:rPr>
              <w:t xml:space="preserve"> </w:t>
            </w:r>
            <w:proofErr w:type="spellStart"/>
            <w:r w:rsidRPr="008D47D7">
              <w:rPr>
                <w:color w:val="0000FF"/>
                <w:sz w:val="26"/>
              </w:rPr>
              <w:t>gian</w:t>
            </w:r>
            <w:proofErr w:type="spellEnd"/>
            <w:r w:rsidRPr="008D47D7">
              <w:rPr>
                <w:color w:val="0000FF"/>
                <w:sz w:val="26"/>
              </w:rPr>
              <w:t xml:space="preserve">_ </w:t>
            </w:r>
            <w:proofErr w:type="spellStart"/>
            <w:r w:rsidRPr="008D47D7">
              <w:rPr>
                <w:color w:val="0000FF"/>
                <w:sz w:val="26"/>
              </w:rPr>
              <w:t>Địa</w:t>
            </w:r>
            <w:proofErr w:type="spellEnd"/>
            <w:r w:rsidRPr="008D47D7">
              <w:rPr>
                <w:color w:val="0000FF"/>
                <w:sz w:val="26"/>
              </w:rPr>
              <w:t xml:space="preserve"> </w:t>
            </w:r>
            <w:proofErr w:type="spellStart"/>
            <w:r w:rsidRPr="008D47D7">
              <w:rPr>
                <w:color w:val="0000FF"/>
                <w:sz w:val="26"/>
              </w:rPr>
              <w:t>hình</w:t>
            </w:r>
            <w:proofErr w:type="spellEnd"/>
            <w:r w:rsidRPr="008D47D7">
              <w:rPr>
                <w:color w:val="0000FF"/>
                <w:sz w:val="26"/>
              </w:rPr>
              <w:t xml:space="preserve"> </w:t>
            </w:r>
            <w:proofErr w:type="spellStart"/>
            <w:r w:rsidRPr="008D47D7">
              <w:rPr>
                <w:color w:val="0000FF"/>
                <w:sz w:val="26"/>
              </w:rPr>
              <w:t>cấp</w:t>
            </w:r>
            <w:proofErr w:type="spellEnd"/>
            <w:r w:rsidRPr="008D47D7">
              <w:rPr>
                <w:color w:val="0000FF"/>
                <w:sz w:val="26"/>
              </w:rPr>
              <w:t xml:space="preserve"> V</w:t>
            </w:r>
          </w:p>
        </w:tc>
        <w:tc>
          <w:tcPr>
            <w:tcW w:w="611" w:type="pct"/>
            <w:tcBorders>
              <w:top w:val="nil"/>
              <w:left w:val="nil"/>
              <w:bottom w:val="single" w:sz="4" w:space="0" w:color="auto"/>
              <w:right w:val="single" w:sz="4" w:space="0" w:color="auto"/>
            </w:tcBorders>
            <w:noWrap/>
            <w:vAlign w:val="center"/>
            <w:hideMark/>
          </w:tcPr>
          <w:p w14:paraId="52B77A3D" w14:textId="71E06BD8" w:rsidR="008D47D7" w:rsidRPr="008D47D7" w:rsidRDefault="008D47D7" w:rsidP="008D47D7">
            <w:pPr>
              <w:spacing w:line="276" w:lineRule="auto"/>
              <w:rPr>
                <w:color w:val="000000" w:themeColor="text1"/>
                <w:sz w:val="26"/>
              </w:rPr>
            </w:pPr>
            <w:r w:rsidRPr="008D47D7">
              <w:rPr>
                <w:color w:val="0000FF"/>
                <w:sz w:val="26"/>
              </w:rPr>
              <w:t>km</w:t>
            </w:r>
          </w:p>
        </w:tc>
        <w:tc>
          <w:tcPr>
            <w:tcW w:w="566" w:type="pct"/>
            <w:tcBorders>
              <w:top w:val="nil"/>
              <w:left w:val="nil"/>
              <w:bottom w:val="single" w:sz="4" w:space="0" w:color="auto"/>
              <w:right w:val="single" w:sz="4" w:space="0" w:color="auto"/>
            </w:tcBorders>
            <w:noWrap/>
            <w:vAlign w:val="center"/>
            <w:hideMark/>
          </w:tcPr>
          <w:p w14:paraId="63D9564B" w14:textId="235E6618" w:rsidR="008D47D7" w:rsidRPr="008D47D7" w:rsidRDefault="008D47D7" w:rsidP="008D47D7">
            <w:pPr>
              <w:spacing w:line="276" w:lineRule="auto"/>
              <w:rPr>
                <w:color w:val="000000" w:themeColor="text1"/>
                <w:sz w:val="26"/>
              </w:rPr>
            </w:pPr>
            <w:r w:rsidRPr="008D47D7">
              <w:rPr>
                <w:color w:val="0000FF"/>
                <w:sz w:val="26"/>
              </w:rPr>
              <w:t>0.524</w:t>
            </w:r>
          </w:p>
        </w:tc>
      </w:tr>
      <w:tr w:rsidR="008D47D7" w:rsidRPr="00162814" w14:paraId="6EDDDA30" w14:textId="77777777" w:rsidTr="008D47D7">
        <w:trPr>
          <w:trHeight w:val="336"/>
        </w:trPr>
        <w:tc>
          <w:tcPr>
            <w:tcW w:w="465" w:type="pct"/>
            <w:tcBorders>
              <w:top w:val="nil"/>
              <w:left w:val="single" w:sz="4" w:space="0" w:color="auto"/>
              <w:bottom w:val="single" w:sz="4" w:space="0" w:color="auto"/>
              <w:right w:val="single" w:sz="4" w:space="0" w:color="auto"/>
            </w:tcBorders>
            <w:vAlign w:val="center"/>
            <w:hideMark/>
          </w:tcPr>
          <w:p w14:paraId="2AD97C9D" w14:textId="78E00606" w:rsidR="008D47D7" w:rsidRPr="008D47D7" w:rsidRDefault="005F20D2" w:rsidP="008D47D7">
            <w:pPr>
              <w:spacing w:line="276" w:lineRule="auto"/>
              <w:jc w:val="center"/>
              <w:rPr>
                <w:color w:val="000000" w:themeColor="text1"/>
                <w:sz w:val="26"/>
              </w:rPr>
            </w:pPr>
            <w:r>
              <w:rPr>
                <w:color w:val="0000FF"/>
                <w:sz w:val="26"/>
              </w:rPr>
              <w:t>2.</w:t>
            </w:r>
            <w:r w:rsidR="008D47D7" w:rsidRPr="008D47D7">
              <w:rPr>
                <w:color w:val="0000FF"/>
                <w:sz w:val="26"/>
              </w:rPr>
              <w:t>2</w:t>
            </w:r>
          </w:p>
        </w:tc>
        <w:tc>
          <w:tcPr>
            <w:tcW w:w="3358" w:type="pct"/>
            <w:tcBorders>
              <w:top w:val="nil"/>
              <w:left w:val="nil"/>
              <w:bottom w:val="single" w:sz="4" w:space="0" w:color="auto"/>
              <w:right w:val="single" w:sz="4" w:space="0" w:color="auto"/>
            </w:tcBorders>
            <w:vAlign w:val="center"/>
            <w:hideMark/>
          </w:tcPr>
          <w:p w14:paraId="748E4F59" w14:textId="155569E8" w:rsidR="008D47D7" w:rsidRPr="008D47D7" w:rsidRDefault="008D47D7" w:rsidP="008D47D7">
            <w:pPr>
              <w:spacing w:line="276" w:lineRule="auto"/>
              <w:rPr>
                <w:color w:val="000000" w:themeColor="text1"/>
                <w:sz w:val="26"/>
              </w:rPr>
            </w:pPr>
            <w:proofErr w:type="spellStart"/>
            <w:r w:rsidRPr="008D47D7">
              <w:rPr>
                <w:color w:val="0000FF"/>
                <w:sz w:val="26"/>
              </w:rPr>
              <w:t>Đo</w:t>
            </w:r>
            <w:proofErr w:type="spellEnd"/>
            <w:r w:rsidRPr="008D47D7">
              <w:rPr>
                <w:color w:val="0000FF"/>
                <w:sz w:val="26"/>
              </w:rPr>
              <w:t xml:space="preserve"> </w:t>
            </w:r>
            <w:proofErr w:type="spellStart"/>
            <w:r w:rsidRPr="008D47D7">
              <w:rPr>
                <w:color w:val="0000FF"/>
                <w:sz w:val="26"/>
              </w:rPr>
              <w:t>tọa</w:t>
            </w:r>
            <w:proofErr w:type="spellEnd"/>
            <w:r w:rsidRPr="008D47D7">
              <w:rPr>
                <w:color w:val="0000FF"/>
                <w:sz w:val="26"/>
              </w:rPr>
              <w:t xml:space="preserve"> </w:t>
            </w:r>
            <w:proofErr w:type="spellStart"/>
            <w:r w:rsidRPr="008D47D7">
              <w:rPr>
                <w:color w:val="0000FF"/>
                <w:sz w:val="26"/>
              </w:rPr>
              <w:t>độ</w:t>
            </w:r>
            <w:proofErr w:type="spellEnd"/>
            <w:r w:rsidRPr="008D47D7">
              <w:rPr>
                <w:color w:val="0000FF"/>
                <w:sz w:val="26"/>
              </w:rPr>
              <w:t xml:space="preserve"> </w:t>
            </w:r>
            <w:proofErr w:type="spellStart"/>
            <w:r w:rsidRPr="008D47D7">
              <w:rPr>
                <w:color w:val="0000FF"/>
                <w:sz w:val="26"/>
              </w:rPr>
              <w:t>cột</w:t>
            </w:r>
            <w:proofErr w:type="spellEnd"/>
            <w:r w:rsidRPr="008D47D7">
              <w:rPr>
                <w:color w:val="0000FF"/>
                <w:sz w:val="26"/>
              </w:rPr>
              <w:t xml:space="preserve"> </w:t>
            </w:r>
            <w:proofErr w:type="spellStart"/>
            <w:r w:rsidRPr="008D47D7">
              <w:rPr>
                <w:color w:val="0000FF"/>
                <w:sz w:val="26"/>
              </w:rPr>
              <w:t>trung</w:t>
            </w:r>
            <w:proofErr w:type="spellEnd"/>
            <w:r w:rsidRPr="008D47D7">
              <w:rPr>
                <w:color w:val="0000FF"/>
                <w:sz w:val="26"/>
              </w:rPr>
              <w:t xml:space="preserve"> </w:t>
            </w:r>
            <w:proofErr w:type="spellStart"/>
            <w:r w:rsidRPr="008D47D7">
              <w:rPr>
                <w:color w:val="0000FF"/>
                <w:sz w:val="26"/>
              </w:rPr>
              <w:t>gian</w:t>
            </w:r>
            <w:proofErr w:type="spellEnd"/>
            <w:r w:rsidRPr="008D47D7">
              <w:rPr>
                <w:color w:val="0000FF"/>
                <w:sz w:val="26"/>
              </w:rPr>
              <w:t xml:space="preserve"> - Định </w:t>
            </w:r>
            <w:proofErr w:type="spellStart"/>
            <w:r w:rsidRPr="008D47D7">
              <w:rPr>
                <w:color w:val="0000FF"/>
                <w:sz w:val="26"/>
              </w:rPr>
              <w:t>vị</w:t>
            </w:r>
            <w:proofErr w:type="spellEnd"/>
            <w:r w:rsidRPr="008D47D7">
              <w:rPr>
                <w:color w:val="0000FF"/>
                <w:sz w:val="26"/>
              </w:rPr>
              <w:t xml:space="preserve"> </w:t>
            </w:r>
            <w:proofErr w:type="spellStart"/>
            <w:r w:rsidRPr="008D47D7">
              <w:rPr>
                <w:color w:val="0000FF"/>
                <w:sz w:val="26"/>
              </w:rPr>
              <w:t>điểm</w:t>
            </w:r>
            <w:proofErr w:type="spellEnd"/>
            <w:r w:rsidRPr="008D47D7">
              <w:rPr>
                <w:color w:val="0000FF"/>
                <w:sz w:val="26"/>
              </w:rPr>
              <w:t xml:space="preserve"> </w:t>
            </w:r>
            <w:proofErr w:type="spellStart"/>
            <w:r w:rsidRPr="008D47D7">
              <w:rPr>
                <w:color w:val="0000FF"/>
                <w:sz w:val="26"/>
              </w:rPr>
              <w:t>khảo</w:t>
            </w:r>
            <w:proofErr w:type="spellEnd"/>
            <w:r w:rsidRPr="008D47D7">
              <w:rPr>
                <w:color w:val="0000FF"/>
                <w:sz w:val="26"/>
              </w:rPr>
              <w:t xml:space="preserve"> </w:t>
            </w:r>
            <w:proofErr w:type="spellStart"/>
            <w:r w:rsidRPr="008D47D7">
              <w:rPr>
                <w:color w:val="0000FF"/>
                <w:sz w:val="26"/>
              </w:rPr>
              <w:t>sát_Địa</w:t>
            </w:r>
            <w:proofErr w:type="spellEnd"/>
            <w:r w:rsidRPr="008D47D7">
              <w:rPr>
                <w:color w:val="0000FF"/>
                <w:sz w:val="26"/>
              </w:rPr>
              <w:t xml:space="preserve"> </w:t>
            </w:r>
            <w:proofErr w:type="spellStart"/>
            <w:r w:rsidRPr="008D47D7">
              <w:rPr>
                <w:color w:val="0000FF"/>
                <w:sz w:val="26"/>
              </w:rPr>
              <w:t>hình</w:t>
            </w:r>
            <w:proofErr w:type="spellEnd"/>
            <w:r w:rsidRPr="008D47D7">
              <w:rPr>
                <w:color w:val="0000FF"/>
                <w:sz w:val="26"/>
              </w:rPr>
              <w:t xml:space="preserve"> </w:t>
            </w:r>
            <w:proofErr w:type="spellStart"/>
            <w:r w:rsidRPr="008D47D7">
              <w:rPr>
                <w:color w:val="0000FF"/>
                <w:sz w:val="26"/>
              </w:rPr>
              <w:t>cấp</w:t>
            </w:r>
            <w:proofErr w:type="spellEnd"/>
            <w:r w:rsidRPr="008D47D7">
              <w:rPr>
                <w:color w:val="0000FF"/>
                <w:sz w:val="26"/>
              </w:rPr>
              <w:t xml:space="preserve"> V</w:t>
            </w:r>
          </w:p>
        </w:tc>
        <w:tc>
          <w:tcPr>
            <w:tcW w:w="611" w:type="pct"/>
            <w:tcBorders>
              <w:top w:val="nil"/>
              <w:left w:val="nil"/>
              <w:bottom w:val="single" w:sz="4" w:space="0" w:color="auto"/>
              <w:right w:val="single" w:sz="4" w:space="0" w:color="auto"/>
            </w:tcBorders>
            <w:vAlign w:val="center"/>
            <w:hideMark/>
          </w:tcPr>
          <w:p w14:paraId="12871201" w14:textId="4F853DCB" w:rsidR="008D47D7" w:rsidRPr="008D47D7" w:rsidRDefault="008D47D7" w:rsidP="008D47D7">
            <w:pPr>
              <w:spacing w:line="276" w:lineRule="auto"/>
              <w:rPr>
                <w:color w:val="000000" w:themeColor="text1"/>
                <w:sz w:val="26"/>
              </w:rPr>
            </w:pPr>
            <w:proofErr w:type="spellStart"/>
            <w:r w:rsidRPr="008D47D7">
              <w:rPr>
                <w:color w:val="0000FF"/>
                <w:sz w:val="26"/>
              </w:rPr>
              <w:t>điểm</w:t>
            </w:r>
            <w:proofErr w:type="spellEnd"/>
          </w:p>
        </w:tc>
        <w:tc>
          <w:tcPr>
            <w:tcW w:w="566" w:type="pct"/>
            <w:tcBorders>
              <w:top w:val="nil"/>
              <w:left w:val="nil"/>
              <w:bottom w:val="single" w:sz="4" w:space="0" w:color="auto"/>
              <w:right w:val="single" w:sz="4" w:space="0" w:color="auto"/>
            </w:tcBorders>
            <w:noWrap/>
            <w:vAlign w:val="center"/>
            <w:hideMark/>
          </w:tcPr>
          <w:p w14:paraId="62CA6FD3" w14:textId="399C4130" w:rsidR="008D47D7" w:rsidRPr="008D47D7" w:rsidRDefault="008D47D7" w:rsidP="008D47D7">
            <w:pPr>
              <w:spacing w:line="276" w:lineRule="auto"/>
              <w:rPr>
                <w:color w:val="000000" w:themeColor="text1"/>
                <w:sz w:val="26"/>
              </w:rPr>
            </w:pPr>
            <w:r w:rsidRPr="008D47D7">
              <w:rPr>
                <w:color w:val="0000FF"/>
                <w:sz w:val="26"/>
              </w:rPr>
              <w:t>5</w:t>
            </w:r>
          </w:p>
        </w:tc>
      </w:tr>
      <w:tr w:rsidR="008D47D7" w:rsidRPr="00162814" w14:paraId="4DDE02CF" w14:textId="77777777" w:rsidTr="00D2150D">
        <w:trPr>
          <w:trHeight w:val="336"/>
        </w:trPr>
        <w:tc>
          <w:tcPr>
            <w:tcW w:w="465" w:type="pct"/>
            <w:tcBorders>
              <w:top w:val="nil"/>
              <w:left w:val="single" w:sz="4" w:space="0" w:color="auto"/>
              <w:bottom w:val="single" w:sz="4" w:space="0" w:color="auto"/>
              <w:right w:val="single" w:sz="4" w:space="0" w:color="auto"/>
            </w:tcBorders>
            <w:vAlign w:val="center"/>
            <w:hideMark/>
          </w:tcPr>
          <w:p w14:paraId="0A1588BA" w14:textId="440F3740" w:rsidR="008D47D7" w:rsidRPr="008D47D7" w:rsidRDefault="005F20D2" w:rsidP="008D47D7">
            <w:pPr>
              <w:spacing w:line="276" w:lineRule="auto"/>
              <w:jc w:val="center"/>
              <w:rPr>
                <w:color w:val="000000" w:themeColor="text1"/>
                <w:sz w:val="26"/>
              </w:rPr>
            </w:pPr>
            <w:r>
              <w:rPr>
                <w:color w:val="0000FF"/>
                <w:sz w:val="26"/>
              </w:rPr>
              <w:t>2.</w:t>
            </w:r>
            <w:r w:rsidR="008D47D7" w:rsidRPr="008D47D7">
              <w:rPr>
                <w:color w:val="0000FF"/>
                <w:sz w:val="26"/>
              </w:rPr>
              <w:t>3</w:t>
            </w:r>
          </w:p>
        </w:tc>
        <w:tc>
          <w:tcPr>
            <w:tcW w:w="3358" w:type="pct"/>
            <w:tcBorders>
              <w:top w:val="nil"/>
              <w:left w:val="nil"/>
              <w:bottom w:val="single" w:sz="4" w:space="0" w:color="auto"/>
              <w:right w:val="single" w:sz="4" w:space="0" w:color="auto"/>
            </w:tcBorders>
            <w:vAlign w:val="center"/>
            <w:hideMark/>
          </w:tcPr>
          <w:p w14:paraId="772AF400" w14:textId="3D0CD7E7" w:rsidR="008D47D7" w:rsidRPr="008D47D7" w:rsidRDefault="008D47D7" w:rsidP="008D47D7">
            <w:pPr>
              <w:spacing w:line="276" w:lineRule="auto"/>
              <w:rPr>
                <w:color w:val="000000" w:themeColor="text1"/>
                <w:sz w:val="26"/>
              </w:rPr>
            </w:pPr>
            <w:r w:rsidRPr="008D47D7">
              <w:rPr>
                <w:color w:val="0000FF"/>
                <w:sz w:val="26"/>
              </w:rPr>
              <w:t xml:space="preserve">Phục </w:t>
            </w:r>
            <w:proofErr w:type="spellStart"/>
            <w:r w:rsidRPr="008D47D7">
              <w:rPr>
                <w:color w:val="0000FF"/>
                <w:sz w:val="26"/>
              </w:rPr>
              <w:t>hồi</w:t>
            </w:r>
            <w:proofErr w:type="spellEnd"/>
            <w:r w:rsidRPr="008D47D7">
              <w:rPr>
                <w:color w:val="0000FF"/>
                <w:sz w:val="26"/>
              </w:rPr>
              <w:t xml:space="preserve"> </w:t>
            </w:r>
            <w:proofErr w:type="spellStart"/>
            <w:r w:rsidRPr="008D47D7">
              <w:rPr>
                <w:color w:val="0000FF"/>
                <w:sz w:val="26"/>
              </w:rPr>
              <w:t>tuyến</w:t>
            </w:r>
            <w:proofErr w:type="spellEnd"/>
            <w:r w:rsidRPr="008D47D7">
              <w:rPr>
                <w:color w:val="0000FF"/>
                <w:sz w:val="26"/>
              </w:rPr>
              <w:t xml:space="preserve"> </w:t>
            </w:r>
            <w:proofErr w:type="spellStart"/>
            <w:r w:rsidRPr="008D47D7">
              <w:rPr>
                <w:color w:val="0000FF"/>
                <w:sz w:val="26"/>
              </w:rPr>
              <w:t>bàn</w:t>
            </w:r>
            <w:proofErr w:type="spellEnd"/>
            <w:r w:rsidRPr="008D47D7">
              <w:rPr>
                <w:color w:val="0000FF"/>
                <w:sz w:val="26"/>
              </w:rPr>
              <w:t xml:space="preserve"> </w:t>
            </w:r>
            <w:proofErr w:type="spellStart"/>
            <w:r w:rsidRPr="008D47D7">
              <w:rPr>
                <w:color w:val="0000FF"/>
                <w:sz w:val="26"/>
              </w:rPr>
              <w:t>giao</w:t>
            </w:r>
            <w:proofErr w:type="spellEnd"/>
            <w:r w:rsidRPr="008D47D7">
              <w:rPr>
                <w:color w:val="0000FF"/>
                <w:sz w:val="26"/>
              </w:rPr>
              <w:t xml:space="preserve"> </w:t>
            </w:r>
            <w:proofErr w:type="spellStart"/>
            <w:r w:rsidRPr="008D47D7">
              <w:rPr>
                <w:color w:val="0000FF"/>
                <w:sz w:val="26"/>
              </w:rPr>
              <w:t>tim</w:t>
            </w:r>
            <w:proofErr w:type="spellEnd"/>
            <w:r w:rsidRPr="008D47D7">
              <w:rPr>
                <w:color w:val="0000FF"/>
                <w:sz w:val="26"/>
              </w:rPr>
              <w:t xml:space="preserve"> </w:t>
            </w:r>
            <w:proofErr w:type="spellStart"/>
            <w:r w:rsidRPr="008D47D7">
              <w:rPr>
                <w:color w:val="0000FF"/>
                <w:sz w:val="26"/>
              </w:rPr>
              <w:t>mốc</w:t>
            </w:r>
            <w:proofErr w:type="spellEnd"/>
            <w:r w:rsidRPr="008D47D7">
              <w:rPr>
                <w:color w:val="0000FF"/>
                <w:sz w:val="26"/>
              </w:rPr>
              <w:t xml:space="preserve">_ </w:t>
            </w:r>
            <w:proofErr w:type="spellStart"/>
            <w:r w:rsidRPr="008D47D7">
              <w:rPr>
                <w:color w:val="0000FF"/>
                <w:sz w:val="26"/>
              </w:rPr>
              <w:t>Địa</w:t>
            </w:r>
            <w:proofErr w:type="spellEnd"/>
            <w:r w:rsidRPr="008D47D7">
              <w:rPr>
                <w:color w:val="0000FF"/>
                <w:sz w:val="26"/>
              </w:rPr>
              <w:t xml:space="preserve"> </w:t>
            </w:r>
            <w:proofErr w:type="spellStart"/>
            <w:r w:rsidRPr="008D47D7">
              <w:rPr>
                <w:color w:val="0000FF"/>
                <w:sz w:val="26"/>
              </w:rPr>
              <w:t>hình</w:t>
            </w:r>
            <w:proofErr w:type="spellEnd"/>
            <w:r w:rsidRPr="008D47D7">
              <w:rPr>
                <w:color w:val="0000FF"/>
                <w:sz w:val="26"/>
              </w:rPr>
              <w:t xml:space="preserve"> </w:t>
            </w:r>
            <w:proofErr w:type="spellStart"/>
            <w:r w:rsidRPr="008D47D7">
              <w:rPr>
                <w:color w:val="0000FF"/>
                <w:sz w:val="26"/>
              </w:rPr>
              <w:t>cấp</w:t>
            </w:r>
            <w:proofErr w:type="spellEnd"/>
            <w:r w:rsidRPr="008D47D7">
              <w:rPr>
                <w:color w:val="0000FF"/>
                <w:sz w:val="26"/>
              </w:rPr>
              <w:t xml:space="preserve"> V</w:t>
            </w:r>
          </w:p>
        </w:tc>
        <w:tc>
          <w:tcPr>
            <w:tcW w:w="611" w:type="pct"/>
            <w:tcBorders>
              <w:top w:val="nil"/>
              <w:left w:val="nil"/>
              <w:bottom w:val="single" w:sz="4" w:space="0" w:color="auto"/>
              <w:right w:val="single" w:sz="4" w:space="0" w:color="auto"/>
            </w:tcBorders>
            <w:vAlign w:val="center"/>
            <w:hideMark/>
          </w:tcPr>
          <w:p w14:paraId="45DF9930" w14:textId="766DB542" w:rsidR="008D47D7" w:rsidRPr="008D47D7" w:rsidRDefault="008D47D7" w:rsidP="008D47D7">
            <w:pPr>
              <w:spacing w:line="276" w:lineRule="auto"/>
              <w:rPr>
                <w:color w:val="000000" w:themeColor="text1"/>
                <w:sz w:val="26"/>
              </w:rPr>
            </w:pPr>
            <w:r w:rsidRPr="008D47D7">
              <w:rPr>
                <w:color w:val="0000FF"/>
                <w:sz w:val="26"/>
              </w:rPr>
              <w:t>km</w:t>
            </w:r>
          </w:p>
        </w:tc>
        <w:tc>
          <w:tcPr>
            <w:tcW w:w="566" w:type="pct"/>
            <w:tcBorders>
              <w:top w:val="nil"/>
              <w:left w:val="nil"/>
              <w:bottom w:val="single" w:sz="4" w:space="0" w:color="auto"/>
              <w:right w:val="single" w:sz="4" w:space="0" w:color="auto"/>
            </w:tcBorders>
            <w:noWrap/>
            <w:vAlign w:val="center"/>
            <w:hideMark/>
          </w:tcPr>
          <w:p w14:paraId="2E04A393" w14:textId="5B82842B" w:rsidR="008D47D7" w:rsidRPr="008D47D7" w:rsidRDefault="008D47D7" w:rsidP="008D47D7">
            <w:pPr>
              <w:spacing w:line="276" w:lineRule="auto"/>
              <w:rPr>
                <w:color w:val="000000" w:themeColor="text1"/>
                <w:sz w:val="26"/>
              </w:rPr>
            </w:pPr>
            <w:r w:rsidRPr="008D47D7">
              <w:rPr>
                <w:color w:val="0000FF"/>
                <w:sz w:val="26"/>
              </w:rPr>
              <w:t>0.262</w:t>
            </w:r>
          </w:p>
        </w:tc>
      </w:tr>
      <w:tr w:rsidR="008D47D7" w:rsidRPr="00162814" w14:paraId="4948381E" w14:textId="77777777" w:rsidTr="00D2150D">
        <w:trPr>
          <w:trHeight w:val="336"/>
        </w:trPr>
        <w:tc>
          <w:tcPr>
            <w:tcW w:w="465" w:type="pct"/>
            <w:tcBorders>
              <w:top w:val="nil"/>
              <w:left w:val="single" w:sz="4" w:space="0" w:color="auto"/>
              <w:bottom w:val="single" w:sz="4" w:space="0" w:color="auto"/>
              <w:right w:val="single" w:sz="4" w:space="0" w:color="auto"/>
            </w:tcBorders>
            <w:shd w:val="clear" w:color="000000" w:fill="FFD966"/>
            <w:noWrap/>
            <w:vAlign w:val="center"/>
            <w:hideMark/>
          </w:tcPr>
          <w:p w14:paraId="494120B0" w14:textId="5D178807" w:rsidR="008D47D7" w:rsidRPr="00162814" w:rsidRDefault="008D47D7" w:rsidP="008D47D7">
            <w:pPr>
              <w:spacing w:line="276" w:lineRule="auto"/>
              <w:jc w:val="center"/>
              <w:rPr>
                <w:b/>
                <w:bCs/>
                <w:color w:val="000000" w:themeColor="text1"/>
                <w:sz w:val="26"/>
              </w:rPr>
            </w:pPr>
            <w:r w:rsidRPr="00162814">
              <w:rPr>
                <w:b/>
                <w:bCs/>
                <w:color w:val="000000" w:themeColor="text1"/>
                <w:sz w:val="26"/>
              </w:rPr>
              <w:t>3</w:t>
            </w:r>
          </w:p>
        </w:tc>
        <w:tc>
          <w:tcPr>
            <w:tcW w:w="3358" w:type="pct"/>
            <w:tcBorders>
              <w:top w:val="nil"/>
              <w:left w:val="nil"/>
              <w:bottom w:val="single" w:sz="4" w:space="0" w:color="auto"/>
              <w:right w:val="single" w:sz="4" w:space="0" w:color="auto"/>
            </w:tcBorders>
            <w:shd w:val="clear" w:color="000000" w:fill="FFD966"/>
            <w:vAlign w:val="center"/>
            <w:hideMark/>
          </w:tcPr>
          <w:p w14:paraId="628FE863" w14:textId="701F20E6" w:rsidR="008D47D7" w:rsidRPr="00162814" w:rsidRDefault="008D47D7" w:rsidP="008D47D7">
            <w:pPr>
              <w:spacing w:line="276" w:lineRule="auto"/>
              <w:rPr>
                <w:b/>
                <w:bCs/>
                <w:color w:val="000000" w:themeColor="text1"/>
                <w:sz w:val="26"/>
              </w:rPr>
            </w:pPr>
            <w:proofErr w:type="spellStart"/>
            <w:r w:rsidRPr="00162814">
              <w:rPr>
                <w:b/>
                <w:bCs/>
                <w:color w:val="000000" w:themeColor="text1"/>
                <w:sz w:val="26"/>
              </w:rPr>
              <w:t>Đường</w:t>
            </w:r>
            <w:proofErr w:type="spellEnd"/>
            <w:r w:rsidRPr="00162814">
              <w:rPr>
                <w:b/>
                <w:bCs/>
                <w:color w:val="000000" w:themeColor="text1"/>
                <w:sz w:val="26"/>
              </w:rPr>
              <w:t xml:space="preserve"> </w:t>
            </w:r>
            <w:proofErr w:type="spellStart"/>
            <w:r w:rsidRPr="00162814">
              <w:rPr>
                <w:b/>
                <w:bCs/>
                <w:color w:val="000000" w:themeColor="text1"/>
                <w:sz w:val="26"/>
              </w:rPr>
              <w:t>dây</w:t>
            </w:r>
            <w:proofErr w:type="spellEnd"/>
            <w:r w:rsidRPr="00162814">
              <w:rPr>
                <w:b/>
                <w:bCs/>
                <w:color w:val="000000" w:themeColor="text1"/>
                <w:sz w:val="26"/>
              </w:rPr>
              <w:t xml:space="preserve"> 500</w:t>
            </w:r>
            <w:r>
              <w:rPr>
                <w:b/>
                <w:bCs/>
                <w:color w:val="000000" w:themeColor="text1"/>
                <w:sz w:val="26"/>
              </w:rPr>
              <w:t xml:space="preserve"> </w:t>
            </w:r>
            <w:r w:rsidRPr="00162814">
              <w:rPr>
                <w:b/>
                <w:bCs/>
                <w:color w:val="000000" w:themeColor="text1"/>
                <w:sz w:val="26"/>
              </w:rPr>
              <w:t xml:space="preserve">kV </w:t>
            </w:r>
            <w:proofErr w:type="spellStart"/>
            <w:r w:rsidRPr="00162814">
              <w:rPr>
                <w:b/>
                <w:bCs/>
                <w:color w:val="000000" w:themeColor="text1"/>
                <w:sz w:val="26"/>
              </w:rPr>
              <w:t>đấu</w:t>
            </w:r>
            <w:proofErr w:type="spellEnd"/>
            <w:r w:rsidRPr="00162814">
              <w:rPr>
                <w:b/>
                <w:bCs/>
                <w:color w:val="000000" w:themeColor="text1"/>
                <w:sz w:val="26"/>
              </w:rPr>
              <w:t xml:space="preserve"> </w:t>
            </w:r>
            <w:proofErr w:type="spellStart"/>
            <w:r w:rsidRPr="00162814">
              <w:rPr>
                <w:b/>
                <w:bCs/>
                <w:color w:val="000000" w:themeColor="text1"/>
                <w:sz w:val="26"/>
              </w:rPr>
              <w:t>nối</w:t>
            </w:r>
            <w:proofErr w:type="spellEnd"/>
          </w:p>
        </w:tc>
        <w:tc>
          <w:tcPr>
            <w:tcW w:w="611" w:type="pct"/>
            <w:tcBorders>
              <w:top w:val="nil"/>
              <w:left w:val="nil"/>
              <w:bottom w:val="single" w:sz="4" w:space="0" w:color="auto"/>
              <w:right w:val="single" w:sz="4" w:space="0" w:color="auto"/>
            </w:tcBorders>
            <w:shd w:val="clear" w:color="000000" w:fill="FFD966"/>
            <w:noWrap/>
            <w:vAlign w:val="center"/>
            <w:hideMark/>
          </w:tcPr>
          <w:p w14:paraId="45D2FFBF" w14:textId="77777777" w:rsidR="008D47D7" w:rsidRPr="00162814" w:rsidRDefault="008D47D7" w:rsidP="008D47D7">
            <w:pPr>
              <w:spacing w:line="276" w:lineRule="auto"/>
              <w:jc w:val="center"/>
              <w:rPr>
                <w:b/>
                <w:bCs/>
                <w:color w:val="000000" w:themeColor="text1"/>
                <w:sz w:val="26"/>
              </w:rPr>
            </w:pPr>
            <w:r w:rsidRPr="00162814">
              <w:rPr>
                <w:b/>
                <w:bCs/>
                <w:color w:val="000000" w:themeColor="text1"/>
                <w:sz w:val="26"/>
              </w:rPr>
              <w:t> </w:t>
            </w:r>
          </w:p>
        </w:tc>
        <w:tc>
          <w:tcPr>
            <w:tcW w:w="566" w:type="pct"/>
            <w:tcBorders>
              <w:top w:val="nil"/>
              <w:left w:val="nil"/>
              <w:bottom w:val="single" w:sz="4" w:space="0" w:color="auto"/>
              <w:right w:val="single" w:sz="4" w:space="0" w:color="auto"/>
            </w:tcBorders>
            <w:shd w:val="clear" w:color="000000" w:fill="FFD966"/>
            <w:noWrap/>
            <w:vAlign w:val="center"/>
            <w:hideMark/>
          </w:tcPr>
          <w:p w14:paraId="4AAA1DCD" w14:textId="77777777" w:rsidR="008D47D7" w:rsidRPr="00162814" w:rsidRDefault="008D47D7" w:rsidP="008D47D7">
            <w:pPr>
              <w:spacing w:line="276" w:lineRule="auto"/>
              <w:jc w:val="center"/>
              <w:rPr>
                <w:b/>
                <w:bCs/>
                <w:color w:val="000000" w:themeColor="text1"/>
                <w:sz w:val="26"/>
              </w:rPr>
            </w:pPr>
            <w:r w:rsidRPr="00162814">
              <w:rPr>
                <w:b/>
                <w:bCs/>
                <w:color w:val="000000" w:themeColor="text1"/>
                <w:sz w:val="26"/>
              </w:rPr>
              <w:t> </w:t>
            </w:r>
          </w:p>
        </w:tc>
      </w:tr>
      <w:tr w:rsidR="00897FAB" w:rsidRPr="00162814" w14:paraId="580574DF"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729DAD23" w14:textId="7B14A554" w:rsidR="00897FAB" w:rsidRPr="00162814" w:rsidRDefault="005F20D2" w:rsidP="00897FAB">
            <w:pPr>
              <w:spacing w:line="276" w:lineRule="auto"/>
              <w:jc w:val="center"/>
              <w:rPr>
                <w:color w:val="000000" w:themeColor="text1"/>
                <w:sz w:val="26"/>
              </w:rPr>
            </w:pPr>
            <w:r>
              <w:rPr>
                <w:color w:val="0000FF"/>
                <w:sz w:val="26"/>
              </w:rPr>
              <w:t>3.</w:t>
            </w:r>
            <w:r w:rsidR="00897FAB" w:rsidRPr="005E3883">
              <w:rPr>
                <w:color w:val="0000FF"/>
                <w:sz w:val="26"/>
              </w:rPr>
              <w:t>1</w:t>
            </w:r>
          </w:p>
        </w:tc>
        <w:tc>
          <w:tcPr>
            <w:tcW w:w="3358" w:type="pct"/>
            <w:tcBorders>
              <w:top w:val="nil"/>
              <w:left w:val="nil"/>
              <w:bottom w:val="single" w:sz="4" w:space="0" w:color="auto"/>
              <w:right w:val="single" w:sz="4" w:space="0" w:color="auto"/>
            </w:tcBorders>
            <w:vAlign w:val="center"/>
            <w:hideMark/>
          </w:tcPr>
          <w:p w14:paraId="26081A8B" w14:textId="441CA41B" w:rsidR="00897FAB" w:rsidRPr="00162814" w:rsidRDefault="00897FAB" w:rsidP="00897FAB">
            <w:pPr>
              <w:spacing w:line="276" w:lineRule="auto"/>
              <w:rPr>
                <w:color w:val="000000" w:themeColor="text1"/>
                <w:sz w:val="26"/>
              </w:rPr>
            </w:pPr>
            <w:proofErr w:type="spellStart"/>
            <w:r w:rsidRPr="005E3883">
              <w:rPr>
                <w:color w:val="0000FF"/>
                <w:sz w:val="26"/>
              </w:rPr>
              <w:t>Cắm</w:t>
            </w:r>
            <w:proofErr w:type="spellEnd"/>
            <w:r w:rsidRPr="005E3883">
              <w:rPr>
                <w:color w:val="0000FF"/>
                <w:sz w:val="26"/>
              </w:rPr>
              <w:t xml:space="preserve"> </w:t>
            </w:r>
            <w:proofErr w:type="spellStart"/>
            <w:r w:rsidRPr="005E3883">
              <w:rPr>
                <w:color w:val="0000FF"/>
                <w:sz w:val="26"/>
              </w:rPr>
              <w:t>cột</w:t>
            </w:r>
            <w:proofErr w:type="spellEnd"/>
            <w:r w:rsidRPr="005E3883">
              <w:rPr>
                <w:color w:val="0000FF"/>
                <w:sz w:val="26"/>
              </w:rPr>
              <w:t xml:space="preserve"> </w:t>
            </w:r>
            <w:proofErr w:type="spellStart"/>
            <w:r w:rsidRPr="005E3883">
              <w:rPr>
                <w:color w:val="0000FF"/>
                <w:sz w:val="26"/>
              </w:rPr>
              <w:t>trung</w:t>
            </w:r>
            <w:proofErr w:type="spellEnd"/>
            <w:r w:rsidRPr="005E3883">
              <w:rPr>
                <w:color w:val="0000FF"/>
                <w:sz w:val="26"/>
              </w:rPr>
              <w:t xml:space="preserve"> </w:t>
            </w:r>
            <w:proofErr w:type="spellStart"/>
            <w:r w:rsidRPr="005E3883">
              <w:rPr>
                <w:color w:val="0000FF"/>
                <w:sz w:val="26"/>
              </w:rPr>
              <w:t>gian</w:t>
            </w:r>
            <w:r>
              <w:rPr>
                <w:color w:val="0000FF"/>
                <w:sz w:val="26"/>
              </w:rPr>
              <w:t>_</w:t>
            </w:r>
            <w:r w:rsidRPr="005E3883">
              <w:rPr>
                <w:color w:val="0000FF"/>
                <w:sz w:val="26"/>
              </w:rPr>
              <w:t>Địa</w:t>
            </w:r>
            <w:proofErr w:type="spellEnd"/>
            <w:r w:rsidRPr="005E3883">
              <w:rPr>
                <w:color w:val="0000FF"/>
                <w:sz w:val="26"/>
              </w:rPr>
              <w:t xml:space="preserve"> </w:t>
            </w:r>
            <w:proofErr w:type="spellStart"/>
            <w:r w:rsidRPr="005E3883">
              <w:rPr>
                <w:color w:val="0000FF"/>
                <w:sz w:val="26"/>
              </w:rPr>
              <w:t>hình</w:t>
            </w:r>
            <w:proofErr w:type="spellEnd"/>
            <w:r w:rsidRPr="005E3883">
              <w:rPr>
                <w:color w:val="0000FF"/>
                <w:sz w:val="26"/>
              </w:rPr>
              <w:t xml:space="preserve"> </w:t>
            </w:r>
            <w:proofErr w:type="spellStart"/>
            <w:r w:rsidRPr="005E3883">
              <w:rPr>
                <w:color w:val="0000FF"/>
                <w:sz w:val="26"/>
              </w:rPr>
              <w:t>cấp</w:t>
            </w:r>
            <w:proofErr w:type="spellEnd"/>
            <w:r w:rsidRPr="005E3883">
              <w:rPr>
                <w:color w:val="0000FF"/>
                <w:sz w:val="26"/>
              </w:rPr>
              <w:t xml:space="preserve"> V</w:t>
            </w:r>
          </w:p>
        </w:tc>
        <w:tc>
          <w:tcPr>
            <w:tcW w:w="611" w:type="pct"/>
            <w:tcBorders>
              <w:top w:val="nil"/>
              <w:left w:val="nil"/>
              <w:bottom w:val="single" w:sz="4" w:space="0" w:color="auto"/>
              <w:right w:val="single" w:sz="4" w:space="0" w:color="auto"/>
            </w:tcBorders>
            <w:vAlign w:val="center"/>
            <w:hideMark/>
          </w:tcPr>
          <w:p w14:paraId="1FEEFFAB" w14:textId="7ABB11F4" w:rsidR="00897FAB" w:rsidRPr="00162814" w:rsidRDefault="00897FAB" w:rsidP="00897FAB">
            <w:pPr>
              <w:spacing w:line="276" w:lineRule="auto"/>
              <w:jc w:val="center"/>
              <w:rPr>
                <w:color w:val="000000" w:themeColor="text1"/>
                <w:sz w:val="26"/>
              </w:rPr>
            </w:pPr>
            <w:r w:rsidRPr="005E3883">
              <w:rPr>
                <w:color w:val="0000FF"/>
                <w:sz w:val="26"/>
              </w:rPr>
              <w:t>km</w:t>
            </w:r>
          </w:p>
        </w:tc>
        <w:tc>
          <w:tcPr>
            <w:tcW w:w="566" w:type="pct"/>
            <w:tcBorders>
              <w:top w:val="nil"/>
              <w:left w:val="nil"/>
              <w:bottom w:val="single" w:sz="4" w:space="0" w:color="auto"/>
              <w:right w:val="single" w:sz="4" w:space="0" w:color="auto"/>
            </w:tcBorders>
            <w:noWrap/>
            <w:vAlign w:val="center"/>
            <w:hideMark/>
          </w:tcPr>
          <w:p w14:paraId="2ED30D4D" w14:textId="7C94B4E3" w:rsidR="00897FAB" w:rsidRPr="00162814" w:rsidRDefault="00897FAB" w:rsidP="00897FAB">
            <w:pPr>
              <w:spacing w:line="276" w:lineRule="auto"/>
              <w:jc w:val="center"/>
              <w:rPr>
                <w:color w:val="000000" w:themeColor="text1"/>
                <w:sz w:val="26"/>
              </w:rPr>
            </w:pPr>
            <w:r w:rsidRPr="005E3883">
              <w:rPr>
                <w:color w:val="0000FF"/>
                <w:sz w:val="26"/>
              </w:rPr>
              <w:t>4</w:t>
            </w:r>
          </w:p>
        </w:tc>
      </w:tr>
      <w:tr w:rsidR="00897FAB" w:rsidRPr="00162814" w14:paraId="65572C98" w14:textId="77777777" w:rsidTr="00D2150D">
        <w:trPr>
          <w:trHeight w:val="672"/>
        </w:trPr>
        <w:tc>
          <w:tcPr>
            <w:tcW w:w="465" w:type="pct"/>
            <w:tcBorders>
              <w:top w:val="nil"/>
              <w:left w:val="single" w:sz="4" w:space="0" w:color="auto"/>
              <w:bottom w:val="single" w:sz="4" w:space="0" w:color="auto"/>
              <w:right w:val="single" w:sz="4" w:space="0" w:color="auto"/>
            </w:tcBorders>
            <w:noWrap/>
            <w:vAlign w:val="center"/>
            <w:hideMark/>
          </w:tcPr>
          <w:p w14:paraId="5B059995" w14:textId="384077BD" w:rsidR="00897FAB" w:rsidRPr="00162814" w:rsidRDefault="005F20D2" w:rsidP="00897FAB">
            <w:pPr>
              <w:spacing w:line="276" w:lineRule="auto"/>
              <w:jc w:val="center"/>
              <w:rPr>
                <w:color w:val="000000" w:themeColor="text1"/>
                <w:sz w:val="26"/>
              </w:rPr>
            </w:pPr>
            <w:r>
              <w:rPr>
                <w:color w:val="0000FF"/>
                <w:sz w:val="26"/>
              </w:rPr>
              <w:t>3.</w:t>
            </w:r>
            <w:r w:rsidR="00897FAB" w:rsidRPr="005E3883">
              <w:rPr>
                <w:color w:val="0000FF"/>
                <w:sz w:val="26"/>
              </w:rPr>
              <w:t>2</w:t>
            </w:r>
          </w:p>
        </w:tc>
        <w:tc>
          <w:tcPr>
            <w:tcW w:w="3358" w:type="pct"/>
            <w:tcBorders>
              <w:top w:val="nil"/>
              <w:left w:val="nil"/>
              <w:bottom w:val="single" w:sz="4" w:space="0" w:color="auto"/>
              <w:right w:val="single" w:sz="4" w:space="0" w:color="auto"/>
            </w:tcBorders>
            <w:vAlign w:val="center"/>
            <w:hideMark/>
          </w:tcPr>
          <w:p w14:paraId="00E1C346" w14:textId="2A53DEE1" w:rsidR="00897FAB" w:rsidRPr="00162814" w:rsidRDefault="00897FAB" w:rsidP="00897FAB">
            <w:pPr>
              <w:spacing w:line="276" w:lineRule="auto"/>
              <w:rPr>
                <w:color w:val="000000" w:themeColor="text1"/>
                <w:sz w:val="26"/>
              </w:rPr>
            </w:pP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bình</w:t>
            </w:r>
            <w:proofErr w:type="spellEnd"/>
            <w:r w:rsidRPr="005E3883">
              <w:rPr>
                <w:color w:val="0000FF"/>
                <w:sz w:val="26"/>
              </w:rPr>
              <w:t xml:space="preserve"> </w:t>
            </w:r>
            <w:proofErr w:type="spellStart"/>
            <w:r w:rsidRPr="005E3883">
              <w:rPr>
                <w:color w:val="0000FF"/>
                <w:sz w:val="26"/>
              </w:rPr>
              <w:t>đồ</w:t>
            </w:r>
            <w:proofErr w:type="spellEnd"/>
            <w:r w:rsidRPr="005E3883">
              <w:rPr>
                <w:color w:val="0000FF"/>
                <w:sz w:val="26"/>
              </w:rPr>
              <w:t xml:space="preserve"> </w:t>
            </w:r>
            <w:proofErr w:type="spellStart"/>
            <w:r w:rsidRPr="005E3883">
              <w:rPr>
                <w:color w:val="0000FF"/>
                <w:sz w:val="26"/>
              </w:rPr>
              <w:t>vị</w:t>
            </w:r>
            <w:proofErr w:type="spellEnd"/>
            <w:r w:rsidRPr="005E3883">
              <w:rPr>
                <w:color w:val="0000FF"/>
                <w:sz w:val="26"/>
              </w:rPr>
              <w:t xml:space="preserve"> </w:t>
            </w:r>
            <w:proofErr w:type="spellStart"/>
            <w:r w:rsidRPr="005E3883">
              <w:rPr>
                <w:color w:val="0000FF"/>
                <w:sz w:val="26"/>
              </w:rPr>
              <w:t>trí</w:t>
            </w:r>
            <w:proofErr w:type="spellEnd"/>
            <w:r w:rsidRPr="005E3883">
              <w:rPr>
                <w:color w:val="0000FF"/>
                <w:sz w:val="26"/>
              </w:rPr>
              <w:t xml:space="preserve"> </w:t>
            </w:r>
            <w:proofErr w:type="spellStart"/>
            <w:r w:rsidRPr="005E3883">
              <w:rPr>
                <w:color w:val="0000FF"/>
                <w:sz w:val="26"/>
              </w:rPr>
              <w:t>móng</w:t>
            </w:r>
            <w:proofErr w:type="spellEnd"/>
            <w:r w:rsidRPr="005E3883">
              <w:rPr>
                <w:color w:val="0000FF"/>
                <w:sz w:val="26"/>
              </w:rPr>
              <w:t xml:space="preserve"> TL 1/200, </w:t>
            </w:r>
            <w:proofErr w:type="spellStart"/>
            <w:r w:rsidRPr="005E3883">
              <w:rPr>
                <w:color w:val="0000FF"/>
                <w:sz w:val="26"/>
              </w:rPr>
              <w:t>Địa</w:t>
            </w:r>
            <w:proofErr w:type="spellEnd"/>
            <w:r w:rsidRPr="005E3883">
              <w:rPr>
                <w:color w:val="0000FF"/>
                <w:sz w:val="26"/>
              </w:rPr>
              <w:t xml:space="preserve"> </w:t>
            </w:r>
            <w:proofErr w:type="spellStart"/>
            <w:r w:rsidRPr="005E3883">
              <w:rPr>
                <w:color w:val="0000FF"/>
                <w:sz w:val="26"/>
              </w:rPr>
              <w:t>hình</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V. </w:t>
            </w:r>
            <w:proofErr w:type="spellStart"/>
            <w:r w:rsidRPr="005E3883">
              <w:rPr>
                <w:color w:val="0000FF"/>
                <w:sz w:val="26"/>
              </w:rPr>
              <w:t>Đồng</w:t>
            </w:r>
            <w:proofErr w:type="spellEnd"/>
            <w:r w:rsidRPr="005E3883">
              <w:rPr>
                <w:color w:val="0000FF"/>
                <w:sz w:val="26"/>
              </w:rPr>
              <w:t xml:space="preserve"> </w:t>
            </w:r>
            <w:proofErr w:type="spellStart"/>
            <w:r w:rsidRPr="005E3883">
              <w:rPr>
                <w:color w:val="0000FF"/>
                <w:sz w:val="26"/>
              </w:rPr>
              <w:t>mức</w:t>
            </w:r>
            <w:proofErr w:type="spellEnd"/>
            <w:r w:rsidRPr="005E3883">
              <w:rPr>
                <w:color w:val="0000FF"/>
                <w:sz w:val="26"/>
              </w:rPr>
              <w:t xml:space="preserve"> 0.5m </w:t>
            </w:r>
            <w:r>
              <w:rPr>
                <w:color w:val="0000FF"/>
                <w:sz w:val="26"/>
              </w:rPr>
              <w:t>_</w:t>
            </w:r>
            <w:proofErr w:type="spellStart"/>
            <w:r w:rsidRPr="005E3883">
              <w:rPr>
                <w:color w:val="0000FF"/>
                <w:sz w:val="26"/>
              </w:rPr>
              <w:t>Kích</w:t>
            </w:r>
            <w:proofErr w:type="spellEnd"/>
            <w:r w:rsidRPr="005E3883">
              <w:rPr>
                <w:color w:val="0000FF"/>
                <w:sz w:val="26"/>
              </w:rPr>
              <w:t xml:space="preserve"> </w:t>
            </w:r>
            <w:proofErr w:type="spellStart"/>
            <w:r w:rsidRPr="005E3883">
              <w:rPr>
                <w:color w:val="0000FF"/>
                <w:sz w:val="26"/>
              </w:rPr>
              <w:t>thước</w:t>
            </w:r>
            <w:proofErr w:type="spellEnd"/>
            <w:r w:rsidRPr="005E3883">
              <w:rPr>
                <w:color w:val="0000FF"/>
                <w:sz w:val="26"/>
              </w:rPr>
              <w:t xml:space="preserve"> 4VT*80m*80m</w:t>
            </w:r>
          </w:p>
        </w:tc>
        <w:tc>
          <w:tcPr>
            <w:tcW w:w="611" w:type="pct"/>
            <w:tcBorders>
              <w:top w:val="nil"/>
              <w:left w:val="nil"/>
              <w:bottom w:val="single" w:sz="4" w:space="0" w:color="auto"/>
              <w:right w:val="single" w:sz="4" w:space="0" w:color="auto"/>
            </w:tcBorders>
            <w:vAlign w:val="center"/>
            <w:hideMark/>
          </w:tcPr>
          <w:p w14:paraId="700CF53F" w14:textId="5AA03C20" w:rsidR="00897FAB" w:rsidRPr="00162814" w:rsidRDefault="00897FAB" w:rsidP="00897FAB">
            <w:pPr>
              <w:spacing w:line="276" w:lineRule="auto"/>
              <w:jc w:val="center"/>
              <w:rPr>
                <w:color w:val="000000" w:themeColor="text1"/>
                <w:sz w:val="26"/>
              </w:rPr>
            </w:pPr>
            <w:r w:rsidRPr="005E3883">
              <w:rPr>
                <w:color w:val="0000FF"/>
                <w:sz w:val="26"/>
              </w:rPr>
              <w:t>ha</w:t>
            </w:r>
          </w:p>
        </w:tc>
        <w:tc>
          <w:tcPr>
            <w:tcW w:w="566" w:type="pct"/>
            <w:tcBorders>
              <w:top w:val="nil"/>
              <w:left w:val="nil"/>
              <w:bottom w:val="single" w:sz="4" w:space="0" w:color="auto"/>
              <w:right w:val="single" w:sz="4" w:space="0" w:color="auto"/>
            </w:tcBorders>
            <w:noWrap/>
            <w:vAlign w:val="center"/>
            <w:hideMark/>
          </w:tcPr>
          <w:p w14:paraId="3C296128" w14:textId="4A794D5D" w:rsidR="00897FAB" w:rsidRPr="00162814" w:rsidRDefault="00897FAB" w:rsidP="00897FAB">
            <w:pPr>
              <w:spacing w:line="276" w:lineRule="auto"/>
              <w:jc w:val="center"/>
              <w:rPr>
                <w:color w:val="000000" w:themeColor="text1"/>
                <w:sz w:val="26"/>
              </w:rPr>
            </w:pPr>
            <w:r w:rsidRPr="005E3883">
              <w:rPr>
                <w:color w:val="0000FF"/>
                <w:sz w:val="26"/>
              </w:rPr>
              <w:t>2.56</w:t>
            </w:r>
          </w:p>
        </w:tc>
      </w:tr>
      <w:tr w:rsidR="00897FAB" w:rsidRPr="00162814" w14:paraId="58CEF6F1" w14:textId="77777777" w:rsidTr="00D2150D">
        <w:trPr>
          <w:trHeight w:val="720"/>
        </w:trPr>
        <w:tc>
          <w:tcPr>
            <w:tcW w:w="465" w:type="pct"/>
            <w:tcBorders>
              <w:top w:val="nil"/>
              <w:left w:val="single" w:sz="4" w:space="0" w:color="auto"/>
              <w:bottom w:val="single" w:sz="4" w:space="0" w:color="auto"/>
              <w:right w:val="single" w:sz="4" w:space="0" w:color="auto"/>
            </w:tcBorders>
            <w:shd w:val="clear" w:color="000000" w:fill="FFFFFF"/>
            <w:noWrap/>
            <w:vAlign w:val="center"/>
            <w:hideMark/>
          </w:tcPr>
          <w:p w14:paraId="36173347" w14:textId="1D9D3323" w:rsidR="00897FAB" w:rsidRPr="00162814" w:rsidRDefault="005F20D2" w:rsidP="00897FAB">
            <w:pPr>
              <w:spacing w:line="276" w:lineRule="auto"/>
              <w:jc w:val="center"/>
              <w:rPr>
                <w:color w:val="000000" w:themeColor="text1"/>
                <w:sz w:val="26"/>
              </w:rPr>
            </w:pPr>
            <w:r>
              <w:rPr>
                <w:color w:val="0000FF"/>
                <w:sz w:val="26"/>
              </w:rPr>
              <w:t>3.</w:t>
            </w:r>
            <w:r w:rsidR="00897FAB" w:rsidRPr="005E3883">
              <w:rPr>
                <w:color w:val="0000FF"/>
                <w:sz w:val="26"/>
              </w:rPr>
              <w:t>3</w:t>
            </w:r>
          </w:p>
        </w:tc>
        <w:tc>
          <w:tcPr>
            <w:tcW w:w="3358" w:type="pct"/>
            <w:tcBorders>
              <w:top w:val="nil"/>
              <w:left w:val="nil"/>
              <w:bottom w:val="single" w:sz="4" w:space="0" w:color="auto"/>
              <w:right w:val="single" w:sz="4" w:space="0" w:color="auto"/>
            </w:tcBorders>
            <w:vAlign w:val="center"/>
            <w:hideMark/>
          </w:tcPr>
          <w:p w14:paraId="3316F533" w14:textId="0D87464C" w:rsidR="00897FAB" w:rsidRPr="00162814" w:rsidRDefault="00897FAB" w:rsidP="00897FAB">
            <w:pPr>
              <w:spacing w:line="276" w:lineRule="auto"/>
              <w:rPr>
                <w:color w:val="000000" w:themeColor="text1"/>
                <w:sz w:val="26"/>
              </w:rPr>
            </w:pP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bình</w:t>
            </w:r>
            <w:proofErr w:type="spellEnd"/>
            <w:r w:rsidRPr="005E3883">
              <w:rPr>
                <w:color w:val="0000FF"/>
                <w:sz w:val="26"/>
              </w:rPr>
              <w:t xml:space="preserve"> </w:t>
            </w:r>
            <w:proofErr w:type="spellStart"/>
            <w:r w:rsidRPr="005E3883">
              <w:rPr>
                <w:color w:val="0000FF"/>
                <w:sz w:val="26"/>
              </w:rPr>
              <w:t>đồ</w:t>
            </w:r>
            <w:proofErr w:type="spellEnd"/>
            <w:r w:rsidRPr="005E3883">
              <w:rPr>
                <w:color w:val="0000FF"/>
                <w:sz w:val="26"/>
              </w:rPr>
              <w:t xml:space="preserve"> </w:t>
            </w:r>
            <w:proofErr w:type="spellStart"/>
            <w:r w:rsidRPr="005E3883">
              <w:rPr>
                <w:color w:val="0000FF"/>
                <w:sz w:val="26"/>
              </w:rPr>
              <w:t>vị</w:t>
            </w:r>
            <w:proofErr w:type="spellEnd"/>
            <w:r w:rsidRPr="005E3883">
              <w:rPr>
                <w:color w:val="0000FF"/>
                <w:sz w:val="26"/>
              </w:rPr>
              <w:t xml:space="preserve"> </w:t>
            </w:r>
            <w:proofErr w:type="spellStart"/>
            <w:r w:rsidRPr="005E3883">
              <w:rPr>
                <w:color w:val="0000FF"/>
                <w:sz w:val="26"/>
              </w:rPr>
              <w:t>trí</w:t>
            </w:r>
            <w:proofErr w:type="spellEnd"/>
            <w:r w:rsidRPr="005E3883">
              <w:rPr>
                <w:color w:val="0000FF"/>
                <w:sz w:val="26"/>
              </w:rPr>
              <w:t xml:space="preserve"> </w:t>
            </w:r>
            <w:proofErr w:type="spellStart"/>
            <w:r w:rsidRPr="005E3883">
              <w:rPr>
                <w:color w:val="0000FF"/>
                <w:sz w:val="26"/>
              </w:rPr>
              <w:t>móng</w:t>
            </w:r>
            <w:proofErr w:type="spellEnd"/>
            <w:r w:rsidRPr="005E3883">
              <w:rPr>
                <w:color w:val="0000FF"/>
                <w:sz w:val="26"/>
              </w:rPr>
              <w:t xml:space="preserve"> TL 1/200, </w:t>
            </w:r>
            <w:proofErr w:type="spellStart"/>
            <w:r w:rsidRPr="005E3883">
              <w:rPr>
                <w:color w:val="0000FF"/>
                <w:sz w:val="26"/>
              </w:rPr>
              <w:t>Địa</w:t>
            </w:r>
            <w:proofErr w:type="spellEnd"/>
            <w:r w:rsidRPr="005E3883">
              <w:rPr>
                <w:color w:val="0000FF"/>
                <w:sz w:val="26"/>
              </w:rPr>
              <w:t xml:space="preserve"> </w:t>
            </w:r>
            <w:proofErr w:type="spellStart"/>
            <w:r w:rsidRPr="005E3883">
              <w:rPr>
                <w:color w:val="0000FF"/>
                <w:sz w:val="26"/>
              </w:rPr>
              <w:t>hình</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V. </w:t>
            </w:r>
            <w:proofErr w:type="spellStart"/>
            <w:r w:rsidRPr="005E3883">
              <w:rPr>
                <w:color w:val="0000FF"/>
                <w:sz w:val="26"/>
              </w:rPr>
              <w:t>Đồng</w:t>
            </w:r>
            <w:proofErr w:type="spellEnd"/>
            <w:r w:rsidRPr="005E3883">
              <w:rPr>
                <w:color w:val="0000FF"/>
                <w:sz w:val="26"/>
              </w:rPr>
              <w:t xml:space="preserve"> </w:t>
            </w:r>
            <w:proofErr w:type="spellStart"/>
            <w:r w:rsidRPr="005E3883">
              <w:rPr>
                <w:color w:val="0000FF"/>
                <w:sz w:val="26"/>
              </w:rPr>
              <w:t>mức</w:t>
            </w:r>
            <w:proofErr w:type="spellEnd"/>
            <w:r w:rsidRPr="005E3883">
              <w:rPr>
                <w:color w:val="0000FF"/>
                <w:sz w:val="26"/>
              </w:rPr>
              <w:t xml:space="preserve"> 0.5m </w:t>
            </w:r>
            <w:r>
              <w:rPr>
                <w:color w:val="0000FF"/>
                <w:sz w:val="26"/>
              </w:rPr>
              <w:t>_</w:t>
            </w:r>
            <w:proofErr w:type="spellStart"/>
            <w:r w:rsidRPr="005E3883">
              <w:rPr>
                <w:color w:val="0000FF"/>
                <w:sz w:val="26"/>
              </w:rPr>
              <w:t>Kích</w:t>
            </w:r>
            <w:proofErr w:type="spellEnd"/>
            <w:r w:rsidRPr="005E3883">
              <w:rPr>
                <w:color w:val="0000FF"/>
                <w:sz w:val="26"/>
              </w:rPr>
              <w:t xml:space="preserve"> </w:t>
            </w:r>
            <w:proofErr w:type="spellStart"/>
            <w:r w:rsidRPr="005E3883">
              <w:rPr>
                <w:color w:val="0000FF"/>
                <w:sz w:val="26"/>
              </w:rPr>
              <w:t>thước</w:t>
            </w:r>
            <w:proofErr w:type="spellEnd"/>
            <w:r w:rsidRPr="005E3883">
              <w:rPr>
                <w:color w:val="0000FF"/>
                <w:sz w:val="26"/>
              </w:rPr>
              <w:t xml:space="preserve"> 8VT*80*160. </w:t>
            </w:r>
            <w:proofErr w:type="spellStart"/>
            <w:r w:rsidRPr="005E3883">
              <w:rPr>
                <w:color w:val="0000FF"/>
                <w:sz w:val="26"/>
              </w:rPr>
              <w:t>Vị</w:t>
            </w:r>
            <w:proofErr w:type="spellEnd"/>
            <w:r w:rsidRPr="005E3883">
              <w:rPr>
                <w:color w:val="0000FF"/>
                <w:sz w:val="26"/>
              </w:rPr>
              <w:t xml:space="preserve"> </w:t>
            </w:r>
            <w:proofErr w:type="spellStart"/>
            <w:r w:rsidRPr="005E3883">
              <w:rPr>
                <w:color w:val="0000FF"/>
                <w:sz w:val="26"/>
              </w:rPr>
              <w:t>trí</w:t>
            </w:r>
            <w:proofErr w:type="spellEnd"/>
            <w:r w:rsidRPr="005E3883">
              <w:rPr>
                <w:color w:val="0000FF"/>
                <w:sz w:val="26"/>
              </w:rPr>
              <w:t xml:space="preserve"> </w:t>
            </w:r>
            <w:proofErr w:type="spellStart"/>
            <w:r w:rsidRPr="005E3883">
              <w:rPr>
                <w:color w:val="0000FF"/>
                <w:sz w:val="26"/>
              </w:rPr>
              <w:t>móng</w:t>
            </w:r>
            <w:proofErr w:type="spellEnd"/>
            <w:r w:rsidRPr="005E3883">
              <w:rPr>
                <w:color w:val="0000FF"/>
                <w:sz w:val="26"/>
              </w:rPr>
              <w:t xml:space="preserve"> </w:t>
            </w:r>
            <w:proofErr w:type="spellStart"/>
            <w:r w:rsidRPr="005E3883">
              <w:rPr>
                <w:color w:val="0000FF"/>
                <w:sz w:val="26"/>
              </w:rPr>
              <w:t>có</w:t>
            </w:r>
            <w:proofErr w:type="spellEnd"/>
            <w:r w:rsidRPr="005E3883">
              <w:rPr>
                <w:color w:val="0000FF"/>
                <w:sz w:val="26"/>
              </w:rPr>
              <w:t xml:space="preserve"> </w:t>
            </w:r>
            <w:proofErr w:type="spellStart"/>
            <w:r w:rsidRPr="005E3883">
              <w:rPr>
                <w:color w:val="0000FF"/>
                <w:sz w:val="26"/>
              </w:rPr>
              <w:t>nguy</w:t>
            </w:r>
            <w:proofErr w:type="spellEnd"/>
            <w:r w:rsidRPr="005E3883">
              <w:rPr>
                <w:color w:val="0000FF"/>
                <w:sz w:val="26"/>
              </w:rPr>
              <w:t xml:space="preserve"> </w:t>
            </w:r>
            <w:proofErr w:type="spellStart"/>
            <w:r w:rsidRPr="005E3883">
              <w:rPr>
                <w:color w:val="0000FF"/>
                <w:sz w:val="26"/>
              </w:rPr>
              <w:t>cơ</w:t>
            </w:r>
            <w:proofErr w:type="spellEnd"/>
            <w:r w:rsidRPr="005E3883">
              <w:rPr>
                <w:color w:val="0000FF"/>
                <w:sz w:val="26"/>
              </w:rPr>
              <w:t xml:space="preserve"> </w:t>
            </w:r>
            <w:proofErr w:type="spellStart"/>
            <w:r w:rsidRPr="005E3883">
              <w:rPr>
                <w:color w:val="0000FF"/>
                <w:sz w:val="26"/>
              </w:rPr>
              <w:t>trượt</w:t>
            </w:r>
            <w:proofErr w:type="spellEnd"/>
            <w:r w:rsidRPr="005E3883">
              <w:rPr>
                <w:color w:val="0000FF"/>
                <w:sz w:val="26"/>
              </w:rPr>
              <w:t xml:space="preserve"> </w:t>
            </w:r>
            <w:proofErr w:type="spellStart"/>
            <w:r w:rsidRPr="005E3883">
              <w:rPr>
                <w:color w:val="0000FF"/>
                <w:sz w:val="26"/>
              </w:rPr>
              <w:t>lở</w:t>
            </w:r>
            <w:proofErr w:type="spellEnd"/>
            <w:r w:rsidRPr="005E3883">
              <w:rPr>
                <w:color w:val="0000FF"/>
                <w:sz w:val="26"/>
              </w:rPr>
              <w:t xml:space="preserve">, </w:t>
            </w:r>
            <w:proofErr w:type="spellStart"/>
            <w:r w:rsidRPr="005E3883">
              <w:rPr>
                <w:color w:val="0000FF"/>
                <w:sz w:val="26"/>
              </w:rPr>
              <w:t>dốc</w:t>
            </w:r>
            <w:proofErr w:type="spellEnd"/>
            <w:r w:rsidRPr="005E3883">
              <w:rPr>
                <w:color w:val="0000FF"/>
                <w:sz w:val="26"/>
              </w:rPr>
              <w:t xml:space="preserve"> </w:t>
            </w:r>
            <w:proofErr w:type="spellStart"/>
            <w:r w:rsidRPr="005E3883">
              <w:rPr>
                <w:color w:val="0000FF"/>
                <w:sz w:val="26"/>
              </w:rPr>
              <w:t>trên</w:t>
            </w:r>
            <w:proofErr w:type="spellEnd"/>
            <w:r w:rsidRPr="005E3883">
              <w:rPr>
                <w:color w:val="0000FF"/>
                <w:sz w:val="26"/>
              </w:rPr>
              <w:t xml:space="preserve"> 20</w:t>
            </w:r>
            <w:r w:rsidRPr="005E3883">
              <w:rPr>
                <w:color w:val="0000FF"/>
                <w:sz w:val="26"/>
                <w:vertAlign w:val="superscript"/>
              </w:rPr>
              <w:t>o</w:t>
            </w:r>
            <w:r w:rsidRPr="005E3883">
              <w:rPr>
                <w:color w:val="0000FF"/>
                <w:sz w:val="26"/>
              </w:rPr>
              <w:t xml:space="preserve">, </w:t>
            </w:r>
            <w:proofErr w:type="spellStart"/>
            <w:r w:rsidRPr="005E3883">
              <w:rPr>
                <w:color w:val="0000FF"/>
                <w:sz w:val="26"/>
              </w:rPr>
              <w:t>hai</w:t>
            </w:r>
            <w:proofErr w:type="spellEnd"/>
            <w:r w:rsidRPr="005E3883">
              <w:rPr>
                <w:color w:val="0000FF"/>
                <w:sz w:val="26"/>
              </w:rPr>
              <w:t xml:space="preserve"> </w:t>
            </w:r>
            <w:proofErr w:type="spellStart"/>
            <w:r w:rsidRPr="005E3883">
              <w:rPr>
                <w:color w:val="0000FF"/>
                <w:sz w:val="26"/>
              </w:rPr>
              <w:t>thân</w:t>
            </w:r>
            <w:proofErr w:type="spellEnd"/>
          </w:p>
        </w:tc>
        <w:tc>
          <w:tcPr>
            <w:tcW w:w="611" w:type="pct"/>
            <w:tcBorders>
              <w:top w:val="nil"/>
              <w:left w:val="nil"/>
              <w:bottom w:val="single" w:sz="4" w:space="0" w:color="auto"/>
              <w:right w:val="single" w:sz="4" w:space="0" w:color="auto"/>
            </w:tcBorders>
            <w:vAlign w:val="center"/>
            <w:hideMark/>
          </w:tcPr>
          <w:p w14:paraId="12C9672B" w14:textId="77777777" w:rsidR="00897FAB" w:rsidRPr="00162814" w:rsidRDefault="00897FAB" w:rsidP="00897FAB">
            <w:pPr>
              <w:spacing w:line="276" w:lineRule="auto"/>
              <w:jc w:val="center"/>
              <w:rPr>
                <w:color w:val="000000" w:themeColor="text1"/>
                <w:sz w:val="26"/>
              </w:rPr>
            </w:pPr>
            <w:r w:rsidRPr="005E3883">
              <w:rPr>
                <w:color w:val="0000FF"/>
                <w:sz w:val="26"/>
              </w:rPr>
              <w:t>ha</w:t>
            </w:r>
          </w:p>
        </w:tc>
        <w:tc>
          <w:tcPr>
            <w:tcW w:w="566" w:type="pct"/>
            <w:tcBorders>
              <w:top w:val="nil"/>
              <w:left w:val="nil"/>
              <w:bottom w:val="single" w:sz="4" w:space="0" w:color="auto"/>
              <w:right w:val="single" w:sz="4" w:space="0" w:color="auto"/>
            </w:tcBorders>
            <w:noWrap/>
            <w:vAlign w:val="center"/>
            <w:hideMark/>
          </w:tcPr>
          <w:p w14:paraId="53879497" w14:textId="77777777" w:rsidR="00897FAB" w:rsidRPr="00162814" w:rsidRDefault="00897FAB" w:rsidP="00897FAB">
            <w:pPr>
              <w:spacing w:line="276" w:lineRule="auto"/>
              <w:jc w:val="center"/>
              <w:rPr>
                <w:color w:val="000000" w:themeColor="text1"/>
                <w:sz w:val="26"/>
              </w:rPr>
            </w:pPr>
            <w:r w:rsidRPr="005E3883">
              <w:rPr>
                <w:color w:val="0000FF"/>
                <w:sz w:val="26"/>
              </w:rPr>
              <w:t>10.24</w:t>
            </w:r>
          </w:p>
        </w:tc>
      </w:tr>
      <w:tr w:rsidR="00897FAB" w:rsidRPr="00162814" w14:paraId="2D586385" w14:textId="77777777" w:rsidTr="00897FAB">
        <w:trPr>
          <w:trHeight w:val="336"/>
        </w:trPr>
        <w:tc>
          <w:tcPr>
            <w:tcW w:w="465" w:type="pct"/>
            <w:tcBorders>
              <w:top w:val="nil"/>
              <w:left w:val="single" w:sz="4" w:space="0" w:color="auto"/>
              <w:bottom w:val="single" w:sz="4" w:space="0" w:color="auto"/>
              <w:right w:val="single" w:sz="4" w:space="0" w:color="auto"/>
            </w:tcBorders>
            <w:noWrap/>
            <w:vAlign w:val="center"/>
          </w:tcPr>
          <w:p w14:paraId="16E46042" w14:textId="77A47271" w:rsidR="00897FAB" w:rsidRPr="00162814" w:rsidRDefault="005F20D2" w:rsidP="00897FAB">
            <w:pPr>
              <w:spacing w:line="276" w:lineRule="auto"/>
              <w:jc w:val="center"/>
              <w:rPr>
                <w:color w:val="000000" w:themeColor="text1"/>
                <w:sz w:val="26"/>
              </w:rPr>
            </w:pPr>
            <w:r>
              <w:rPr>
                <w:color w:val="0000FF"/>
                <w:sz w:val="26"/>
              </w:rPr>
              <w:t>3.</w:t>
            </w:r>
            <w:r w:rsidR="00897FAB" w:rsidRPr="005E3883">
              <w:rPr>
                <w:color w:val="0000FF"/>
                <w:sz w:val="26"/>
              </w:rPr>
              <w:t>4</w:t>
            </w:r>
          </w:p>
        </w:tc>
        <w:tc>
          <w:tcPr>
            <w:tcW w:w="3358" w:type="pct"/>
            <w:tcBorders>
              <w:top w:val="nil"/>
              <w:left w:val="nil"/>
              <w:bottom w:val="single" w:sz="4" w:space="0" w:color="auto"/>
              <w:right w:val="single" w:sz="4" w:space="0" w:color="auto"/>
            </w:tcBorders>
            <w:vAlign w:val="center"/>
            <w:hideMark/>
          </w:tcPr>
          <w:p w14:paraId="524D7C3F" w14:textId="7E450E23" w:rsidR="00897FAB" w:rsidRPr="00162814" w:rsidRDefault="00897FAB" w:rsidP="00897FAB">
            <w:pPr>
              <w:spacing w:line="276" w:lineRule="auto"/>
              <w:rPr>
                <w:color w:val="000000" w:themeColor="text1"/>
                <w:sz w:val="26"/>
              </w:rPr>
            </w:pP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tọa</w:t>
            </w:r>
            <w:proofErr w:type="spellEnd"/>
            <w:r w:rsidRPr="005E3883">
              <w:rPr>
                <w:color w:val="0000FF"/>
                <w:sz w:val="26"/>
              </w:rPr>
              <w:t xml:space="preserve"> </w:t>
            </w:r>
            <w:proofErr w:type="spellStart"/>
            <w:r w:rsidRPr="005E3883">
              <w:rPr>
                <w:color w:val="0000FF"/>
                <w:sz w:val="26"/>
              </w:rPr>
              <w:t>độ</w:t>
            </w:r>
            <w:proofErr w:type="spellEnd"/>
            <w:r w:rsidRPr="005E3883">
              <w:rPr>
                <w:color w:val="0000FF"/>
                <w:sz w:val="26"/>
              </w:rPr>
              <w:t xml:space="preserve"> </w:t>
            </w:r>
            <w:proofErr w:type="spellStart"/>
            <w:r w:rsidRPr="005E3883">
              <w:rPr>
                <w:color w:val="0000FF"/>
                <w:sz w:val="26"/>
              </w:rPr>
              <w:t>móng</w:t>
            </w:r>
            <w:proofErr w:type="spellEnd"/>
            <w:r w:rsidRPr="005E3883">
              <w:rPr>
                <w:color w:val="0000FF"/>
                <w:sz w:val="26"/>
              </w:rPr>
              <w:t xml:space="preserve"> </w:t>
            </w:r>
            <w:proofErr w:type="spellStart"/>
            <w:r w:rsidRPr="005E3883">
              <w:rPr>
                <w:color w:val="0000FF"/>
                <w:sz w:val="26"/>
              </w:rPr>
              <w:t>trung</w:t>
            </w:r>
            <w:proofErr w:type="spellEnd"/>
            <w:r w:rsidRPr="005E3883">
              <w:rPr>
                <w:color w:val="0000FF"/>
                <w:sz w:val="26"/>
              </w:rPr>
              <w:t xml:space="preserve"> </w:t>
            </w:r>
            <w:proofErr w:type="spellStart"/>
            <w:r w:rsidRPr="005E3883">
              <w:rPr>
                <w:color w:val="0000FF"/>
                <w:sz w:val="26"/>
              </w:rPr>
              <w:t>gian</w:t>
            </w:r>
            <w:proofErr w:type="spellEnd"/>
            <w:r w:rsidRPr="005E3883">
              <w:rPr>
                <w:color w:val="0000FF"/>
                <w:sz w:val="26"/>
              </w:rPr>
              <w:t xml:space="preserve"> - </w:t>
            </w:r>
            <w:proofErr w:type="spellStart"/>
            <w:r w:rsidRPr="005E3883">
              <w:rPr>
                <w:color w:val="0000FF"/>
                <w:sz w:val="26"/>
              </w:rPr>
              <w:t>Đường</w:t>
            </w:r>
            <w:proofErr w:type="spellEnd"/>
            <w:r w:rsidRPr="005E3883">
              <w:rPr>
                <w:color w:val="0000FF"/>
                <w:sz w:val="26"/>
              </w:rPr>
              <w:t xml:space="preserve"> </w:t>
            </w:r>
            <w:proofErr w:type="spellStart"/>
            <w:r w:rsidRPr="005E3883">
              <w:rPr>
                <w:color w:val="0000FF"/>
                <w:sz w:val="26"/>
              </w:rPr>
              <w:t>chuyền</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2</w:t>
            </w:r>
            <w:r>
              <w:rPr>
                <w:color w:val="0000FF"/>
                <w:sz w:val="26"/>
              </w:rPr>
              <w:t>_</w:t>
            </w:r>
            <w:r w:rsidRPr="005E3883">
              <w:rPr>
                <w:color w:val="0000FF"/>
                <w:sz w:val="26"/>
              </w:rPr>
              <w:t xml:space="preserve">Địa </w:t>
            </w:r>
            <w:proofErr w:type="spellStart"/>
            <w:r w:rsidRPr="005E3883">
              <w:rPr>
                <w:color w:val="0000FF"/>
                <w:sz w:val="26"/>
              </w:rPr>
              <w:t>hình</w:t>
            </w:r>
            <w:proofErr w:type="spellEnd"/>
            <w:r w:rsidRPr="005E3883">
              <w:rPr>
                <w:color w:val="0000FF"/>
                <w:sz w:val="26"/>
              </w:rPr>
              <w:t xml:space="preserve"> </w:t>
            </w:r>
            <w:proofErr w:type="spellStart"/>
            <w:r w:rsidRPr="005E3883">
              <w:rPr>
                <w:color w:val="0000FF"/>
                <w:sz w:val="26"/>
              </w:rPr>
              <w:t>cấp</w:t>
            </w:r>
            <w:proofErr w:type="spellEnd"/>
            <w:r w:rsidRPr="005E3883">
              <w:rPr>
                <w:color w:val="0000FF"/>
                <w:sz w:val="26"/>
              </w:rPr>
              <w:t xml:space="preserve"> V</w:t>
            </w:r>
          </w:p>
        </w:tc>
        <w:tc>
          <w:tcPr>
            <w:tcW w:w="611" w:type="pct"/>
            <w:tcBorders>
              <w:top w:val="nil"/>
              <w:left w:val="nil"/>
              <w:bottom w:val="single" w:sz="4" w:space="0" w:color="auto"/>
              <w:right w:val="single" w:sz="4" w:space="0" w:color="auto"/>
            </w:tcBorders>
            <w:vAlign w:val="center"/>
            <w:hideMark/>
          </w:tcPr>
          <w:p w14:paraId="01A4668A" w14:textId="2C006A99" w:rsidR="00897FAB" w:rsidRPr="00162814" w:rsidRDefault="00897FAB" w:rsidP="00897FAB">
            <w:pPr>
              <w:spacing w:line="276" w:lineRule="auto"/>
              <w:jc w:val="center"/>
              <w:rPr>
                <w:color w:val="000000" w:themeColor="text1"/>
                <w:sz w:val="26"/>
              </w:rPr>
            </w:pPr>
            <w:proofErr w:type="spellStart"/>
            <w:r w:rsidRPr="005E3883">
              <w:rPr>
                <w:color w:val="0000FF"/>
                <w:sz w:val="26"/>
              </w:rPr>
              <w:t>điểm</w:t>
            </w:r>
            <w:proofErr w:type="spellEnd"/>
          </w:p>
        </w:tc>
        <w:tc>
          <w:tcPr>
            <w:tcW w:w="566" w:type="pct"/>
            <w:tcBorders>
              <w:top w:val="nil"/>
              <w:left w:val="nil"/>
              <w:bottom w:val="single" w:sz="4" w:space="0" w:color="auto"/>
              <w:right w:val="single" w:sz="4" w:space="0" w:color="auto"/>
            </w:tcBorders>
            <w:noWrap/>
            <w:vAlign w:val="center"/>
            <w:hideMark/>
          </w:tcPr>
          <w:p w14:paraId="1AFE73F5" w14:textId="36B74BDB" w:rsidR="00897FAB" w:rsidRPr="00162814" w:rsidRDefault="00897FAB" w:rsidP="00897FAB">
            <w:pPr>
              <w:spacing w:line="276" w:lineRule="auto"/>
              <w:rPr>
                <w:color w:val="000000" w:themeColor="text1"/>
                <w:sz w:val="26"/>
              </w:rPr>
            </w:pPr>
            <w:r w:rsidRPr="005E3883">
              <w:rPr>
                <w:color w:val="0000FF"/>
                <w:sz w:val="26"/>
              </w:rPr>
              <w:t>2</w:t>
            </w:r>
          </w:p>
        </w:tc>
      </w:tr>
      <w:tr w:rsidR="00897FAB" w:rsidRPr="00162814" w14:paraId="2D0AEF2A" w14:textId="77777777" w:rsidTr="00897FAB">
        <w:trPr>
          <w:trHeight w:val="336"/>
        </w:trPr>
        <w:tc>
          <w:tcPr>
            <w:tcW w:w="465" w:type="pct"/>
            <w:tcBorders>
              <w:top w:val="nil"/>
              <w:left w:val="single" w:sz="4" w:space="0" w:color="auto"/>
              <w:bottom w:val="single" w:sz="4" w:space="0" w:color="auto"/>
              <w:right w:val="single" w:sz="4" w:space="0" w:color="auto"/>
            </w:tcBorders>
            <w:noWrap/>
            <w:vAlign w:val="center"/>
          </w:tcPr>
          <w:p w14:paraId="44292C10" w14:textId="4CB50490" w:rsidR="00897FAB" w:rsidRPr="00162814" w:rsidRDefault="005F20D2" w:rsidP="00897FAB">
            <w:pPr>
              <w:spacing w:line="276" w:lineRule="auto"/>
              <w:jc w:val="center"/>
              <w:rPr>
                <w:color w:val="000000" w:themeColor="text1"/>
                <w:sz w:val="26"/>
              </w:rPr>
            </w:pPr>
            <w:r>
              <w:rPr>
                <w:color w:val="000000" w:themeColor="text1"/>
                <w:sz w:val="26"/>
              </w:rPr>
              <w:t>3.</w:t>
            </w:r>
            <w:r w:rsidR="00897FAB">
              <w:rPr>
                <w:color w:val="000000" w:themeColor="text1"/>
                <w:sz w:val="26"/>
              </w:rPr>
              <w:t>5</w:t>
            </w:r>
          </w:p>
        </w:tc>
        <w:tc>
          <w:tcPr>
            <w:tcW w:w="3358" w:type="pct"/>
            <w:tcBorders>
              <w:top w:val="nil"/>
              <w:left w:val="nil"/>
              <w:bottom w:val="single" w:sz="4" w:space="0" w:color="auto"/>
              <w:right w:val="single" w:sz="4" w:space="0" w:color="auto"/>
            </w:tcBorders>
            <w:vAlign w:val="center"/>
            <w:hideMark/>
          </w:tcPr>
          <w:p w14:paraId="7A8C423E" w14:textId="2125BD68" w:rsidR="00897FAB" w:rsidRPr="00162814" w:rsidRDefault="00897FAB" w:rsidP="00897FAB">
            <w:pPr>
              <w:spacing w:line="276" w:lineRule="auto"/>
              <w:rPr>
                <w:color w:val="000000" w:themeColor="text1"/>
                <w:sz w:val="26"/>
              </w:rPr>
            </w:pPr>
            <w:r w:rsidRPr="005E3883">
              <w:rPr>
                <w:color w:val="0000FF"/>
                <w:sz w:val="26"/>
              </w:rPr>
              <w:t>P</w:t>
            </w:r>
            <w:r>
              <w:rPr>
                <w:color w:val="0000FF"/>
                <w:sz w:val="26"/>
              </w:rPr>
              <w:t xml:space="preserve">hục </w:t>
            </w:r>
            <w:proofErr w:type="spellStart"/>
            <w:r>
              <w:rPr>
                <w:color w:val="0000FF"/>
                <w:sz w:val="26"/>
              </w:rPr>
              <w:t>hồi</w:t>
            </w:r>
            <w:proofErr w:type="spellEnd"/>
            <w:r>
              <w:rPr>
                <w:color w:val="0000FF"/>
                <w:sz w:val="26"/>
              </w:rPr>
              <w:t xml:space="preserve"> </w:t>
            </w:r>
            <w:proofErr w:type="spellStart"/>
            <w:r>
              <w:rPr>
                <w:color w:val="0000FF"/>
                <w:sz w:val="26"/>
              </w:rPr>
              <w:t>tuyến</w:t>
            </w:r>
            <w:proofErr w:type="spellEnd"/>
            <w:r>
              <w:rPr>
                <w:color w:val="0000FF"/>
                <w:sz w:val="26"/>
              </w:rPr>
              <w:t xml:space="preserve">, </w:t>
            </w:r>
            <w:proofErr w:type="spellStart"/>
            <w:r>
              <w:rPr>
                <w:color w:val="0000FF"/>
                <w:sz w:val="26"/>
              </w:rPr>
              <w:t>bàn</w:t>
            </w:r>
            <w:proofErr w:type="spellEnd"/>
            <w:r>
              <w:rPr>
                <w:color w:val="0000FF"/>
                <w:sz w:val="26"/>
              </w:rPr>
              <w:t xml:space="preserve"> </w:t>
            </w:r>
            <w:proofErr w:type="spellStart"/>
            <w:r>
              <w:rPr>
                <w:color w:val="0000FF"/>
                <w:sz w:val="26"/>
              </w:rPr>
              <w:t>giao</w:t>
            </w:r>
            <w:proofErr w:type="spellEnd"/>
            <w:r>
              <w:rPr>
                <w:color w:val="0000FF"/>
                <w:sz w:val="26"/>
              </w:rPr>
              <w:t xml:space="preserve"> </w:t>
            </w:r>
            <w:proofErr w:type="spellStart"/>
            <w:r>
              <w:rPr>
                <w:color w:val="0000FF"/>
                <w:sz w:val="26"/>
              </w:rPr>
              <w:t>tim</w:t>
            </w:r>
            <w:proofErr w:type="spellEnd"/>
            <w:r>
              <w:rPr>
                <w:color w:val="0000FF"/>
                <w:sz w:val="26"/>
              </w:rPr>
              <w:t xml:space="preserve"> </w:t>
            </w:r>
            <w:proofErr w:type="spellStart"/>
            <w:r>
              <w:rPr>
                <w:color w:val="0000FF"/>
                <w:sz w:val="26"/>
              </w:rPr>
              <w:t>mốc_</w:t>
            </w:r>
            <w:r w:rsidRPr="005E3883">
              <w:rPr>
                <w:color w:val="0000FF"/>
                <w:sz w:val="26"/>
              </w:rPr>
              <w:t>Địa</w:t>
            </w:r>
            <w:proofErr w:type="spellEnd"/>
            <w:r w:rsidRPr="005E3883">
              <w:rPr>
                <w:color w:val="0000FF"/>
                <w:sz w:val="26"/>
              </w:rPr>
              <w:t xml:space="preserve"> </w:t>
            </w:r>
            <w:proofErr w:type="spellStart"/>
            <w:r w:rsidRPr="005E3883">
              <w:rPr>
                <w:color w:val="0000FF"/>
                <w:sz w:val="26"/>
              </w:rPr>
              <w:t>hình</w:t>
            </w:r>
            <w:proofErr w:type="spellEnd"/>
            <w:r w:rsidRPr="005E3883">
              <w:rPr>
                <w:color w:val="0000FF"/>
                <w:sz w:val="26"/>
              </w:rPr>
              <w:t xml:space="preserve"> </w:t>
            </w:r>
            <w:proofErr w:type="spellStart"/>
            <w:r w:rsidRPr="005E3883">
              <w:rPr>
                <w:color w:val="0000FF"/>
                <w:sz w:val="26"/>
              </w:rPr>
              <w:t>cấp</w:t>
            </w:r>
            <w:proofErr w:type="spellEnd"/>
            <w:r w:rsidRPr="005E3883">
              <w:rPr>
                <w:color w:val="0000FF"/>
                <w:sz w:val="26"/>
              </w:rPr>
              <w:t xml:space="preserve"> V</w:t>
            </w:r>
          </w:p>
        </w:tc>
        <w:tc>
          <w:tcPr>
            <w:tcW w:w="611" w:type="pct"/>
            <w:tcBorders>
              <w:top w:val="nil"/>
              <w:left w:val="nil"/>
              <w:bottom w:val="single" w:sz="4" w:space="0" w:color="auto"/>
              <w:right w:val="single" w:sz="4" w:space="0" w:color="auto"/>
            </w:tcBorders>
            <w:vAlign w:val="center"/>
            <w:hideMark/>
          </w:tcPr>
          <w:p w14:paraId="71D63BF5" w14:textId="1E0E0D21" w:rsidR="00897FAB" w:rsidRPr="00162814" w:rsidRDefault="00897FAB" w:rsidP="00897FAB">
            <w:pPr>
              <w:spacing w:line="276" w:lineRule="auto"/>
              <w:jc w:val="center"/>
              <w:rPr>
                <w:color w:val="000000" w:themeColor="text1"/>
                <w:sz w:val="26"/>
              </w:rPr>
            </w:pPr>
            <w:r w:rsidRPr="005E3883">
              <w:rPr>
                <w:color w:val="0000FF"/>
                <w:sz w:val="26"/>
              </w:rPr>
              <w:t>km</w:t>
            </w:r>
          </w:p>
        </w:tc>
        <w:tc>
          <w:tcPr>
            <w:tcW w:w="566" w:type="pct"/>
            <w:tcBorders>
              <w:top w:val="nil"/>
              <w:left w:val="nil"/>
              <w:bottom w:val="single" w:sz="4" w:space="0" w:color="auto"/>
              <w:right w:val="single" w:sz="4" w:space="0" w:color="auto"/>
            </w:tcBorders>
            <w:noWrap/>
            <w:vAlign w:val="center"/>
            <w:hideMark/>
          </w:tcPr>
          <w:p w14:paraId="42C71486" w14:textId="3F27790B" w:rsidR="00897FAB" w:rsidRPr="00162814" w:rsidRDefault="00897FAB" w:rsidP="00897FAB">
            <w:pPr>
              <w:spacing w:line="276" w:lineRule="auto"/>
              <w:jc w:val="center"/>
              <w:rPr>
                <w:color w:val="000000" w:themeColor="text1"/>
                <w:sz w:val="26"/>
              </w:rPr>
            </w:pPr>
            <w:r w:rsidRPr="005E3883">
              <w:rPr>
                <w:color w:val="0000FF"/>
                <w:sz w:val="26"/>
              </w:rPr>
              <w:t>2</w:t>
            </w:r>
          </w:p>
        </w:tc>
      </w:tr>
      <w:tr w:rsidR="00897FAB" w:rsidRPr="00162814" w14:paraId="30FD0F37" w14:textId="77777777" w:rsidTr="00D2150D">
        <w:trPr>
          <w:trHeight w:val="336"/>
        </w:trPr>
        <w:tc>
          <w:tcPr>
            <w:tcW w:w="465" w:type="pct"/>
            <w:tcBorders>
              <w:top w:val="nil"/>
              <w:left w:val="single" w:sz="4" w:space="0" w:color="auto"/>
              <w:bottom w:val="single" w:sz="4" w:space="0" w:color="auto"/>
              <w:right w:val="single" w:sz="4" w:space="0" w:color="auto"/>
            </w:tcBorders>
            <w:shd w:val="clear" w:color="000000" w:fill="FFD966"/>
            <w:noWrap/>
            <w:vAlign w:val="center"/>
            <w:hideMark/>
          </w:tcPr>
          <w:p w14:paraId="2ACEDA28" w14:textId="16BCA413" w:rsidR="00897FAB" w:rsidRPr="00162814" w:rsidRDefault="00897FAB" w:rsidP="00897FAB">
            <w:pPr>
              <w:spacing w:line="276" w:lineRule="auto"/>
              <w:jc w:val="center"/>
              <w:rPr>
                <w:b/>
                <w:bCs/>
                <w:color w:val="000000" w:themeColor="text1"/>
                <w:sz w:val="26"/>
              </w:rPr>
            </w:pPr>
            <w:r w:rsidRPr="00162814">
              <w:rPr>
                <w:b/>
                <w:bCs/>
                <w:color w:val="000000" w:themeColor="text1"/>
                <w:sz w:val="26"/>
              </w:rPr>
              <w:t>4</w:t>
            </w:r>
          </w:p>
        </w:tc>
        <w:tc>
          <w:tcPr>
            <w:tcW w:w="3358" w:type="pct"/>
            <w:tcBorders>
              <w:top w:val="nil"/>
              <w:left w:val="nil"/>
              <w:bottom w:val="single" w:sz="4" w:space="0" w:color="auto"/>
              <w:right w:val="single" w:sz="4" w:space="0" w:color="auto"/>
            </w:tcBorders>
            <w:shd w:val="clear" w:color="000000" w:fill="FFD966"/>
            <w:vAlign w:val="center"/>
            <w:hideMark/>
          </w:tcPr>
          <w:p w14:paraId="5C9404AD" w14:textId="5DEF1F2D" w:rsidR="00897FAB" w:rsidRPr="00162814" w:rsidRDefault="00897FAB" w:rsidP="00897FAB">
            <w:pPr>
              <w:spacing w:line="276" w:lineRule="auto"/>
              <w:rPr>
                <w:b/>
                <w:bCs/>
                <w:color w:val="000000" w:themeColor="text1"/>
                <w:sz w:val="26"/>
              </w:rPr>
            </w:pPr>
            <w:proofErr w:type="spellStart"/>
            <w:r w:rsidRPr="00162814">
              <w:rPr>
                <w:b/>
                <w:bCs/>
                <w:color w:val="000000" w:themeColor="text1"/>
                <w:sz w:val="26"/>
              </w:rPr>
              <w:t>Đường</w:t>
            </w:r>
            <w:proofErr w:type="spellEnd"/>
            <w:r w:rsidRPr="00162814">
              <w:rPr>
                <w:b/>
                <w:bCs/>
                <w:color w:val="000000" w:themeColor="text1"/>
                <w:sz w:val="26"/>
              </w:rPr>
              <w:t xml:space="preserve"> </w:t>
            </w:r>
            <w:proofErr w:type="spellStart"/>
            <w:r w:rsidRPr="00162814">
              <w:rPr>
                <w:b/>
                <w:bCs/>
                <w:color w:val="000000" w:themeColor="text1"/>
                <w:sz w:val="26"/>
              </w:rPr>
              <w:t>dây</w:t>
            </w:r>
            <w:proofErr w:type="spellEnd"/>
            <w:r w:rsidRPr="00162814">
              <w:rPr>
                <w:b/>
                <w:bCs/>
                <w:color w:val="000000" w:themeColor="text1"/>
                <w:sz w:val="26"/>
              </w:rPr>
              <w:t xml:space="preserve"> 220</w:t>
            </w:r>
            <w:r>
              <w:rPr>
                <w:b/>
                <w:bCs/>
                <w:color w:val="000000" w:themeColor="text1"/>
                <w:sz w:val="26"/>
              </w:rPr>
              <w:t xml:space="preserve"> </w:t>
            </w:r>
            <w:r w:rsidRPr="00162814">
              <w:rPr>
                <w:b/>
                <w:bCs/>
                <w:color w:val="000000" w:themeColor="text1"/>
                <w:sz w:val="26"/>
              </w:rPr>
              <w:t xml:space="preserve">kV </w:t>
            </w:r>
            <w:proofErr w:type="spellStart"/>
            <w:r w:rsidRPr="00162814">
              <w:rPr>
                <w:b/>
                <w:bCs/>
                <w:color w:val="000000" w:themeColor="text1"/>
                <w:sz w:val="26"/>
              </w:rPr>
              <w:t>đấu</w:t>
            </w:r>
            <w:proofErr w:type="spellEnd"/>
            <w:r w:rsidRPr="00162814">
              <w:rPr>
                <w:b/>
                <w:bCs/>
                <w:color w:val="000000" w:themeColor="text1"/>
                <w:sz w:val="26"/>
              </w:rPr>
              <w:t xml:space="preserve"> </w:t>
            </w:r>
            <w:proofErr w:type="spellStart"/>
            <w:r w:rsidRPr="00162814">
              <w:rPr>
                <w:b/>
                <w:bCs/>
                <w:color w:val="000000" w:themeColor="text1"/>
                <w:sz w:val="26"/>
              </w:rPr>
              <w:t>nối</w:t>
            </w:r>
            <w:proofErr w:type="spellEnd"/>
          </w:p>
        </w:tc>
        <w:tc>
          <w:tcPr>
            <w:tcW w:w="611" w:type="pct"/>
            <w:tcBorders>
              <w:top w:val="nil"/>
              <w:left w:val="nil"/>
              <w:bottom w:val="single" w:sz="4" w:space="0" w:color="auto"/>
              <w:right w:val="single" w:sz="4" w:space="0" w:color="auto"/>
            </w:tcBorders>
            <w:shd w:val="clear" w:color="000000" w:fill="FFD966"/>
            <w:noWrap/>
            <w:vAlign w:val="center"/>
            <w:hideMark/>
          </w:tcPr>
          <w:p w14:paraId="35843A03" w14:textId="77777777" w:rsidR="00897FAB" w:rsidRPr="00162814" w:rsidRDefault="00897FAB" w:rsidP="00897FAB">
            <w:pPr>
              <w:spacing w:line="276" w:lineRule="auto"/>
              <w:jc w:val="center"/>
              <w:rPr>
                <w:b/>
                <w:bCs/>
                <w:color w:val="000000" w:themeColor="text1"/>
                <w:sz w:val="26"/>
              </w:rPr>
            </w:pPr>
            <w:r w:rsidRPr="00162814">
              <w:rPr>
                <w:b/>
                <w:bCs/>
                <w:color w:val="000000" w:themeColor="text1"/>
                <w:sz w:val="26"/>
              </w:rPr>
              <w:t> </w:t>
            </w:r>
          </w:p>
        </w:tc>
        <w:tc>
          <w:tcPr>
            <w:tcW w:w="566" w:type="pct"/>
            <w:tcBorders>
              <w:top w:val="nil"/>
              <w:left w:val="nil"/>
              <w:bottom w:val="single" w:sz="4" w:space="0" w:color="auto"/>
              <w:right w:val="single" w:sz="4" w:space="0" w:color="auto"/>
            </w:tcBorders>
            <w:shd w:val="clear" w:color="000000" w:fill="FFD966"/>
            <w:noWrap/>
            <w:vAlign w:val="center"/>
            <w:hideMark/>
          </w:tcPr>
          <w:p w14:paraId="2CB264C6" w14:textId="77777777" w:rsidR="00897FAB" w:rsidRPr="00162814" w:rsidRDefault="00897FAB" w:rsidP="00897FAB">
            <w:pPr>
              <w:spacing w:line="276" w:lineRule="auto"/>
              <w:jc w:val="center"/>
              <w:rPr>
                <w:b/>
                <w:bCs/>
                <w:color w:val="000000" w:themeColor="text1"/>
                <w:sz w:val="26"/>
              </w:rPr>
            </w:pPr>
            <w:r w:rsidRPr="00162814">
              <w:rPr>
                <w:b/>
                <w:bCs/>
                <w:color w:val="000000" w:themeColor="text1"/>
                <w:sz w:val="26"/>
              </w:rPr>
              <w:t> </w:t>
            </w:r>
          </w:p>
        </w:tc>
      </w:tr>
      <w:tr w:rsidR="00897FAB" w:rsidRPr="00162814" w14:paraId="4CA99C9D" w14:textId="77777777" w:rsidTr="00897FAB">
        <w:trPr>
          <w:trHeight w:val="336"/>
        </w:trPr>
        <w:tc>
          <w:tcPr>
            <w:tcW w:w="465" w:type="pct"/>
            <w:tcBorders>
              <w:top w:val="nil"/>
              <w:left w:val="single" w:sz="4" w:space="0" w:color="auto"/>
              <w:bottom w:val="single" w:sz="4" w:space="0" w:color="auto"/>
              <w:right w:val="single" w:sz="4" w:space="0" w:color="auto"/>
            </w:tcBorders>
            <w:noWrap/>
            <w:vAlign w:val="center"/>
            <w:hideMark/>
          </w:tcPr>
          <w:p w14:paraId="773D7610" w14:textId="6FA32551" w:rsidR="00897FAB" w:rsidRPr="00162814" w:rsidRDefault="005F20D2" w:rsidP="00897FAB">
            <w:pPr>
              <w:spacing w:line="276" w:lineRule="auto"/>
              <w:jc w:val="center"/>
              <w:rPr>
                <w:color w:val="000000" w:themeColor="text1"/>
                <w:sz w:val="26"/>
              </w:rPr>
            </w:pPr>
            <w:r>
              <w:rPr>
                <w:color w:val="0000FF"/>
                <w:sz w:val="26"/>
              </w:rPr>
              <w:t>4.</w:t>
            </w:r>
            <w:r w:rsidR="00897FAB" w:rsidRPr="005E3883">
              <w:rPr>
                <w:color w:val="0000FF"/>
                <w:sz w:val="26"/>
              </w:rPr>
              <w:t>1</w:t>
            </w:r>
          </w:p>
        </w:tc>
        <w:tc>
          <w:tcPr>
            <w:tcW w:w="3358" w:type="pct"/>
            <w:tcBorders>
              <w:top w:val="nil"/>
              <w:left w:val="nil"/>
              <w:bottom w:val="single" w:sz="4" w:space="0" w:color="auto"/>
              <w:right w:val="single" w:sz="4" w:space="0" w:color="auto"/>
            </w:tcBorders>
            <w:vAlign w:val="center"/>
          </w:tcPr>
          <w:p w14:paraId="0BE72FCA" w14:textId="6BC34038" w:rsidR="00897FAB" w:rsidRPr="00162814" w:rsidRDefault="00897FAB" w:rsidP="00897FAB">
            <w:pPr>
              <w:spacing w:line="276" w:lineRule="auto"/>
              <w:rPr>
                <w:color w:val="000000" w:themeColor="text1"/>
                <w:sz w:val="26"/>
              </w:rPr>
            </w:pP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bình</w:t>
            </w:r>
            <w:proofErr w:type="spellEnd"/>
            <w:r w:rsidRPr="005E3883">
              <w:rPr>
                <w:color w:val="0000FF"/>
                <w:sz w:val="26"/>
              </w:rPr>
              <w:t xml:space="preserve"> </w:t>
            </w:r>
            <w:proofErr w:type="spellStart"/>
            <w:r w:rsidRPr="005E3883">
              <w:rPr>
                <w:color w:val="0000FF"/>
                <w:sz w:val="26"/>
              </w:rPr>
              <w:t>đồ</w:t>
            </w:r>
            <w:proofErr w:type="spellEnd"/>
            <w:r w:rsidRPr="005E3883">
              <w:rPr>
                <w:color w:val="0000FF"/>
                <w:sz w:val="26"/>
              </w:rPr>
              <w:t xml:space="preserve"> </w:t>
            </w:r>
            <w:proofErr w:type="spellStart"/>
            <w:r w:rsidRPr="005E3883">
              <w:rPr>
                <w:color w:val="0000FF"/>
                <w:sz w:val="26"/>
              </w:rPr>
              <w:t>vị</w:t>
            </w:r>
            <w:proofErr w:type="spellEnd"/>
            <w:r w:rsidRPr="005E3883">
              <w:rPr>
                <w:color w:val="0000FF"/>
                <w:sz w:val="26"/>
              </w:rPr>
              <w:t xml:space="preserve"> </w:t>
            </w:r>
            <w:proofErr w:type="spellStart"/>
            <w:r w:rsidRPr="005E3883">
              <w:rPr>
                <w:color w:val="0000FF"/>
                <w:sz w:val="26"/>
              </w:rPr>
              <w:t>trí</w:t>
            </w:r>
            <w:proofErr w:type="spellEnd"/>
            <w:r w:rsidRPr="005E3883">
              <w:rPr>
                <w:color w:val="0000FF"/>
                <w:sz w:val="26"/>
              </w:rPr>
              <w:t xml:space="preserve"> </w:t>
            </w:r>
            <w:proofErr w:type="spellStart"/>
            <w:r w:rsidRPr="005E3883">
              <w:rPr>
                <w:color w:val="0000FF"/>
                <w:sz w:val="26"/>
              </w:rPr>
              <w:t>móng</w:t>
            </w:r>
            <w:proofErr w:type="spellEnd"/>
            <w:r w:rsidRPr="005E3883">
              <w:rPr>
                <w:color w:val="0000FF"/>
                <w:sz w:val="26"/>
              </w:rPr>
              <w:t xml:space="preserve"> TL 1/200, </w:t>
            </w:r>
            <w:proofErr w:type="spellStart"/>
            <w:r w:rsidRPr="005E3883">
              <w:rPr>
                <w:color w:val="0000FF"/>
                <w:sz w:val="26"/>
              </w:rPr>
              <w:t>đồng</w:t>
            </w:r>
            <w:proofErr w:type="spellEnd"/>
            <w:r w:rsidRPr="005E3883">
              <w:rPr>
                <w:color w:val="0000FF"/>
                <w:sz w:val="26"/>
              </w:rPr>
              <w:t xml:space="preserve"> </w:t>
            </w:r>
            <w:proofErr w:type="spellStart"/>
            <w:r w:rsidRPr="005E3883">
              <w:rPr>
                <w:color w:val="0000FF"/>
                <w:sz w:val="26"/>
              </w:rPr>
              <w:t>mức</w:t>
            </w:r>
            <w:proofErr w:type="spellEnd"/>
            <w:r w:rsidRPr="005E3883">
              <w:rPr>
                <w:color w:val="0000FF"/>
                <w:sz w:val="26"/>
              </w:rPr>
              <w:t xml:space="preserve"> 0.5m </w:t>
            </w:r>
            <w:proofErr w:type="spellStart"/>
            <w:r w:rsidRPr="005E3883">
              <w:rPr>
                <w:color w:val="0000FF"/>
                <w:sz w:val="26"/>
              </w:rPr>
              <w:t>và</w:t>
            </w:r>
            <w:proofErr w:type="spellEnd"/>
            <w:r w:rsidRPr="005E3883">
              <w:rPr>
                <w:color w:val="0000FF"/>
                <w:sz w:val="26"/>
              </w:rPr>
              <w:t xml:space="preserve"> </w:t>
            </w:r>
            <w:proofErr w:type="spellStart"/>
            <w:r w:rsidRPr="005E3883">
              <w:rPr>
                <w:color w:val="0000FF"/>
                <w:sz w:val="26"/>
              </w:rPr>
              <w:t>các</w:t>
            </w:r>
            <w:proofErr w:type="spellEnd"/>
            <w:r w:rsidRPr="005E3883">
              <w:rPr>
                <w:color w:val="0000FF"/>
                <w:sz w:val="26"/>
              </w:rPr>
              <w:t xml:space="preserve"> </w:t>
            </w:r>
            <w:proofErr w:type="spellStart"/>
            <w:r w:rsidRPr="005E3883">
              <w:rPr>
                <w:color w:val="0000FF"/>
                <w:sz w:val="26"/>
              </w:rPr>
              <w:t>vị</w:t>
            </w:r>
            <w:proofErr w:type="spellEnd"/>
            <w:r w:rsidRPr="005E3883">
              <w:rPr>
                <w:color w:val="0000FF"/>
                <w:sz w:val="26"/>
              </w:rPr>
              <w:t xml:space="preserve"> </w:t>
            </w:r>
            <w:proofErr w:type="spellStart"/>
            <w:r w:rsidRPr="005E3883">
              <w:rPr>
                <w:color w:val="0000FF"/>
                <w:sz w:val="26"/>
              </w:rPr>
              <w:t>trí</w:t>
            </w:r>
            <w:proofErr w:type="spellEnd"/>
            <w:r w:rsidRPr="005E3883">
              <w:rPr>
                <w:color w:val="0000FF"/>
                <w:sz w:val="26"/>
              </w:rPr>
              <w:t xml:space="preserve"> </w:t>
            </w:r>
            <w:proofErr w:type="spellStart"/>
            <w:r w:rsidRPr="005E3883">
              <w:rPr>
                <w:color w:val="0000FF"/>
                <w:sz w:val="26"/>
              </w:rPr>
              <w:t>móng</w:t>
            </w:r>
            <w:proofErr w:type="spellEnd"/>
            <w:r>
              <w:rPr>
                <w:color w:val="0000FF"/>
                <w:sz w:val="26"/>
              </w:rPr>
              <w:t>_</w:t>
            </w:r>
            <w:r w:rsidRPr="005E3883">
              <w:rPr>
                <w:color w:val="0000FF"/>
                <w:sz w:val="26"/>
              </w:rPr>
              <w:t xml:space="preserve"> </w:t>
            </w:r>
            <w:proofErr w:type="spellStart"/>
            <w:r w:rsidRPr="005E3883">
              <w:rPr>
                <w:color w:val="0000FF"/>
                <w:sz w:val="26"/>
              </w:rPr>
              <w:t>Kích</w:t>
            </w:r>
            <w:proofErr w:type="spellEnd"/>
            <w:r w:rsidRPr="005E3883">
              <w:rPr>
                <w:color w:val="0000FF"/>
                <w:sz w:val="26"/>
              </w:rPr>
              <w:t xml:space="preserve"> </w:t>
            </w:r>
            <w:proofErr w:type="spellStart"/>
            <w:r w:rsidRPr="005E3883">
              <w:rPr>
                <w:color w:val="0000FF"/>
                <w:sz w:val="26"/>
              </w:rPr>
              <w:t>thước</w:t>
            </w:r>
            <w:proofErr w:type="spellEnd"/>
            <w:r w:rsidRPr="005E3883">
              <w:rPr>
                <w:color w:val="0000FF"/>
                <w:sz w:val="26"/>
              </w:rPr>
              <w:t xml:space="preserve"> 3VT*60m*80m</w:t>
            </w:r>
          </w:p>
        </w:tc>
        <w:tc>
          <w:tcPr>
            <w:tcW w:w="611" w:type="pct"/>
            <w:tcBorders>
              <w:top w:val="nil"/>
              <w:left w:val="nil"/>
              <w:bottom w:val="single" w:sz="4" w:space="0" w:color="auto"/>
              <w:right w:val="single" w:sz="4" w:space="0" w:color="auto"/>
            </w:tcBorders>
            <w:vAlign w:val="center"/>
          </w:tcPr>
          <w:p w14:paraId="3F21021E" w14:textId="4EC4686F" w:rsidR="00897FAB" w:rsidRPr="00162814" w:rsidRDefault="00897FAB" w:rsidP="00897FAB">
            <w:pPr>
              <w:spacing w:line="276" w:lineRule="auto"/>
              <w:jc w:val="center"/>
              <w:rPr>
                <w:color w:val="000000" w:themeColor="text1"/>
                <w:sz w:val="26"/>
              </w:rPr>
            </w:pPr>
            <w:r w:rsidRPr="005E3883">
              <w:rPr>
                <w:color w:val="0000FF"/>
                <w:sz w:val="26"/>
              </w:rPr>
              <w:t>ha</w:t>
            </w:r>
          </w:p>
        </w:tc>
        <w:tc>
          <w:tcPr>
            <w:tcW w:w="566" w:type="pct"/>
            <w:tcBorders>
              <w:top w:val="nil"/>
              <w:left w:val="nil"/>
              <w:bottom w:val="single" w:sz="4" w:space="0" w:color="auto"/>
              <w:right w:val="single" w:sz="4" w:space="0" w:color="auto"/>
            </w:tcBorders>
            <w:noWrap/>
            <w:vAlign w:val="center"/>
          </w:tcPr>
          <w:p w14:paraId="705B1967" w14:textId="5FE7436A" w:rsidR="00897FAB" w:rsidRPr="00162814" w:rsidRDefault="00897FAB" w:rsidP="00897FAB">
            <w:pPr>
              <w:spacing w:line="276" w:lineRule="auto"/>
              <w:jc w:val="center"/>
              <w:rPr>
                <w:color w:val="000000" w:themeColor="text1"/>
                <w:sz w:val="26"/>
              </w:rPr>
            </w:pPr>
            <w:r w:rsidRPr="005E3883">
              <w:rPr>
                <w:color w:val="0000FF"/>
                <w:sz w:val="26"/>
              </w:rPr>
              <w:t>1.44</w:t>
            </w:r>
          </w:p>
        </w:tc>
      </w:tr>
      <w:tr w:rsidR="00897FAB" w:rsidRPr="00162814" w14:paraId="119CEC5C" w14:textId="77777777" w:rsidTr="00897FAB">
        <w:trPr>
          <w:trHeight w:val="336"/>
        </w:trPr>
        <w:tc>
          <w:tcPr>
            <w:tcW w:w="465" w:type="pct"/>
            <w:tcBorders>
              <w:top w:val="nil"/>
              <w:left w:val="single" w:sz="4" w:space="0" w:color="auto"/>
              <w:bottom w:val="single" w:sz="4" w:space="0" w:color="auto"/>
              <w:right w:val="single" w:sz="4" w:space="0" w:color="auto"/>
            </w:tcBorders>
            <w:noWrap/>
            <w:vAlign w:val="center"/>
            <w:hideMark/>
          </w:tcPr>
          <w:p w14:paraId="21EA0349" w14:textId="60CB0E4A" w:rsidR="00897FAB" w:rsidRPr="00162814" w:rsidRDefault="005F20D2" w:rsidP="00897FAB">
            <w:pPr>
              <w:spacing w:line="276" w:lineRule="auto"/>
              <w:jc w:val="center"/>
              <w:rPr>
                <w:color w:val="000000" w:themeColor="text1"/>
                <w:sz w:val="26"/>
              </w:rPr>
            </w:pPr>
            <w:r>
              <w:rPr>
                <w:color w:val="0000FF"/>
                <w:sz w:val="26"/>
              </w:rPr>
              <w:t>4.</w:t>
            </w:r>
            <w:r w:rsidR="00897FAB">
              <w:rPr>
                <w:color w:val="0000FF"/>
                <w:sz w:val="26"/>
              </w:rPr>
              <w:t>2</w:t>
            </w:r>
            <w:r w:rsidR="00897FAB" w:rsidRPr="005E3883">
              <w:rPr>
                <w:color w:val="0000FF"/>
                <w:sz w:val="26"/>
              </w:rPr>
              <w:t> </w:t>
            </w:r>
          </w:p>
        </w:tc>
        <w:tc>
          <w:tcPr>
            <w:tcW w:w="3358" w:type="pct"/>
            <w:tcBorders>
              <w:top w:val="nil"/>
              <w:left w:val="nil"/>
              <w:bottom w:val="single" w:sz="4" w:space="0" w:color="auto"/>
              <w:right w:val="single" w:sz="4" w:space="0" w:color="auto"/>
            </w:tcBorders>
            <w:vAlign w:val="center"/>
          </w:tcPr>
          <w:p w14:paraId="298CCF9A" w14:textId="3AFB4FF3" w:rsidR="00897FAB" w:rsidRPr="00162814" w:rsidRDefault="00897FAB" w:rsidP="00897FAB">
            <w:pPr>
              <w:spacing w:line="276" w:lineRule="auto"/>
              <w:rPr>
                <w:color w:val="000000" w:themeColor="text1"/>
                <w:sz w:val="26"/>
              </w:rPr>
            </w:pP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bình</w:t>
            </w:r>
            <w:proofErr w:type="spellEnd"/>
            <w:r w:rsidRPr="005E3883">
              <w:rPr>
                <w:color w:val="0000FF"/>
                <w:sz w:val="26"/>
              </w:rPr>
              <w:t xml:space="preserve"> </w:t>
            </w:r>
            <w:proofErr w:type="spellStart"/>
            <w:r w:rsidRPr="005E3883">
              <w:rPr>
                <w:color w:val="0000FF"/>
                <w:sz w:val="26"/>
              </w:rPr>
              <w:t>đồ</w:t>
            </w:r>
            <w:proofErr w:type="spellEnd"/>
            <w:r w:rsidRPr="005E3883">
              <w:rPr>
                <w:color w:val="0000FF"/>
                <w:sz w:val="26"/>
              </w:rPr>
              <w:t xml:space="preserve"> </w:t>
            </w:r>
            <w:proofErr w:type="spellStart"/>
            <w:r w:rsidRPr="005E3883">
              <w:rPr>
                <w:color w:val="0000FF"/>
                <w:sz w:val="26"/>
              </w:rPr>
              <w:t>vị</w:t>
            </w:r>
            <w:proofErr w:type="spellEnd"/>
            <w:r w:rsidRPr="005E3883">
              <w:rPr>
                <w:color w:val="0000FF"/>
                <w:sz w:val="26"/>
              </w:rPr>
              <w:t xml:space="preserve"> </w:t>
            </w:r>
            <w:proofErr w:type="spellStart"/>
            <w:r w:rsidRPr="005E3883">
              <w:rPr>
                <w:color w:val="0000FF"/>
                <w:sz w:val="26"/>
              </w:rPr>
              <w:t>trí</w:t>
            </w:r>
            <w:proofErr w:type="spellEnd"/>
            <w:r w:rsidRPr="005E3883">
              <w:rPr>
                <w:color w:val="0000FF"/>
                <w:sz w:val="26"/>
              </w:rPr>
              <w:t xml:space="preserve"> </w:t>
            </w:r>
            <w:proofErr w:type="spellStart"/>
            <w:r w:rsidRPr="005E3883">
              <w:rPr>
                <w:color w:val="0000FF"/>
                <w:sz w:val="26"/>
              </w:rPr>
              <w:t>móng</w:t>
            </w:r>
            <w:proofErr w:type="spellEnd"/>
            <w:r w:rsidRPr="005E3883">
              <w:rPr>
                <w:color w:val="0000FF"/>
                <w:sz w:val="26"/>
              </w:rPr>
              <w:t xml:space="preserve"> TL 1/200, </w:t>
            </w:r>
            <w:proofErr w:type="spellStart"/>
            <w:r w:rsidRPr="005E3883">
              <w:rPr>
                <w:color w:val="0000FF"/>
                <w:sz w:val="26"/>
              </w:rPr>
              <w:t>đồng</w:t>
            </w:r>
            <w:proofErr w:type="spellEnd"/>
            <w:r w:rsidRPr="005E3883">
              <w:rPr>
                <w:color w:val="0000FF"/>
                <w:sz w:val="26"/>
              </w:rPr>
              <w:t xml:space="preserve"> </w:t>
            </w:r>
            <w:proofErr w:type="spellStart"/>
            <w:r w:rsidRPr="005E3883">
              <w:rPr>
                <w:color w:val="0000FF"/>
                <w:sz w:val="26"/>
              </w:rPr>
              <w:t>mức</w:t>
            </w:r>
            <w:proofErr w:type="spellEnd"/>
            <w:r w:rsidRPr="005E3883">
              <w:rPr>
                <w:color w:val="0000FF"/>
                <w:sz w:val="26"/>
              </w:rPr>
              <w:t xml:space="preserve"> 0.5m </w:t>
            </w:r>
            <w:proofErr w:type="spellStart"/>
            <w:r w:rsidRPr="005E3883">
              <w:rPr>
                <w:color w:val="0000FF"/>
                <w:sz w:val="26"/>
              </w:rPr>
              <w:t>và</w:t>
            </w:r>
            <w:proofErr w:type="spellEnd"/>
            <w:r w:rsidRPr="005E3883">
              <w:rPr>
                <w:color w:val="0000FF"/>
                <w:sz w:val="26"/>
              </w:rPr>
              <w:t xml:space="preserve"> </w:t>
            </w:r>
            <w:proofErr w:type="spellStart"/>
            <w:r w:rsidRPr="005E3883">
              <w:rPr>
                <w:color w:val="0000FF"/>
                <w:sz w:val="26"/>
              </w:rPr>
              <w:t>các</w:t>
            </w:r>
            <w:proofErr w:type="spellEnd"/>
            <w:r w:rsidRPr="005E3883">
              <w:rPr>
                <w:color w:val="0000FF"/>
                <w:sz w:val="26"/>
              </w:rPr>
              <w:t xml:space="preserve"> </w:t>
            </w:r>
            <w:proofErr w:type="spellStart"/>
            <w:r w:rsidRPr="005E3883">
              <w:rPr>
                <w:color w:val="0000FF"/>
                <w:sz w:val="26"/>
              </w:rPr>
              <w:t>vị</w:t>
            </w:r>
            <w:proofErr w:type="spellEnd"/>
            <w:r w:rsidRPr="005E3883">
              <w:rPr>
                <w:color w:val="0000FF"/>
                <w:sz w:val="26"/>
              </w:rPr>
              <w:t xml:space="preserve"> </w:t>
            </w:r>
            <w:proofErr w:type="spellStart"/>
            <w:r w:rsidRPr="005E3883">
              <w:rPr>
                <w:color w:val="0000FF"/>
                <w:sz w:val="26"/>
              </w:rPr>
              <w:t>trí</w:t>
            </w:r>
            <w:proofErr w:type="spellEnd"/>
            <w:r w:rsidRPr="005E3883">
              <w:rPr>
                <w:color w:val="0000FF"/>
                <w:sz w:val="26"/>
              </w:rPr>
              <w:t xml:space="preserve"> </w:t>
            </w:r>
            <w:proofErr w:type="spellStart"/>
            <w:r w:rsidRPr="005E3883">
              <w:rPr>
                <w:color w:val="0000FF"/>
                <w:sz w:val="26"/>
              </w:rPr>
              <w:t>móng</w:t>
            </w:r>
            <w:r>
              <w:rPr>
                <w:color w:val="0000FF"/>
                <w:sz w:val="26"/>
              </w:rPr>
              <w:t>_</w:t>
            </w:r>
            <w:r w:rsidRPr="005E3883">
              <w:rPr>
                <w:color w:val="0000FF"/>
                <w:sz w:val="26"/>
              </w:rPr>
              <w:t>Kích</w:t>
            </w:r>
            <w:proofErr w:type="spellEnd"/>
            <w:r w:rsidRPr="005E3883">
              <w:rPr>
                <w:color w:val="0000FF"/>
                <w:sz w:val="26"/>
              </w:rPr>
              <w:t xml:space="preserve"> </w:t>
            </w:r>
            <w:proofErr w:type="spellStart"/>
            <w:r w:rsidRPr="005E3883">
              <w:rPr>
                <w:color w:val="0000FF"/>
                <w:sz w:val="26"/>
              </w:rPr>
              <w:t>thước</w:t>
            </w:r>
            <w:proofErr w:type="spellEnd"/>
            <w:r w:rsidRPr="005E3883">
              <w:rPr>
                <w:color w:val="0000FF"/>
                <w:sz w:val="26"/>
              </w:rPr>
              <w:t xml:space="preserve"> 1VT*60*120. </w:t>
            </w:r>
            <w:proofErr w:type="spellStart"/>
            <w:r w:rsidRPr="005E3883">
              <w:rPr>
                <w:color w:val="0000FF"/>
                <w:sz w:val="26"/>
              </w:rPr>
              <w:t>Vị</w:t>
            </w:r>
            <w:proofErr w:type="spellEnd"/>
            <w:r w:rsidRPr="005E3883">
              <w:rPr>
                <w:color w:val="0000FF"/>
                <w:sz w:val="26"/>
              </w:rPr>
              <w:t xml:space="preserve"> </w:t>
            </w:r>
            <w:proofErr w:type="spellStart"/>
            <w:r w:rsidRPr="005E3883">
              <w:rPr>
                <w:color w:val="0000FF"/>
                <w:sz w:val="26"/>
              </w:rPr>
              <w:t>trí</w:t>
            </w:r>
            <w:proofErr w:type="spellEnd"/>
            <w:r w:rsidRPr="005E3883">
              <w:rPr>
                <w:color w:val="0000FF"/>
                <w:sz w:val="26"/>
              </w:rPr>
              <w:t xml:space="preserve"> </w:t>
            </w:r>
            <w:proofErr w:type="spellStart"/>
            <w:r w:rsidRPr="005E3883">
              <w:rPr>
                <w:color w:val="0000FF"/>
                <w:sz w:val="26"/>
              </w:rPr>
              <w:t>móng</w:t>
            </w:r>
            <w:proofErr w:type="spellEnd"/>
            <w:r w:rsidRPr="005E3883">
              <w:rPr>
                <w:color w:val="0000FF"/>
                <w:sz w:val="26"/>
              </w:rPr>
              <w:t xml:space="preserve"> </w:t>
            </w:r>
            <w:proofErr w:type="spellStart"/>
            <w:r w:rsidRPr="005E3883">
              <w:rPr>
                <w:color w:val="0000FF"/>
                <w:sz w:val="26"/>
              </w:rPr>
              <w:t>có</w:t>
            </w:r>
            <w:proofErr w:type="spellEnd"/>
            <w:r w:rsidRPr="005E3883">
              <w:rPr>
                <w:color w:val="0000FF"/>
                <w:sz w:val="26"/>
              </w:rPr>
              <w:t xml:space="preserve"> </w:t>
            </w:r>
            <w:proofErr w:type="spellStart"/>
            <w:r w:rsidRPr="005E3883">
              <w:rPr>
                <w:color w:val="0000FF"/>
                <w:sz w:val="26"/>
              </w:rPr>
              <w:t>nguy</w:t>
            </w:r>
            <w:proofErr w:type="spellEnd"/>
            <w:r w:rsidRPr="005E3883">
              <w:rPr>
                <w:color w:val="0000FF"/>
                <w:sz w:val="26"/>
              </w:rPr>
              <w:t xml:space="preserve"> </w:t>
            </w:r>
            <w:proofErr w:type="spellStart"/>
            <w:r w:rsidRPr="005E3883">
              <w:rPr>
                <w:color w:val="0000FF"/>
                <w:sz w:val="26"/>
              </w:rPr>
              <w:t>cơ</w:t>
            </w:r>
            <w:proofErr w:type="spellEnd"/>
            <w:r w:rsidRPr="005E3883">
              <w:rPr>
                <w:color w:val="0000FF"/>
                <w:sz w:val="26"/>
              </w:rPr>
              <w:t xml:space="preserve"> </w:t>
            </w:r>
            <w:proofErr w:type="spellStart"/>
            <w:r w:rsidRPr="005E3883">
              <w:rPr>
                <w:color w:val="0000FF"/>
                <w:sz w:val="26"/>
              </w:rPr>
              <w:t>trượt</w:t>
            </w:r>
            <w:proofErr w:type="spellEnd"/>
            <w:r w:rsidRPr="005E3883">
              <w:rPr>
                <w:color w:val="0000FF"/>
                <w:sz w:val="26"/>
              </w:rPr>
              <w:t xml:space="preserve"> </w:t>
            </w:r>
            <w:proofErr w:type="spellStart"/>
            <w:r w:rsidRPr="005E3883">
              <w:rPr>
                <w:color w:val="0000FF"/>
                <w:sz w:val="26"/>
              </w:rPr>
              <w:t>lở</w:t>
            </w:r>
            <w:proofErr w:type="spellEnd"/>
            <w:r w:rsidRPr="005E3883">
              <w:rPr>
                <w:color w:val="0000FF"/>
                <w:sz w:val="26"/>
              </w:rPr>
              <w:t xml:space="preserve">, </w:t>
            </w:r>
            <w:proofErr w:type="spellStart"/>
            <w:r w:rsidRPr="005E3883">
              <w:rPr>
                <w:color w:val="0000FF"/>
                <w:sz w:val="26"/>
              </w:rPr>
              <w:t>dốc</w:t>
            </w:r>
            <w:proofErr w:type="spellEnd"/>
            <w:r w:rsidRPr="005E3883">
              <w:rPr>
                <w:color w:val="0000FF"/>
                <w:sz w:val="26"/>
              </w:rPr>
              <w:t xml:space="preserve"> </w:t>
            </w:r>
            <w:proofErr w:type="spellStart"/>
            <w:r w:rsidRPr="005E3883">
              <w:rPr>
                <w:color w:val="0000FF"/>
                <w:sz w:val="26"/>
              </w:rPr>
              <w:t>trên</w:t>
            </w:r>
            <w:proofErr w:type="spellEnd"/>
            <w:r w:rsidRPr="005E3883">
              <w:rPr>
                <w:color w:val="0000FF"/>
                <w:sz w:val="26"/>
              </w:rPr>
              <w:t xml:space="preserve"> 20</w:t>
            </w:r>
            <w:r w:rsidRPr="005E3883">
              <w:rPr>
                <w:color w:val="0000FF"/>
                <w:sz w:val="26"/>
                <w:vertAlign w:val="superscript"/>
              </w:rPr>
              <w:t>o</w:t>
            </w:r>
            <w:r w:rsidRPr="005E3883">
              <w:rPr>
                <w:color w:val="0000FF"/>
                <w:sz w:val="26"/>
              </w:rPr>
              <w:t xml:space="preserve">, </w:t>
            </w:r>
            <w:proofErr w:type="spellStart"/>
            <w:r w:rsidRPr="005E3883">
              <w:rPr>
                <w:color w:val="0000FF"/>
                <w:sz w:val="26"/>
              </w:rPr>
              <w:t>hai</w:t>
            </w:r>
            <w:proofErr w:type="spellEnd"/>
            <w:r w:rsidRPr="005E3883">
              <w:rPr>
                <w:color w:val="0000FF"/>
                <w:sz w:val="26"/>
              </w:rPr>
              <w:t xml:space="preserve"> </w:t>
            </w:r>
            <w:proofErr w:type="spellStart"/>
            <w:r w:rsidRPr="005E3883">
              <w:rPr>
                <w:color w:val="0000FF"/>
                <w:sz w:val="26"/>
              </w:rPr>
              <w:t>thân</w:t>
            </w:r>
            <w:proofErr w:type="spellEnd"/>
          </w:p>
        </w:tc>
        <w:tc>
          <w:tcPr>
            <w:tcW w:w="611" w:type="pct"/>
            <w:tcBorders>
              <w:top w:val="nil"/>
              <w:left w:val="nil"/>
              <w:bottom w:val="single" w:sz="4" w:space="0" w:color="auto"/>
              <w:right w:val="single" w:sz="4" w:space="0" w:color="auto"/>
            </w:tcBorders>
            <w:shd w:val="clear" w:color="000000" w:fill="FFFFFF"/>
            <w:vAlign w:val="center"/>
          </w:tcPr>
          <w:p w14:paraId="1A0516BF" w14:textId="5D090950" w:rsidR="00897FAB" w:rsidRPr="00162814" w:rsidRDefault="00897FAB" w:rsidP="00897FAB">
            <w:pPr>
              <w:spacing w:line="276" w:lineRule="auto"/>
              <w:jc w:val="center"/>
              <w:rPr>
                <w:color w:val="000000" w:themeColor="text1"/>
                <w:sz w:val="26"/>
              </w:rPr>
            </w:pPr>
            <w:r w:rsidRPr="005E3883">
              <w:rPr>
                <w:color w:val="0000FF"/>
                <w:sz w:val="26"/>
              </w:rPr>
              <w:t>ha</w:t>
            </w:r>
          </w:p>
        </w:tc>
        <w:tc>
          <w:tcPr>
            <w:tcW w:w="566" w:type="pct"/>
            <w:tcBorders>
              <w:top w:val="nil"/>
              <w:left w:val="nil"/>
              <w:bottom w:val="single" w:sz="4" w:space="0" w:color="auto"/>
              <w:right w:val="single" w:sz="4" w:space="0" w:color="auto"/>
            </w:tcBorders>
            <w:noWrap/>
            <w:vAlign w:val="center"/>
          </w:tcPr>
          <w:p w14:paraId="50466205" w14:textId="3EB72F02" w:rsidR="00897FAB" w:rsidRPr="00162814" w:rsidRDefault="00897FAB" w:rsidP="00897FAB">
            <w:pPr>
              <w:spacing w:line="276" w:lineRule="auto"/>
              <w:jc w:val="center"/>
              <w:rPr>
                <w:color w:val="000000" w:themeColor="text1"/>
                <w:sz w:val="26"/>
              </w:rPr>
            </w:pPr>
            <w:r w:rsidRPr="005E3883">
              <w:rPr>
                <w:color w:val="0000FF"/>
                <w:sz w:val="26"/>
              </w:rPr>
              <w:t>0.72</w:t>
            </w:r>
          </w:p>
        </w:tc>
      </w:tr>
      <w:tr w:rsidR="00897FAB" w:rsidRPr="00162814" w14:paraId="696CA71D" w14:textId="77777777" w:rsidTr="00897FAB">
        <w:trPr>
          <w:trHeight w:val="672"/>
        </w:trPr>
        <w:tc>
          <w:tcPr>
            <w:tcW w:w="465" w:type="pct"/>
            <w:tcBorders>
              <w:top w:val="nil"/>
              <w:left w:val="single" w:sz="4" w:space="0" w:color="auto"/>
              <w:bottom w:val="single" w:sz="4" w:space="0" w:color="auto"/>
              <w:right w:val="single" w:sz="4" w:space="0" w:color="auto"/>
            </w:tcBorders>
            <w:noWrap/>
            <w:vAlign w:val="center"/>
          </w:tcPr>
          <w:p w14:paraId="4C24365A" w14:textId="5C1C0EEB" w:rsidR="00897FAB" w:rsidRPr="00162814" w:rsidRDefault="005F20D2" w:rsidP="00897FAB">
            <w:pPr>
              <w:spacing w:line="276" w:lineRule="auto"/>
              <w:jc w:val="center"/>
              <w:rPr>
                <w:color w:val="000000" w:themeColor="text1"/>
                <w:sz w:val="26"/>
              </w:rPr>
            </w:pPr>
            <w:r>
              <w:rPr>
                <w:color w:val="0000FF"/>
                <w:sz w:val="26"/>
              </w:rPr>
              <w:t>4.</w:t>
            </w:r>
            <w:r w:rsidR="00897FAB" w:rsidRPr="005E3883">
              <w:rPr>
                <w:color w:val="0000FF"/>
                <w:sz w:val="26"/>
              </w:rPr>
              <w:t>3</w:t>
            </w:r>
          </w:p>
        </w:tc>
        <w:tc>
          <w:tcPr>
            <w:tcW w:w="3358" w:type="pct"/>
            <w:tcBorders>
              <w:top w:val="nil"/>
              <w:left w:val="nil"/>
              <w:bottom w:val="single" w:sz="4" w:space="0" w:color="auto"/>
              <w:right w:val="single" w:sz="4" w:space="0" w:color="auto"/>
            </w:tcBorders>
            <w:vAlign w:val="center"/>
          </w:tcPr>
          <w:p w14:paraId="2445E5A0" w14:textId="45B1C6B5" w:rsidR="00897FAB" w:rsidRPr="00162814" w:rsidRDefault="00897FAB" w:rsidP="00897FAB">
            <w:pPr>
              <w:spacing w:line="276" w:lineRule="auto"/>
              <w:rPr>
                <w:color w:val="000000" w:themeColor="text1"/>
                <w:sz w:val="26"/>
              </w:rPr>
            </w:pPr>
            <w:proofErr w:type="spellStart"/>
            <w:r w:rsidRPr="005E3883">
              <w:rPr>
                <w:color w:val="0000FF"/>
                <w:sz w:val="26"/>
              </w:rPr>
              <w:t>Đo</w:t>
            </w:r>
            <w:proofErr w:type="spellEnd"/>
            <w:r w:rsidRPr="005E3883">
              <w:rPr>
                <w:color w:val="0000FF"/>
                <w:sz w:val="26"/>
              </w:rPr>
              <w:t xml:space="preserve"> </w:t>
            </w:r>
            <w:proofErr w:type="spellStart"/>
            <w:r w:rsidRPr="005E3883">
              <w:rPr>
                <w:color w:val="0000FF"/>
                <w:sz w:val="26"/>
              </w:rPr>
              <w:t>tọa</w:t>
            </w:r>
            <w:proofErr w:type="spellEnd"/>
            <w:r w:rsidRPr="005E3883">
              <w:rPr>
                <w:color w:val="0000FF"/>
                <w:sz w:val="26"/>
              </w:rPr>
              <w:t xml:space="preserve"> </w:t>
            </w:r>
            <w:proofErr w:type="spellStart"/>
            <w:r w:rsidRPr="005E3883">
              <w:rPr>
                <w:color w:val="0000FF"/>
                <w:sz w:val="26"/>
              </w:rPr>
              <w:t>độ</w:t>
            </w:r>
            <w:proofErr w:type="spellEnd"/>
            <w:r w:rsidRPr="005E3883">
              <w:rPr>
                <w:color w:val="0000FF"/>
                <w:sz w:val="26"/>
              </w:rPr>
              <w:t xml:space="preserve"> </w:t>
            </w:r>
            <w:proofErr w:type="spellStart"/>
            <w:r w:rsidRPr="005E3883">
              <w:rPr>
                <w:color w:val="0000FF"/>
                <w:sz w:val="26"/>
              </w:rPr>
              <w:t>móng</w:t>
            </w:r>
            <w:proofErr w:type="spellEnd"/>
            <w:r w:rsidRPr="005E3883">
              <w:rPr>
                <w:color w:val="0000FF"/>
                <w:sz w:val="26"/>
              </w:rPr>
              <w:t xml:space="preserve"> </w:t>
            </w:r>
            <w:proofErr w:type="spellStart"/>
            <w:r w:rsidRPr="005E3883">
              <w:rPr>
                <w:color w:val="0000FF"/>
                <w:sz w:val="26"/>
              </w:rPr>
              <w:t>trung</w:t>
            </w:r>
            <w:proofErr w:type="spellEnd"/>
            <w:r w:rsidRPr="005E3883">
              <w:rPr>
                <w:color w:val="0000FF"/>
                <w:sz w:val="26"/>
              </w:rPr>
              <w:t xml:space="preserve"> </w:t>
            </w:r>
            <w:proofErr w:type="spellStart"/>
            <w:r w:rsidRPr="005E3883">
              <w:rPr>
                <w:color w:val="0000FF"/>
                <w:sz w:val="26"/>
              </w:rPr>
              <w:t>gian</w:t>
            </w:r>
            <w:proofErr w:type="spellEnd"/>
            <w:r w:rsidRPr="005E3883">
              <w:rPr>
                <w:color w:val="0000FF"/>
                <w:sz w:val="26"/>
              </w:rPr>
              <w:t xml:space="preserve"> - </w:t>
            </w:r>
            <w:proofErr w:type="spellStart"/>
            <w:r w:rsidRPr="005E3883">
              <w:rPr>
                <w:color w:val="0000FF"/>
                <w:sz w:val="26"/>
              </w:rPr>
              <w:t>Đường</w:t>
            </w:r>
            <w:proofErr w:type="spellEnd"/>
            <w:r w:rsidRPr="005E3883">
              <w:rPr>
                <w:color w:val="0000FF"/>
                <w:sz w:val="26"/>
              </w:rPr>
              <w:t xml:space="preserve"> </w:t>
            </w:r>
            <w:proofErr w:type="spellStart"/>
            <w:r w:rsidRPr="005E3883">
              <w:rPr>
                <w:color w:val="0000FF"/>
                <w:sz w:val="26"/>
              </w:rPr>
              <w:t>chuyền</w:t>
            </w:r>
            <w:proofErr w:type="spellEnd"/>
            <w:r w:rsidRPr="005E3883">
              <w:rPr>
                <w:color w:val="0000FF"/>
                <w:sz w:val="26"/>
              </w:rPr>
              <w:t xml:space="preserve"> </w:t>
            </w:r>
            <w:proofErr w:type="spellStart"/>
            <w:r w:rsidRPr="005E3883">
              <w:rPr>
                <w:color w:val="0000FF"/>
                <w:sz w:val="26"/>
              </w:rPr>
              <w:t>cấp</w:t>
            </w:r>
            <w:proofErr w:type="spellEnd"/>
            <w:r w:rsidRPr="005E3883">
              <w:rPr>
                <w:color w:val="0000FF"/>
                <w:sz w:val="26"/>
              </w:rPr>
              <w:t xml:space="preserve"> 2</w:t>
            </w:r>
            <w:r>
              <w:rPr>
                <w:color w:val="0000FF"/>
                <w:sz w:val="26"/>
              </w:rPr>
              <w:t>_</w:t>
            </w:r>
            <w:r w:rsidRPr="005E3883">
              <w:rPr>
                <w:color w:val="0000FF"/>
                <w:sz w:val="26"/>
              </w:rPr>
              <w:t xml:space="preserve">Địa </w:t>
            </w:r>
            <w:proofErr w:type="spellStart"/>
            <w:r w:rsidRPr="005E3883">
              <w:rPr>
                <w:color w:val="0000FF"/>
                <w:sz w:val="26"/>
              </w:rPr>
              <w:t>hình</w:t>
            </w:r>
            <w:proofErr w:type="spellEnd"/>
            <w:r w:rsidRPr="005E3883">
              <w:rPr>
                <w:color w:val="0000FF"/>
                <w:sz w:val="26"/>
              </w:rPr>
              <w:t xml:space="preserve"> </w:t>
            </w:r>
            <w:proofErr w:type="spellStart"/>
            <w:r w:rsidRPr="005E3883">
              <w:rPr>
                <w:color w:val="0000FF"/>
                <w:sz w:val="26"/>
              </w:rPr>
              <w:t>cấp</w:t>
            </w:r>
            <w:proofErr w:type="spellEnd"/>
            <w:r w:rsidRPr="005E3883">
              <w:rPr>
                <w:color w:val="0000FF"/>
                <w:sz w:val="26"/>
              </w:rPr>
              <w:t xml:space="preserve"> V</w:t>
            </w:r>
          </w:p>
        </w:tc>
        <w:tc>
          <w:tcPr>
            <w:tcW w:w="611" w:type="pct"/>
            <w:tcBorders>
              <w:top w:val="nil"/>
              <w:left w:val="nil"/>
              <w:bottom w:val="single" w:sz="4" w:space="0" w:color="auto"/>
              <w:right w:val="single" w:sz="4" w:space="0" w:color="auto"/>
            </w:tcBorders>
            <w:vAlign w:val="center"/>
          </w:tcPr>
          <w:p w14:paraId="2886F72E" w14:textId="5020EFE9" w:rsidR="00897FAB" w:rsidRPr="00162814" w:rsidRDefault="00897FAB" w:rsidP="00897FAB">
            <w:pPr>
              <w:spacing w:line="276" w:lineRule="auto"/>
              <w:jc w:val="center"/>
              <w:rPr>
                <w:color w:val="000000" w:themeColor="text1"/>
                <w:sz w:val="26"/>
              </w:rPr>
            </w:pPr>
            <w:proofErr w:type="spellStart"/>
            <w:r w:rsidRPr="005E3883">
              <w:rPr>
                <w:color w:val="0000FF"/>
                <w:sz w:val="26"/>
              </w:rPr>
              <w:t>điểm</w:t>
            </w:r>
            <w:proofErr w:type="spellEnd"/>
          </w:p>
        </w:tc>
        <w:tc>
          <w:tcPr>
            <w:tcW w:w="566" w:type="pct"/>
            <w:tcBorders>
              <w:top w:val="nil"/>
              <w:left w:val="nil"/>
              <w:bottom w:val="single" w:sz="4" w:space="0" w:color="auto"/>
              <w:right w:val="single" w:sz="4" w:space="0" w:color="auto"/>
            </w:tcBorders>
            <w:noWrap/>
            <w:vAlign w:val="center"/>
          </w:tcPr>
          <w:p w14:paraId="5CC56132" w14:textId="1AA0958A" w:rsidR="00897FAB" w:rsidRPr="00162814" w:rsidRDefault="00897FAB" w:rsidP="00897FAB">
            <w:pPr>
              <w:spacing w:line="276" w:lineRule="auto"/>
              <w:jc w:val="center"/>
              <w:rPr>
                <w:color w:val="000000" w:themeColor="text1"/>
                <w:sz w:val="26"/>
              </w:rPr>
            </w:pPr>
            <w:r w:rsidRPr="005E3883">
              <w:rPr>
                <w:color w:val="0000FF"/>
                <w:sz w:val="26"/>
              </w:rPr>
              <w:t>2</w:t>
            </w:r>
          </w:p>
        </w:tc>
      </w:tr>
      <w:tr w:rsidR="00897FAB" w:rsidRPr="00162814" w14:paraId="4BE071E1" w14:textId="77777777" w:rsidTr="00897FAB">
        <w:trPr>
          <w:trHeight w:val="336"/>
        </w:trPr>
        <w:tc>
          <w:tcPr>
            <w:tcW w:w="465" w:type="pct"/>
            <w:tcBorders>
              <w:top w:val="nil"/>
              <w:left w:val="single" w:sz="4" w:space="0" w:color="auto"/>
              <w:bottom w:val="single" w:sz="4" w:space="0" w:color="auto"/>
              <w:right w:val="single" w:sz="4" w:space="0" w:color="auto"/>
            </w:tcBorders>
            <w:noWrap/>
            <w:vAlign w:val="center"/>
          </w:tcPr>
          <w:p w14:paraId="0853F175" w14:textId="1C8D04D4" w:rsidR="00897FAB" w:rsidRPr="00162814" w:rsidRDefault="005F20D2" w:rsidP="00897FAB">
            <w:pPr>
              <w:spacing w:line="276" w:lineRule="auto"/>
              <w:jc w:val="center"/>
              <w:rPr>
                <w:color w:val="000000" w:themeColor="text1"/>
                <w:sz w:val="26"/>
              </w:rPr>
            </w:pPr>
            <w:r>
              <w:rPr>
                <w:color w:val="0000FF"/>
                <w:sz w:val="26"/>
              </w:rPr>
              <w:lastRenderedPageBreak/>
              <w:t>4.</w:t>
            </w:r>
            <w:r w:rsidR="00897FAB" w:rsidRPr="005E3883">
              <w:rPr>
                <w:color w:val="0000FF"/>
                <w:sz w:val="26"/>
              </w:rPr>
              <w:t>4</w:t>
            </w:r>
          </w:p>
        </w:tc>
        <w:tc>
          <w:tcPr>
            <w:tcW w:w="3358" w:type="pct"/>
            <w:tcBorders>
              <w:top w:val="nil"/>
              <w:left w:val="nil"/>
              <w:bottom w:val="single" w:sz="4" w:space="0" w:color="auto"/>
              <w:right w:val="single" w:sz="4" w:space="0" w:color="auto"/>
            </w:tcBorders>
            <w:vAlign w:val="center"/>
          </w:tcPr>
          <w:p w14:paraId="1762DAE4" w14:textId="759014CB" w:rsidR="00897FAB" w:rsidRPr="00162814" w:rsidRDefault="00897FAB" w:rsidP="00897FAB">
            <w:pPr>
              <w:spacing w:line="276" w:lineRule="auto"/>
              <w:rPr>
                <w:color w:val="000000" w:themeColor="text1"/>
                <w:sz w:val="26"/>
              </w:rPr>
            </w:pPr>
            <w:r w:rsidRPr="005E3883">
              <w:rPr>
                <w:color w:val="0000FF"/>
                <w:sz w:val="26"/>
              </w:rPr>
              <w:t xml:space="preserve">Phục </w:t>
            </w:r>
            <w:proofErr w:type="spellStart"/>
            <w:r w:rsidRPr="005E3883">
              <w:rPr>
                <w:color w:val="0000FF"/>
                <w:sz w:val="26"/>
              </w:rPr>
              <w:t>hồi</w:t>
            </w:r>
            <w:proofErr w:type="spellEnd"/>
            <w:r w:rsidRPr="005E3883">
              <w:rPr>
                <w:color w:val="0000FF"/>
                <w:sz w:val="26"/>
              </w:rPr>
              <w:t xml:space="preserve"> </w:t>
            </w:r>
            <w:proofErr w:type="spellStart"/>
            <w:r w:rsidRPr="005E3883">
              <w:rPr>
                <w:color w:val="0000FF"/>
                <w:sz w:val="26"/>
              </w:rPr>
              <w:t>tuyến</w:t>
            </w:r>
            <w:proofErr w:type="spellEnd"/>
            <w:r w:rsidRPr="005E3883">
              <w:rPr>
                <w:color w:val="0000FF"/>
                <w:sz w:val="26"/>
              </w:rPr>
              <w:t xml:space="preserve">, </w:t>
            </w:r>
            <w:proofErr w:type="spellStart"/>
            <w:r w:rsidRPr="005E3883">
              <w:rPr>
                <w:color w:val="0000FF"/>
                <w:sz w:val="26"/>
              </w:rPr>
              <w:t>bàn</w:t>
            </w:r>
            <w:proofErr w:type="spellEnd"/>
            <w:r w:rsidRPr="005E3883">
              <w:rPr>
                <w:color w:val="0000FF"/>
                <w:sz w:val="26"/>
              </w:rPr>
              <w:t xml:space="preserve"> </w:t>
            </w:r>
            <w:proofErr w:type="spellStart"/>
            <w:r w:rsidRPr="005E3883">
              <w:rPr>
                <w:color w:val="0000FF"/>
                <w:sz w:val="26"/>
              </w:rPr>
              <w:t>giao</w:t>
            </w:r>
            <w:proofErr w:type="spellEnd"/>
            <w:r w:rsidRPr="005E3883">
              <w:rPr>
                <w:color w:val="0000FF"/>
                <w:sz w:val="26"/>
              </w:rPr>
              <w:t xml:space="preserve"> </w:t>
            </w:r>
            <w:proofErr w:type="spellStart"/>
            <w:r w:rsidRPr="005E3883">
              <w:rPr>
                <w:color w:val="0000FF"/>
                <w:sz w:val="26"/>
              </w:rPr>
              <w:t>tim</w:t>
            </w:r>
            <w:proofErr w:type="spellEnd"/>
            <w:r w:rsidRPr="005E3883">
              <w:rPr>
                <w:color w:val="0000FF"/>
                <w:sz w:val="26"/>
              </w:rPr>
              <w:t xml:space="preserve"> </w:t>
            </w:r>
            <w:proofErr w:type="spellStart"/>
            <w:r w:rsidRPr="005E3883">
              <w:rPr>
                <w:color w:val="0000FF"/>
                <w:sz w:val="26"/>
              </w:rPr>
              <w:t>mốc</w:t>
            </w:r>
            <w:r>
              <w:rPr>
                <w:color w:val="0000FF"/>
                <w:sz w:val="26"/>
              </w:rPr>
              <w:t>_</w:t>
            </w:r>
            <w:r w:rsidRPr="005E3883">
              <w:rPr>
                <w:color w:val="0000FF"/>
                <w:sz w:val="26"/>
              </w:rPr>
              <w:t>Địa</w:t>
            </w:r>
            <w:proofErr w:type="spellEnd"/>
            <w:r w:rsidRPr="005E3883">
              <w:rPr>
                <w:color w:val="0000FF"/>
                <w:sz w:val="26"/>
              </w:rPr>
              <w:t xml:space="preserve"> </w:t>
            </w:r>
            <w:proofErr w:type="spellStart"/>
            <w:r w:rsidRPr="005E3883">
              <w:rPr>
                <w:color w:val="0000FF"/>
                <w:sz w:val="26"/>
              </w:rPr>
              <w:t>hình</w:t>
            </w:r>
            <w:proofErr w:type="spellEnd"/>
            <w:r w:rsidRPr="005E3883">
              <w:rPr>
                <w:color w:val="0000FF"/>
                <w:sz w:val="26"/>
              </w:rPr>
              <w:t xml:space="preserve"> </w:t>
            </w:r>
            <w:proofErr w:type="spellStart"/>
            <w:r w:rsidRPr="005E3883">
              <w:rPr>
                <w:color w:val="0000FF"/>
                <w:sz w:val="26"/>
              </w:rPr>
              <w:t>cấp</w:t>
            </w:r>
            <w:proofErr w:type="spellEnd"/>
            <w:r w:rsidRPr="005E3883">
              <w:rPr>
                <w:color w:val="0000FF"/>
                <w:sz w:val="26"/>
              </w:rPr>
              <w:t xml:space="preserve"> V</w:t>
            </w:r>
          </w:p>
        </w:tc>
        <w:tc>
          <w:tcPr>
            <w:tcW w:w="611" w:type="pct"/>
            <w:tcBorders>
              <w:top w:val="nil"/>
              <w:left w:val="nil"/>
              <w:bottom w:val="single" w:sz="4" w:space="0" w:color="auto"/>
              <w:right w:val="single" w:sz="4" w:space="0" w:color="auto"/>
            </w:tcBorders>
            <w:vAlign w:val="center"/>
          </w:tcPr>
          <w:p w14:paraId="467417F2" w14:textId="337AAFCD" w:rsidR="00897FAB" w:rsidRPr="00162814" w:rsidRDefault="00897FAB" w:rsidP="00897FAB">
            <w:pPr>
              <w:spacing w:line="276" w:lineRule="auto"/>
              <w:jc w:val="center"/>
              <w:rPr>
                <w:color w:val="000000" w:themeColor="text1"/>
                <w:sz w:val="26"/>
              </w:rPr>
            </w:pPr>
            <w:r w:rsidRPr="005E3883">
              <w:rPr>
                <w:color w:val="0000FF"/>
                <w:sz w:val="26"/>
              </w:rPr>
              <w:t>km</w:t>
            </w:r>
          </w:p>
        </w:tc>
        <w:tc>
          <w:tcPr>
            <w:tcW w:w="566" w:type="pct"/>
            <w:tcBorders>
              <w:top w:val="nil"/>
              <w:left w:val="nil"/>
              <w:bottom w:val="single" w:sz="4" w:space="0" w:color="auto"/>
              <w:right w:val="single" w:sz="4" w:space="0" w:color="auto"/>
            </w:tcBorders>
            <w:noWrap/>
            <w:vAlign w:val="center"/>
          </w:tcPr>
          <w:p w14:paraId="6EC784D0" w14:textId="04B70F49" w:rsidR="00897FAB" w:rsidRPr="00162814" w:rsidRDefault="00897FAB" w:rsidP="00897FAB">
            <w:pPr>
              <w:spacing w:line="276" w:lineRule="auto"/>
              <w:jc w:val="center"/>
              <w:rPr>
                <w:color w:val="000000" w:themeColor="text1"/>
                <w:sz w:val="26"/>
              </w:rPr>
            </w:pPr>
            <w:r w:rsidRPr="005E3883">
              <w:rPr>
                <w:color w:val="0000FF"/>
                <w:sz w:val="26"/>
              </w:rPr>
              <w:t>0.3</w:t>
            </w:r>
          </w:p>
        </w:tc>
      </w:tr>
      <w:tr w:rsidR="00897FAB" w:rsidRPr="00162814" w14:paraId="7F0DCC7C" w14:textId="77777777" w:rsidTr="000918C2">
        <w:trPr>
          <w:trHeight w:val="503"/>
        </w:trPr>
        <w:tc>
          <w:tcPr>
            <w:tcW w:w="465" w:type="pct"/>
            <w:tcBorders>
              <w:top w:val="nil"/>
              <w:left w:val="single" w:sz="4" w:space="0" w:color="auto"/>
              <w:bottom w:val="single" w:sz="4" w:space="0" w:color="auto"/>
              <w:right w:val="single" w:sz="4" w:space="0" w:color="auto"/>
            </w:tcBorders>
            <w:noWrap/>
            <w:vAlign w:val="center"/>
          </w:tcPr>
          <w:p w14:paraId="6017B715" w14:textId="18EAD4AA" w:rsidR="00897FAB" w:rsidRPr="00162814" w:rsidRDefault="005F20D2" w:rsidP="00897FAB">
            <w:pPr>
              <w:spacing w:line="276" w:lineRule="auto"/>
              <w:jc w:val="center"/>
              <w:rPr>
                <w:color w:val="000000" w:themeColor="text1"/>
                <w:sz w:val="26"/>
              </w:rPr>
            </w:pPr>
            <w:r>
              <w:rPr>
                <w:color w:val="000000" w:themeColor="text1"/>
                <w:sz w:val="26"/>
              </w:rPr>
              <w:t>5</w:t>
            </w:r>
          </w:p>
        </w:tc>
        <w:tc>
          <w:tcPr>
            <w:tcW w:w="3358" w:type="pct"/>
            <w:tcBorders>
              <w:top w:val="nil"/>
              <w:left w:val="nil"/>
              <w:bottom w:val="single" w:sz="4" w:space="0" w:color="auto"/>
              <w:right w:val="single" w:sz="4" w:space="0" w:color="auto"/>
            </w:tcBorders>
            <w:vAlign w:val="center"/>
            <w:hideMark/>
          </w:tcPr>
          <w:p w14:paraId="08D78C4E" w14:textId="081FFD75" w:rsidR="00897FAB" w:rsidRPr="00162814" w:rsidRDefault="00897FAB" w:rsidP="000918C2">
            <w:pPr>
              <w:spacing w:line="276" w:lineRule="auto"/>
              <w:rPr>
                <w:color w:val="000000" w:themeColor="text1"/>
                <w:sz w:val="26"/>
              </w:rPr>
            </w:pPr>
            <w:proofErr w:type="spellStart"/>
            <w:r w:rsidRPr="00162814">
              <w:rPr>
                <w:b/>
                <w:bCs/>
                <w:color w:val="000000" w:themeColor="text1"/>
                <w:sz w:val="26"/>
              </w:rPr>
              <w:t>Trạm</w:t>
            </w:r>
            <w:proofErr w:type="spellEnd"/>
            <w:r w:rsidRPr="00162814">
              <w:rPr>
                <w:b/>
                <w:bCs/>
                <w:color w:val="000000" w:themeColor="text1"/>
                <w:sz w:val="26"/>
              </w:rPr>
              <w:t xml:space="preserve"> 500 kV Yên </w:t>
            </w:r>
            <w:proofErr w:type="spellStart"/>
            <w:r w:rsidRPr="00162814">
              <w:rPr>
                <w:b/>
                <w:bCs/>
                <w:color w:val="000000" w:themeColor="text1"/>
                <w:sz w:val="26"/>
              </w:rPr>
              <w:t>Bái</w:t>
            </w:r>
            <w:r w:rsidR="000918C2">
              <w:rPr>
                <w:b/>
                <w:bCs/>
                <w:color w:val="000000" w:themeColor="text1"/>
                <w:sz w:val="26"/>
              </w:rPr>
              <w:t>_KHẢO</w:t>
            </w:r>
            <w:proofErr w:type="spellEnd"/>
            <w:r w:rsidR="000918C2">
              <w:rPr>
                <w:b/>
                <w:bCs/>
                <w:color w:val="000000" w:themeColor="text1"/>
                <w:sz w:val="26"/>
              </w:rPr>
              <w:t xml:space="preserve"> SÁ</w:t>
            </w:r>
            <w:r w:rsidR="000918C2" w:rsidRPr="00162814">
              <w:rPr>
                <w:b/>
                <w:bCs/>
                <w:color w:val="000000" w:themeColor="text1"/>
                <w:sz w:val="26"/>
              </w:rPr>
              <w:t>T ĐỊA CHẤT</w:t>
            </w:r>
          </w:p>
        </w:tc>
        <w:tc>
          <w:tcPr>
            <w:tcW w:w="611" w:type="pct"/>
            <w:tcBorders>
              <w:top w:val="nil"/>
              <w:left w:val="nil"/>
              <w:bottom w:val="single" w:sz="4" w:space="0" w:color="auto"/>
              <w:right w:val="single" w:sz="4" w:space="0" w:color="auto"/>
            </w:tcBorders>
            <w:noWrap/>
            <w:vAlign w:val="center"/>
            <w:hideMark/>
          </w:tcPr>
          <w:p w14:paraId="502E407C" w14:textId="77777777" w:rsidR="00897FAB" w:rsidRPr="00162814" w:rsidRDefault="00897FAB" w:rsidP="00897FAB">
            <w:pPr>
              <w:spacing w:line="276" w:lineRule="auto"/>
              <w:jc w:val="center"/>
              <w:rPr>
                <w:color w:val="000000" w:themeColor="text1"/>
                <w:sz w:val="26"/>
              </w:rPr>
            </w:pPr>
            <w:r w:rsidRPr="00162814">
              <w:rPr>
                <w:color w:val="000000" w:themeColor="text1"/>
                <w:sz w:val="26"/>
              </w:rPr>
              <w:t> </w:t>
            </w:r>
          </w:p>
        </w:tc>
        <w:tc>
          <w:tcPr>
            <w:tcW w:w="566" w:type="pct"/>
            <w:tcBorders>
              <w:top w:val="nil"/>
              <w:left w:val="nil"/>
              <w:bottom w:val="single" w:sz="4" w:space="0" w:color="auto"/>
              <w:right w:val="single" w:sz="4" w:space="0" w:color="auto"/>
            </w:tcBorders>
            <w:noWrap/>
            <w:vAlign w:val="center"/>
            <w:hideMark/>
          </w:tcPr>
          <w:p w14:paraId="196CBF13" w14:textId="77777777" w:rsidR="00897FAB" w:rsidRPr="00162814" w:rsidRDefault="00897FAB" w:rsidP="00897FAB">
            <w:pPr>
              <w:spacing w:line="276" w:lineRule="auto"/>
              <w:jc w:val="center"/>
              <w:rPr>
                <w:color w:val="000000" w:themeColor="text1"/>
                <w:sz w:val="26"/>
              </w:rPr>
            </w:pPr>
            <w:r w:rsidRPr="00162814">
              <w:rPr>
                <w:color w:val="000000" w:themeColor="text1"/>
                <w:sz w:val="26"/>
              </w:rPr>
              <w:t> </w:t>
            </w:r>
          </w:p>
        </w:tc>
      </w:tr>
      <w:tr w:rsidR="00897FAB" w:rsidRPr="00162814" w14:paraId="672305DB"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5DF716C4" w14:textId="76DD34B8" w:rsidR="00897FAB" w:rsidRPr="00162814" w:rsidRDefault="00897FAB" w:rsidP="00897FAB">
            <w:pPr>
              <w:spacing w:line="276" w:lineRule="auto"/>
              <w:jc w:val="center"/>
              <w:rPr>
                <w:color w:val="000000" w:themeColor="text1"/>
                <w:sz w:val="26"/>
              </w:rPr>
            </w:pPr>
            <w:r w:rsidRPr="00162814">
              <w:rPr>
                <w:color w:val="000000" w:themeColor="text1"/>
                <w:sz w:val="26"/>
              </w:rPr>
              <w:t> </w:t>
            </w:r>
            <w:r w:rsidR="009B63E6">
              <w:rPr>
                <w:color w:val="000000" w:themeColor="text1"/>
                <w:sz w:val="26"/>
              </w:rPr>
              <w:t>5.1</w:t>
            </w:r>
          </w:p>
        </w:tc>
        <w:tc>
          <w:tcPr>
            <w:tcW w:w="3358" w:type="pct"/>
            <w:tcBorders>
              <w:top w:val="nil"/>
              <w:left w:val="nil"/>
              <w:bottom w:val="single" w:sz="4" w:space="0" w:color="auto"/>
              <w:right w:val="single" w:sz="4" w:space="0" w:color="auto"/>
            </w:tcBorders>
            <w:noWrap/>
            <w:vAlign w:val="center"/>
            <w:hideMark/>
          </w:tcPr>
          <w:p w14:paraId="6B314174" w14:textId="59EB3936" w:rsidR="00897FAB" w:rsidRPr="00162814" w:rsidRDefault="009B63E6" w:rsidP="009B63E6">
            <w:pPr>
              <w:spacing w:line="276" w:lineRule="auto"/>
              <w:rPr>
                <w:color w:val="000000" w:themeColor="text1"/>
                <w:sz w:val="26"/>
              </w:rPr>
            </w:pP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máy</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cạn</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30m - (2HK x30m + 2HK x20</w:t>
            </w:r>
            <w:proofErr w:type="gramStart"/>
            <w:r w:rsidRPr="00162814">
              <w:rPr>
                <w:color w:val="000000" w:themeColor="text1"/>
                <w:sz w:val="26"/>
              </w:rPr>
              <w:t>m)</w:t>
            </w:r>
            <w:r>
              <w:rPr>
                <w:color w:val="000000" w:themeColor="text1"/>
                <w:sz w:val="26"/>
              </w:rPr>
              <w:t>_</w:t>
            </w:r>
            <w:proofErr w:type="spellStart"/>
            <w:proofErr w:type="gramEnd"/>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cấp</w:t>
            </w:r>
            <w:proofErr w:type="spellEnd"/>
            <w:r w:rsidR="00897FAB" w:rsidRPr="00162814">
              <w:rPr>
                <w:color w:val="000000" w:themeColor="text1"/>
                <w:sz w:val="26"/>
              </w:rPr>
              <w:t xml:space="preserve"> I-III</w:t>
            </w:r>
          </w:p>
        </w:tc>
        <w:tc>
          <w:tcPr>
            <w:tcW w:w="611" w:type="pct"/>
            <w:tcBorders>
              <w:top w:val="nil"/>
              <w:left w:val="nil"/>
              <w:bottom w:val="single" w:sz="4" w:space="0" w:color="auto"/>
              <w:right w:val="single" w:sz="4" w:space="0" w:color="auto"/>
            </w:tcBorders>
            <w:noWrap/>
            <w:vAlign w:val="center"/>
            <w:hideMark/>
          </w:tcPr>
          <w:p w14:paraId="5BA900B1" w14:textId="77777777" w:rsidR="00897FAB" w:rsidRPr="00162814" w:rsidRDefault="00897FAB" w:rsidP="00897FAB">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hideMark/>
          </w:tcPr>
          <w:p w14:paraId="7D8C6262" w14:textId="77777777" w:rsidR="00897FAB" w:rsidRPr="00162814" w:rsidRDefault="00897FAB" w:rsidP="00897FAB">
            <w:pPr>
              <w:spacing w:line="276" w:lineRule="auto"/>
              <w:jc w:val="center"/>
              <w:rPr>
                <w:color w:val="000000" w:themeColor="text1"/>
                <w:sz w:val="26"/>
              </w:rPr>
            </w:pPr>
            <w:r w:rsidRPr="00162814">
              <w:rPr>
                <w:color w:val="000000" w:themeColor="text1"/>
                <w:sz w:val="26"/>
              </w:rPr>
              <w:t>60</w:t>
            </w:r>
          </w:p>
        </w:tc>
      </w:tr>
      <w:tr w:rsidR="00897FAB" w:rsidRPr="00162814" w14:paraId="77D888FF"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45A4A263" w14:textId="2FF34389" w:rsidR="00897FAB" w:rsidRPr="00162814" w:rsidRDefault="00897FAB" w:rsidP="00897FAB">
            <w:pPr>
              <w:spacing w:line="276" w:lineRule="auto"/>
              <w:jc w:val="center"/>
              <w:rPr>
                <w:color w:val="000000" w:themeColor="text1"/>
                <w:sz w:val="26"/>
              </w:rPr>
            </w:pPr>
            <w:r w:rsidRPr="00162814">
              <w:rPr>
                <w:color w:val="000000" w:themeColor="text1"/>
                <w:sz w:val="26"/>
              </w:rPr>
              <w:t> </w:t>
            </w:r>
            <w:r w:rsidR="009B63E6">
              <w:rPr>
                <w:color w:val="000000" w:themeColor="text1"/>
                <w:sz w:val="26"/>
              </w:rPr>
              <w:t>5.2</w:t>
            </w:r>
          </w:p>
        </w:tc>
        <w:tc>
          <w:tcPr>
            <w:tcW w:w="3358" w:type="pct"/>
            <w:tcBorders>
              <w:top w:val="nil"/>
              <w:left w:val="nil"/>
              <w:bottom w:val="single" w:sz="4" w:space="0" w:color="auto"/>
              <w:right w:val="single" w:sz="4" w:space="0" w:color="auto"/>
            </w:tcBorders>
            <w:noWrap/>
            <w:vAlign w:val="center"/>
            <w:hideMark/>
          </w:tcPr>
          <w:p w14:paraId="57F68528" w14:textId="5E9C9B00" w:rsidR="00897FAB" w:rsidRPr="00162814" w:rsidRDefault="009B63E6" w:rsidP="009B63E6">
            <w:pPr>
              <w:spacing w:line="276" w:lineRule="auto"/>
              <w:rPr>
                <w:color w:val="000000" w:themeColor="text1"/>
                <w:sz w:val="26"/>
              </w:rPr>
            </w:pP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máy</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cạn</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30m - (2HK x30m + 2HK x20</w:t>
            </w:r>
            <w:proofErr w:type="gramStart"/>
            <w:r w:rsidRPr="00162814">
              <w:rPr>
                <w:color w:val="000000" w:themeColor="text1"/>
                <w:sz w:val="26"/>
              </w:rPr>
              <w:t>m)</w:t>
            </w:r>
            <w:r>
              <w:rPr>
                <w:color w:val="000000" w:themeColor="text1"/>
                <w:sz w:val="26"/>
              </w:rPr>
              <w:t>_</w:t>
            </w:r>
            <w:proofErr w:type="spellStart"/>
            <w:proofErr w:type="gramEnd"/>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cấp</w:t>
            </w:r>
            <w:proofErr w:type="spellEnd"/>
            <w:r w:rsidR="00897FAB" w:rsidRPr="00162814">
              <w:rPr>
                <w:color w:val="000000" w:themeColor="text1"/>
                <w:sz w:val="26"/>
              </w:rPr>
              <w:t xml:space="preserve"> IV-VI</w:t>
            </w:r>
          </w:p>
        </w:tc>
        <w:tc>
          <w:tcPr>
            <w:tcW w:w="611" w:type="pct"/>
            <w:tcBorders>
              <w:top w:val="nil"/>
              <w:left w:val="nil"/>
              <w:bottom w:val="single" w:sz="4" w:space="0" w:color="auto"/>
              <w:right w:val="single" w:sz="4" w:space="0" w:color="auto"/>
            </w:tcBorders>
            <w:noWrap/>
            <w:vAlign w:val="center"/>
            <w:hideMark/>
          </w:tcPr>
          <w:p w14:paraId="275F3D87" w14:textId="77777777" w:rsidR="00897FAB" w:rsidRPr="00162814" w:rsidRDefault="00897FAB" w:rsidP="00897FAB">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hideMark/>
          </w:tcPr>
          <w:p w14:paraId="0BC83066" w14:textId="77777777" w:rsidR="00897FAB" w:rsidRPr="00162814" w:rsidRDefault="00897FAB" w:rsidP="00897FAB">
            <w:pPr>
              <w:spacing w:line="276" w:lineRule="auto"/>
              <w:jc w:val="center"/>
              <w:rPr>
                <w:color w:val="000000" w:themeColor="text1"/>
                <w:sz w:val="26"/>
              </w:rPr>
            </w:pPr>
            <w:r w:rsidRPr="00162814">
              <w:rPr>
                <w:color w:val="000000" w:themeColor="text1"/>
                <w:sz w:val="26"/>
              </w:rPr>
              <w:t>20</w:t>
            </w:r>
          </w:p>
        </w:tc>
      </w:tr>
      <w:tr w:rsidR="00897FAB" w:rsidRPr="00162814" w14:paraId="0B70CBF4" w14:textId="77777777" w:rsidTr="00D2150D">
        <w:trPr>
          <w:trHeight w:val="672"/>
        </w:trPr>
        <w:tc>
          <w:tcPr>
            <w:tcW w:w="465" w:type="pct"/>
            <w:tcBorders>
              <w:top w:val="nil"/>
              <w:left w:val="single" w:sz="4" w:space="0" w:color="auto"/>
              <w:bottom w:val="single" w:sz="4" w:space="0" w:color="auto"/>
              <w:right w:val="single" w:sz="4" w:space="0" w:color="auto"/>
            </w:tcBorders>
            <w:noWrap/>
            <w:vAlign w:val="center"/>
            <w:hideMark/>
          </w:tcPr>
          <w:p w14:paraId="490C9C84" w14:textId="05FCBDFC" w:rsidR="00897FAB" w:rsidRPr="00162814" w:rsidRDefault="00897FAB" w:rsidP="00897FAB">
            <w:pPr>
              <w:spacing w:line="276" w:lineRule="auto"/>
              <w:jc w:val="center"/>
              <w:rPr>
                <w:color w:val="000000" w:themeColor="text1"/>
                <w:sz w:val="26"/>
              </w:rPr>
            </w:pPr>
            <w:r w:rsidRPr="00162814">
              <w:rPr>
                <w:color w:val="000000" w:themeColor="text1"/>
                <w:sz w:val="26"/>
              </w:rPr>
              <w:t> </w:t>
            </w:r>
            <w:r w:rsidR="009B63E6">
              <w:rPr>
                <w:color w:val="000000" w:themeColor="text1"/>
                <w:sz w:val="26"/>
              </w:rPr>
              <w:t>5.3</w:t>
            </w:r>
          </w:p>
        </w:tc>
        <w:tc>
          <w:tcPr>
            <w:tcW w:w="3358" w:type="pct"/>
            <w:tcBorders>
              <w:top w:val="nil"/>
              <w:left w:val="nil"/>
              <w:bottom w:val="single" w:sz="4" w:space="0" w:color="auto"/>
              <w:right w:val="single" w:sz="4" w:space="0" w:color="auto"/>
            </w:tcBorders>
            <w:vAlign w:val="center"/>
            <w:hideMark/>
          </w:tcPr>
          <w:p w14:paraId="03DD53CA" w14:textId="48F6EB47" w:rsidR="00897FAB" w:rsidRPr="00162814" w:rsidRDefault="009B63E6" w:rsidP="00897FAB">
            <w:pPr>
              <w:spacing w:line="276" w:lineRule="auto"/>
              <w:rPr>
                <w:color w:val="000000" w:themeColor="text1"/>
                <w:sz w:val="26"/>
              </w:rPr>
            </w:pP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máy</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cạn</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30m - (2HK x30m + 2HK x20</w:t>
            </w:r>
            <w:proofErr w:type="gramStart"/>
            <w:r w:rsidRPr="00162814">
              <w:rPr>
                <w:color w:val="000000" w:themeColor="text1"/>
                <w:sz w:val="26"/>
              </w:rPr>
              <w:t>m)</w:t>
            </w:r>
            <w:r>
              <w:rPr>
                <w:color w:val="000000" w:themeColor="text1"/>
                <w:sz w:val="26"/>
              </w:rPr>
              <w:t>_</w:t>
            </w:r>
            <w:proofErr w:type="spellStart"/>
            <w:proofErr w:type="gramEnd"/>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cấp</w:t>
            </w:r>
            <w:proofErr w:type="spellEnd"/>
            <w:r w:rsidR="00897FAB" w:rsidRPr="00162814">
              <w:rPr>
                <w:color w:val="000000" w:themeColor="text1"/>
                <w:sz w:val="26"/>
              </w:rPr>
              <w:t xml:space="preserve"> VII-VIII</w:t>
            </w:r>
          </w:p>
        </w:tc>
        <w:tc>
          <w:tcPr>
            <w:tcW w:w="611" w:type="pct"/>
            <w:tcBorders>
              <w:top w:val="nil"/>
              <w:left w:val="nil"/>
              <w:bottom w:val="single" w:sz="4" w:space="0" w:color="auto"/>
              <w:right w:val="single" w:sz="4" w:space="0" w:color="auto"/>
            </w:tcBorders>
            <w:noWrap/>
            <w:vAlign w:val="center"/>
            <w:hideMark/>
          </w:tcPr>
          <w:p w14:paraId="5CE42C12" w14:textId="77777777" w:rsidR="00897FAB" w:rsidRPr="00162814" w:rsidRDefault="00897FAB" w:rsidP="00897FAB">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hideMark/>
          </w:tcPr>
          <w:p w14:paraId="387B9784" w14:textId="77777777" w:rsidR="00897FAB" w:rsidRPr="00162814" w:rsidRDefault="00897FAB" w:rsidP="00897FAB">
            <w:pPr>
              <w:spacing w:line="276" w:lineRule="auto"/>
              <w:jc w:val="center"/>
              <w:rPr>
                <w:color w:val="000000" w:themeColor="text1"/>
                <w:sz w:val="26"/>
              </w:rPr>
            </w:pPr>
            <w:r w:rsidRPr="00162814">
              <w:rPr>
                <w:color w:val="000000" w:themeColor="text1"/>
                <w:sz w:val="26"/>
              </w:rPr>
              <w:t>20</w:t>
            </w:r>
          </w:p>
        </w:tc>
      </w:tr>
      <w:tr w:rsidR="00897FAB" w:rsidRPr="00162814" w14:paraId="4ECE1307"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52CCEBDD" w14:textId="4D9527AC" w:rsidR="00897FAB" w:rsidRPr="00162814" w:rsidRDefault="00897FAB" w:rsidP="00897FAB">
            <w:pPr>
              <w:spacing w:line="276" w:lineRule="auto"/>
              <w:jc w:val="center"/>
              <w:rPr>
                <w:color w:val="000000" w:themeColor="text1"/>
                <w:sz w:val="26"/>
              </w:rPr>
            </w:pPr>
            <w:r w:rsidRPr="00162814">
              <w:rPr>
                <w:color w:val="000000" w:themeColor="text1"/>
                <w:sz w:val="26"/>
              </w:rPr>
              <w:t> </w:t>
            </w:r>
            <w:r w:rsidR="009B63E6">
              <w:rPr>
                <w:color w:val="000000" w:themeColor="text1"/>
                <w:sz w:val="26"/>
              </w:rPr>
              <w:t>5.4</w:t>
            </w:r>
          </w:p>
        </w:tc>
        <w:tc>
          <w:tcPr>
            <w:tcW w:w="3358" w:type="pct"/>
            <w:tcBorders>
              <w:top w:val="nil"/>
              <w:left w:val="nil"/>
              <w:bottom w:val="single" w:sz="4" w:space="0" w:color="auto"/>
              <w:right w:val="single" w:sz="4" w:space="0" w:color="auto"/>
            </w:tcBorders>
            <w:noWrap/>
            <w:vAlign w:val="center"/>
            <w:hideMark/>
          </w:tcPr>
          <w:p w14:paraId="1A8152EE" w14:textId="008FC03F" w:rsidR="00897FAB" w:rsidRPr="00162814" w:rsidRDefault="009B63E6" w:rsidP="009B63E6">
            <w:pPr>
              <w:spacing w:line="276" w:lineRule="auto"/>
              <w:rPr>
                <w:color w:val="000000" w:themeColor="text1"/>
                <w:sz w:val="26"/>
              </w:rPr>
            </w:pPr>
            <w:proofErr w:type="spellStart"/>
            <w:r w:rsidRPr="00162814">
              <w:rPr>
                <w:color w:val="000000" w:themeColor="text1"/>
                <w:sz w:val="26"/>
              </w:rPr>
              <w:t>Bơm</w:t>
            </w:r>
            <w:proofErr w:type="spellEnd"/>
            <w:r w:rsidRPr="00162814">
              <w:rPr>
                <w:color w:val="000000" w:themeColor="text1"/>
                <w:sz w:val="26"/>
              </w:rPr>
              <w:t xml:space="preserve"> </w:t>
            </w:r>
            <w:proofErr w:type="spellStart"/>
            <w:r w:rsidRPr="00162814">
              <w:rPr>
                <w:color w:val="000000" w:themeColor="text1"/>
                <w:sz w:val="26"/>
              </w:rPr>
              <w:t>nước</w:t>
            </w:r>
            <w:proofErr w:type="spellEnd"/>
            <w:r w:rsidRPr="00162814">
              <w:rPr>
                <w:color w:val="000000" w:themeColor="text1"/>
                <w:sz w:val="26"/>
              </w:rPr>
              <w:t xml:space="preserve"> </w:t>
            </w:r>
            <w:proofErr w:type="spellStart"/>
            <w:r w:rsidRPr="00162814">
              <w:rPr>
                <w:color w:val="000000" w:themeColor="text1"/>
                <w:sz w:val="26"/>
              </w:rPr>
              <w:t>pục</w:t>
            </w:r>
            <w:proofErr w:type="spellEnd"/>
            <w:r w:rsidRPr="00162814">
              <w:rPr>
                <w:color w:val="000000" w:themeColor="text1"/>
                <w:sz w:val="26"/>
              </w:rPr>
              <w:t xml:space="preserve"> </w:t>
            </w:r>
            <w:proofErr w:type="spellStart"/>
            <w:r w:rsidRPr="00162814">
              <w:rPr>
                <w:color w:val="000000" w:themeColor="text1"/>
                <w:sz w:val="26"/>
              </w:rPr>
              <w:t>vụ</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máy</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30m - (2HK x30m+3HK x20</w:t>
            </w:r>
            <w:proofErr w:type="gramStart"/>
            <w:r w:rsidRPr="00162814">
              <w:rPr>
                <w:color w:val="000000" w:themeColor="text1"/>
                <w:sz w:val="26"/>
              </w:rPr>
              <w:t>m)</w:t>
            </w:r>
            <w:r>
              <w:rPr>
                <w:color w:val="000000" w:themeColor="text1"/>
                <w:sz w:val="26"/>
              </w:rPr>
              <w:t>_</w:t>
            </w:r>
            <w:proofErr w:type="spellStart"/>
            <w:proofErr w:type="gramEnd"/>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cấp</w:t>
            </w:r>
            <w:proofErr w:type="spellEnd"/>
            <w:r w:rsidR="00897FAB" w:rsidRPr="00162814">
              <w:rPr>
                <w:color w:val="000000" w:themeColor="text1"/>
                <w:sz w:val="26"/>
              </w:rPr>
              <w:t xml:space="preserve"> I-III</w:t>
            </w:r>
          </w:p>
        </w:tc>
        <w:tc>
          <w:tcPr>
            <w:tcW w:w="611" w:type="pct"/>
            <w:tcBorders>
              <w:top w:val="nil"/>
              <w:left w:val="nil"/>
              <w:bottom w:val="single" w:sz="4" w:space="0" w:color="auto"/>
              <w:right w:val="single" w:sz="4" w:space="0" w:color="auto"/>
            </w:tcBorders>
            <w:noWrap/>
            <w:vAlign w:val="center"/>
            <w:hideMark/>
          </w:tcPr>
          <w:p w14:paraId="6E573F89" w14:textId="77777777" w:rsidR="00897FAB" w:rsidRPr="00162814" w:rsidRDefault="00897FAB" w:rsidP="00897FAB">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hideMark/>
          </w:tcPr>
          <w:p w14:paraId="242D6B20" w14:textId="77777777" w:rsidR="00897FAB" w:rsidRPr="00162814" w:rsidRDefault="00897FAB" w:rsidP="00897FAB">
            <w:pPr>
              <w:spacing w:line="276" w:lineRule="auto"/>
              <w:jc w:val="center"/>
              <w:rPr>
                <w:color w:val="000000" w:themeColor="text1"/>
                <w:sz w:val="26"/>
              </w:rPr>
            </w:pPr>
            <w:r w:rsidRPr="00162814">
              <w:rPr>
                <w:color w:val="000000" w:themeColor="text1"/>
                <w:sz w:val="26"/>
              </w:rPr>
              <w:t>60</w:t>
            </w:r>
          </w:p>
        </w:tc>
      </w:tr>
      <w:tr w:rsidR="00897FAB" w:rsidRPr="00162814" w14:paraId="54379B8A"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52BCE4C2" w14:textId="2D7AF363" w:rsidR="00897FAB" w:rsidRPr="00162814" w:rsidRDefault="00897FAB" w:rsidP="00897FAB">
            <w:pPr>
              <w:spacing w:line="276" w:lineRule="auto"/>
              <w:jc w:val="center"/>
              <w:rPr>
                <w:color w:val="000000" w:themeColor="text1"/>
                <w:sz w:val="26"/>
              </w:rPr>
            </w:pPr>
            <w:r w:rsidRPr="00162814">
              <w:rPr>
                <w:color w:val="000000" w:themeColor="text1"/>
                <w:sz w:val="26"/>
              </w:rPr>
              <w:t> </w:t>
            </w:r>
            <w:r w:rsidR="009B63E6">
              <w:rPr>
                <w:color w:val="000000" w:themeColor="text1"/>
                <w:sz w:val="26"/>
              </w:rPr>
              <w:t>5.5</w:t>
            </w:r>
          </w:p>
        </w:tc>
        <w:tc>
          <w:tcPr>
            <w:tcW w:w="3358" w:type="pct"/>
            <w:tcBorders>
              <w:top w:val="nil"/>
              <w:left w:val="nil"/>
              <w:bottom w:val="single" w:sz="4" w:space="0" w:color="auto"/>
              <w:right w:val="single" w:sz="4" w:space="0" w:color="auto"/>
            </w:tcBorders>
            <w:noWrap/>
            <w:vAlign w:val="center"/>
            <w:hideMark/>
          </w:tcPr>
          <w:p w14:paraId="33A0D1ED" w14:textId="689A303C" w:rsidR="00897FAB" w:rsidRPr="00162814" w:rsidRDefault="009B63E6" w:rsidP="009B63E6">
            <w:pPr>
              <w:spacing w:line="276" w:lineRule="auto"/>
              <w:rPr>
                <w:color w:val="000000" w:themeColor="text1"/>
                <w:sz w:val="26"/>
              </w:rPr>
            </w:pPr>
            <w:proofErr w:type="spellStart"/>
            <w:r w:rsidRPr="00162814">
              <w:rPr>
                <w:color w:val="000000" w:themeColor="text1"/>
                <w:sz w:val="26"/>
              </w:rPr>
              <w:t>Bơm</w:t>
            </w:r>
            <w:proofErr w:type="spellEnd"/>
            <w:r w:rsidRPr="00162814">
              <w:rPr>
                <w:color w:val="000000" w:themeColor="text1"/>
                <w:sz w:val="26"/>
              </w:rPr>
              <w:t xml:space="preserve"> </w:t>
            </w:r>
            <w:proofErr w:type="spellStart"/>
            <w:r w:rsidRPr="00162814">
              <w:rPr>
                <w:color w:val="000000" w:themeColor="text1"/>
                <w:sz w:val="26"/>
              </w:rPr>
              <w:t>nước</w:t>
            </w:r>
            <w:proofErr w:type="spellEnd"/>
            <w:r w:rsidRPr="00162814">
              <w:rPr>
                <w:color w:val="000000" w:themeColor="text1"/>
                <w:sz w:val="26"/>
              </w:rPr>
              <w:t xml:space="preserve"> </w:t>
            </w:r>
            <w:proofErr w:type="spellStart"/>
            <w:r w:rsidRPr="00162814">
              <w:rPr>
                <w:color w:val="000000" w:themeColor="text1"/>
                <w:sz w:val="26"/>
              </w:rPr>
              <w:t>pục</w:t>
            </w:r>
            <w:proofErr w:type="spellEnd"/>
            <w:r w:rsidRPr="00162814">
              <w:rPr>
                <w:color w:val="000000" w:themeColor="text1"/>
                <w:sz w:val="26"/>
              </w:rPr>
              <w:t xml:space="preserve"> </w:t>
            </w:r>
            <w:proofErr w:type="spellStart"/>
            <w:r w:rsidRPr="00162814">
              <w:rPr>
                <w:color w:val="000000" w:themeColor="text1"/>
                <w:sz w:val="26"/>
              </w:rPr>
              <w:t>vụ</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máy</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30m - (2HK x30m+3HK x20</w:t>
            </w:r>
            <w:proofErr w:type="gramStart"/>
            <w:r w:rsidRPr="00162814">
              <w:rPr>
                <w:color w:val="000000" w:themeColor="text1"/>
                <w:sz w:val="26"/>
              </w:rPr>
              <w:t>m)</w:t>
            </w:r>
            <w:r>
              <w:rPr>
                <w:color w:val="000000" w:themeColor="text1"/>
                <w:sz w:val="26"/>
              </w:rPr>
              <w:t>_</w:t>
            </w:r>
            <w:proofErr w:type="spellStart"/>
            <w:proofErr w:type="gramEnd"/>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cấp</w:t>
            </w:r>
            <w:proofErr w:type="spellEnd"/>
            <w:r w:rsidR="00897FAB" w:rsidRPr="00162814">
              <w:rPr>
                <w:color w:val="000000" w:themeColor="text1"/>
                <w:sz w:val="26"/>
              </w:rPr>
              <w:t xml:space="preserve"> IV-VI</w:t>
            </w:r>
          </w:p>
        </w:tc>
        <w:tc>
          <w:tcPr>
            <w:tcW w:w="611" w:type="pct"/>
            <w:tcBorders>
              <w:top w:val="nil"/>
              <w:left w:val="nil"/>
              <w:bottom w:val="single" w:sz="4" w:space="0" w:color="auto"/>
              <w:right w:val="single" w:sz="4" w:space="0" w:color="auto"/>
            </w:tcBorders>
            <w:noWrap/>
            <w:vAlign w:val="center"/>
            <w:hideMark/>
          </w:tcPr>
          <w:p w14:paraId="3BA236B5" w14:textId="77777777" w:rsidR="00897FAB" w:rsidRPr="00162814" w:rsidRDefault="00897FAB" w:rsidP="00897FAB">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hideMark/>
          </w:tcPr>
          <w:p w14:paraId="59198DC7" w14:textId="77777777" w:rsidR="00897FAB" w:rsidRPr="00162814" w:rsidRDefault="00897FAB" w:rsidP="00897FAB">
            <w:pPr>
              <w:spacing w:line="276" w:lineRule="auto"/>
              <w:jc w:val="center"/>
              <w:rPr>
                <w:color w:val="000000" w:themeColor="text1"/>
                <w:sz w:val="26"/>
              </w:rPr>
            </w:pPr>
            <w:r w:rsidRPr="00162814">
              <w:rPr>
                <w:color w:val="000000" w:themeColor="text1"/>
                <w:sz w:val="26"/>
              </w:rPr>
              <w:t>20</w:t>
            </w:r>
          </w:p>
        </w:tc>
      </w:tr>
      <w:tr w:rsidR="00897FAB" w:rsidRPr="00162814" w14:paraId="3359C381"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7456E701" w14:textId="21EBB649" w:rsidR="00897FAB" w:rsidRPr="00162814" w:rsidRDefault="00897FAB" w:rsidP="00897FAB">
            <w:pPr>
              <w:spacing w:line="276" w:lineRule="auto"/>
              <w:jc w:val="center"/>
              <w:rPr>
                <w:color w:val="000000" w:themeColor="text1"/>
                <w:sz w:val="26"/>
              </w:rPr>
            </w:pPr>
            <w:r w:rsidRPr="00162814">
              <w:rPr>
                <w:color w:val="000000" w:themeColor="text1"/>
                <w:sz w:val="26"/>
              </w:rPr>
              <w:t> </w:t>
            </w:r>
            <w:r w:rsidR="009B63E6">
              <w:rPr>
                <w:color w:val="000000" w:themeColor="text1"/>
                <w:sz w:val="26"/>
              </w:rPr>
              <w:t>5.6</w:t>
            </w:r>
          </w:p>
        </w:tc>
        <w:tc>
          <w:tcPr>
            <w:tcW w:w="3358" w:type="pct"/>
            <w:tcBorders>
              <w:top w:val="nil"/>
              <w:left w:val="nil"/>
              <w:bottom w:val="single" w:sz="4" w:space="0" w:color="auto"/>
              <w:right w:val="single" w:sz="4" w:space="0" w:color="auto"/>
            </w:tcBorders>
            <w:noWrap/>
            <w:vAlign w:val="center"/>
            <w:hideMark/>
          </w:tcPr>
          <w:p w14:paraId="44E90474" w14:textId="3E023010" w:rsidR="00897FAB" w:rsidRPr="00162814" w:rsidRDefault="009B63E6" w:rsidP="00897FAB">
            <w:pPr>
              <w:spacing w:line="276" w:lineRule="auto"/>
              <w:rPr>
                <w:color w:val="000000" w:themeColor="text1"/>
                <w:sz w:val="26"/>
              </w:rPr>
            </w:pPr>
            <w:proofErr w:type="spellStart"/>
            <w:r w:rsidRPr="00162814">
              <w:rPr>
                <w:color w:val="000000" w:themeColor="text1"/>
                <w:sz w:val="26"/>
              </w:rPr>
              <w:t>Bơm</w:t>
            </w:r>
            <w:proofErr w:type="spellEnd"/>
            <w:r w:rsidRPr="00162814">
              <w:rPr>
                <w:color w:val="000000" w:themeColor="text1"/>
                <w:sz w:val="26"/>
              </w:rPr>
              <w:t xml:space="preserve"> </w:t>
            </w:r>
            <w:proofErr w:type="spellStart"/>
            <w:r w:rsidRPr="00162814">
              <w:rPr>
                <w:color w:val="000000" w:themeColor="text1"/>
                <w:sz w:val="26"/>
              </w:rPr>
              <w:t>nước</w:t>
            </w:r>
            <w:proofErr w:type="spellEnd"/>
            <w:r w:rsidRPr="00162814">
              <w:rPr>
                <w:color w:val="000000" w:themeColor="text1"/>
                <w:sz w:val="26"/>
              </w:rPr>
              <w:t xml:space="preserve"> </w:t>
            </w:r>
            <w:proofErr w:type="spellStart"/>
            <w:r w:rsidRPr="00162814">
              <w:rPr>
                <w:color w:val="000000" w:themeColor="text1"/>
                <w:sz w:val="26"/>
              </w:rPr>
              <w:t>pục</w:t>
            </w:r>
            <w:proofErr w:type="spellEnd"/>
            <w:r w:rsidRPr="00162814">
              <w:rPr>
                <w:color w:val="000000" w:themeColor="text1"/>
                <w:sz w:val="26"/>
              </w:rPr>
              <w:t xml:space="preserve"> </w:t>
            </w:r>
            <w:proofErr w:type="spellStart"/>
            <w:r w:rsidRPr="00162814">
              <w:rPr>
                <w:color w:val="000000" w:themeColor="text1"/>
                <w:sz w:val="26"/>
              </w:rPr>
              <w:t>vụ</w:t>
            </w:r>
            <w:proofErr w:type="spellEnd"/>
            <w:r w:rsidRPr="00162814">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máy</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30m - (2HK x30m+3HK x20</w:t>
            </w:r>
            <w:proofErr w:type="gramStart"/>
            <w:r w:rsidRPr="00162814">
              <w:rPr>
                <w:color w:val="000000" w:themeColor="text1"/>
                <w:sz w:val="26"/>
              </w:rPr>
              <w:t>m)</w:t>
            </w:r>
            <w:r>
              <w:rPr>
                <w:color w:val="000000" w:themeColor="text1"/>
                <w:sz w:val="26"/>
              </w:rPr>
              <w:t>_</w:t>
            </w:r>
            <w:proofErr w:type="spellStart"/>
            <w:proofErr w:type="gramEnd"/>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cấp</w:t>
            </w:r>
            <w:proofErr w:type="spellEnd"/>
            <w:r w:rsidR="00897FAB" w:rsidRPr="00162814">
              <w:rPr>
                <w:color w:val="000000" w:themeColor="text1"/>
                <w:sz w:val="26"/>
              </w:rPr>
              <w:t xml:space="preserve"> VII-VIII</w:t>
            </w:r>
          </w:p>
        </w:tc>
        <w:tc>
          <w:tcPr>
            <w:tcW w:w="611" w:type="pct"/>
            <w:tcBorders>
              <w:top w:val="nil"/>
              <w:left w:val="nil"/>
              <w:bottom w:val="single" w:sz="4" w:space="0" w:color="auto"/>
              <w:right w:val="single" w:sz="4" w:space="0" w:color="auto"/>
            </w:tcBorders>
            <w:noWrap/>
            <w:vAlign w:val="center"/>
            <w:hideMark/>
          </w:tcPr>
          <w:p w14:paraId="3A5CAFFB" w14:textId="77777777" w:rsidR="00897FAB" w:rsidRPr="00162814" w:rsidRDefault="00897FAB" w:rsidP="00897FAB">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hideMark/>
          </w:tcPr>
          <w:p w14:paraId="10D801DC" w14:textId="77777777" w:rsidR="00897FAB" w:rsidRPr="00162814" w:rsidRDefault="00897FAB" w:rsidP="00897FAB">
            <w:pPr>
              <w:spacing w:line="276" w:lineRule="auto"/>
              <w:jc w:val="center"/>
              <w:rPr>
                <w:color w:val="000000" w:themeColor="text1"/>
                <w:sz w:val="26"/>
              </w:rPr>
            </w:pPr>
            <w:r w:rsidRPr="00162814">
              <w:rPr>
                <w:color w:val="000000" w:themeColor="text1"/>
                <w:sz w:val="26"/>
              </w:rPr>
              <w:t>20</w:t>
            </w:r>
          </w:p>
        </w:tc>
      </w:tr>
      <w:tr w:rsidR="00897FAB" w:rsidRPr="00162814" w14:paraId="2338CAE0"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31BD99A8" w14:textId="2E06B794" w:rsidR="00897FAB" w:rsidRPr="00162814" w:rsidRDefault="009B63E6" w:rsidP="00897FAB">
            <w:pPr>
              <w:spacing w:line="276" w:lineRule="auto"/>
              <w:jc w:val="center"/>
              <w:rPr>
                <w:color w:val="000000" w:themeColor="text1"/>
                <w:sz w:val="26"/>
              </w:rPr>
            </w:pPr>
            <w:r>
              <w:rPr>
                <w:color w:val="000000" w:themeColor="text1"/>
                <w:sz w:val="26"/>
              </w:rPr>
              <w:t>5.7</w:t>
            </w:r>
            <w:r w:rsidR="00897FAB" w:rsidRPr="00162814">
              <w:rPr>
                <w:color w:val="000000" w:themeColor="text1"/>
                <w:sz w:val="26"/>
              </w:rPr>
              <w:t> </w:t>
            </w:r>
          </w:p>
        </w:tc>
        <w:tc>
          <w:tcPr>
            <w:tcW w:w="3358" w:type="pct"/>
            <w:tcBorders>
              <w:top w:val="nil"/>
              <w:left w:val="nil"/>
              <w:bottom w:val="single" w:sz="4" w:space="0" w:color="auto"/>
              <w:right w:val="single" w:sz="4" w:space="0" w:color="auto"/>
            </w:tcBorders>
            <w:noWrap/>
            <w:vAlign w:val="center"/>
            <w:hideMark/>
          </w:tcPr>
          <w:p w14:paraId="51BC9D85" w14:textId="685C9740" w:rsidR="00897FAB" w:rsidRPr="00162814" w:rsidRDefault="009B63E6" w:rsidP="00897FAB">
            <w:pPr>
              <w:spacing w:line="276" w:lineRule="auto"/>
              <w:rPr>
                <w:color w:val="000000" w:themeColor="text1"/>
                <w:sz w:val="26"/>
              </w:rPr>
            </w:pPr>
            <w:proofErr w:type="spellStart"/>
            <w:r>
              <w:rPr>
                <w:color w:val="000000" w:themeColor="text1"/>
                <w:sz w:val="26"/>
              </w:rPr>
              <w:t>Thí</w:t>
            </w:r>
            <w:proofErr w:type="spellEnd"/>
            <w:r>
              <w:rPr>
                <w:color w:val="000000" w:themeColor="text1"/>
                <w:sz w:val="26"/>
              </w:rPr>
              <w:t xml:space="preserve"> </w:t>
            </w:r>
            <w:proofErr w:type="spellStart"/>
            <w:r>
              <w:rPr>
                <w:color w:val="000000" w:themeColor="text1"/>
                <w:sz w:val="26"/>
              </w:rPr>
              <w:t>nghiệm</w:t>
            </w:r>
            <w:proofErr w:type="spellEnd"/>
            <w:r>
              <w:rPr>
                <w:color w:val="000000" w:themeColor="text1"/>
                <w:sz w:val="26"/>
              </w:rPr>
              <w:t xml:space="preserve"> </w:t>
            </w:r>
            <w:proofErr w:type="spellStart"/>
            <w:r>
              <w:rPr>
                <w:color w:val="000000" w:themeColor="text1"/>
                <w:sz w:val="26"/>
              </w:rPr>
              <w:t>mẫu_</w:t>
            </w:r>
            <w:r w:rsidR="00897FAB" w:rsidRPr="00162814">
              <w:rPr>
                <w:color w:val="000000" w:themeColor="text1"/>
                <w:sz w:val="26"/>
              </w:rPr>
              <w:t>Mẫu</w:t>
            </w:r>
            <w:proofErr w:type="spellEnd"/>
            <w:r w:rsidR="00897FAB" w:rsidRPr="00162814">
              <w:rPr>
                <w:color w:val="000000" w:themeColor="text1"/>
                <w:sz w:val="26"/>
              </w:rPr>
              <w:t xml:space="preserve"> </w:t>
            </w:r>
            <w:proofErr w:type="spellStart"/>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nguyên</w:t>
            </w:r>
            <w:proofErr w:type="spellEnd"/>
            <w:r w:rsidR="00897FAB" w:rsidRPr="00162814">
              <w:rPr>
                <w:color w:val="000000" w:themeColor="text1"/>
                <w:sz w:val="26"/>
              </w:rPr>
              <w:t xml:space="preserve"> </w:t>
            </w:r>
            <w:proofErr w:type="spellStart"/>
            <w:r w:rsidR="00897FAB" w:rsidRPr="00162814">
              <w:rPr>
                <w:color w:val="000000" w:themeColor="text1"/>
                <w:sz w:val="26"/>
              </w:rPr>
              <w:t>dạng</w:t>
            </w:r>
            <w:proofErr w:type="spellEnd"/>
            <w:r w:rsidR="00897FAB" w:rsidRPr="00162814">
              <w:rPr>
                <w:color w:val="000000" w:themeColor="text1"/>
                <w:sz w:val="26"/>
              </w:rPr>
              <w:t xml:space="preserve"> </w:t>
            </w:r>
            <w:proofErr w:type="spellStart"/>
            <w:r w:rsidR="00897FAB" w:rsidRPr="00162814">
              <w:rPr>
                <w:color w:val="000000" w:themeColor="text1"/>
                <w:sz w:val="26"/>
              </w:rPr>
              <w:t>xác</w:t>
            </w:r>
            <w:proofErr w:type="spellEnd"/>
            <w:r w:rsidR="00897FAB" w:rsidRPr="00162814">
              <w:rPr>
                <w:color w:val="000000" w:themeColor="text1"/>
                <w:sz w:val="26"/>
              </w:rPr>
              <w:t xml:space="preserve"> </w:t>
            </w:r>
            <w:proofErr w:type="spellStart"/>
            <w:r w:rsidR="00897FAB" w:rsidRPr="00162814">
              <w:rPr>
                <w:color w:val="000000" w:themeColor="text1"/>
                <w:sz w:val="26"/>
              </w:rPr>
              <w:t>định</w:t>
            </w:r>
            <w:proofErr w:type="spellEnd"/>
            <w:r w:rsidR="00897FAB" w:rsidRPr="00162814">
              <w:rPr>
                <w:color w:val="000000" w:themeColor="text1"/>
                <w:sz w:val="26"/>
              </w:rPr>
              <w:t xml:space="preserve"> 17 </w:t>
            </w:r>
            <w:proofErr w:type="spellStart"/>
            <w:r w:rsidR="00897FAB" w:rsidRPr="00162814">
              <w:rPr>
                <w:color w:val="000000" w:themeColor="text1"/>
                <w:sz w:val="26"/>
              </w:rPr>
              <w:t>chỉ</w:t>
            </w:r>
            <w:proofErr w:type="spellEnd"/>
            <w:r w:rsidR="00897FAB" w:rsidRPr="00162814">
              <w:rPr>
                <w:color w:val="000000" w:themeColor="text1"/>
                <w:sz w:val="26"/>
              </w:rPr>
              <w:t xml:space="preserve"> </w:t>
            </w:r>
            <w:proofErr w:type="spellStart"/>
            <w:r w:rsidR="00897FAB" w:rsidRPr="00162814">
              <w:rPr>
                <w:color w:val="000000" w:themeColor="text1"/>
                <w:sz w:val="26"/>
              </w:rPr>
              <w:t>tiêu</w:t>
            </w:r>
            <w:proofErr w:type="spellEnd"/>
          </w:p>
        </w:tc>
        <w:tc>
          <w:tcPr>
            <w:tcW w:w="611" w:type="pct"/>
            <w:tcBorders>
              <w:top w:val="nil"/>
              <w:left w:val="nil"/>
              <w:bottom w:val="single" w:sz="4" w:space="0" w:color="auto"/>
              <w:right w:val="single" w:sz="4" w:space="0" w:color="auto"/>
            </w:tcBorders>
            <w:noWrap/>
            <w:vAlign w:val="center"/>
            <w:hideMark/>
          </w:tcPr>
          <w:p w14:paraId="4BF3C8D7" w14:textId="77777777" w:rsidR="00897FAB" w:rsidRPr="00162814" w:rsidRDefault="00897FAB" w:rsidP="00897FAB">
            <w:pPr>
              <w:spacing w:line="276" w:lineRule="auto"/>
              <w:jc w:val="center"/>
              <w:rPr>
                <w:color w:val="000000" w:themeColor="text1"/>
                <w:sz w:val="26"/>
              </w:rPr>
            </w:pPr>
            <w:proofErr w:type="spellStart"/>
            <w:r w:rsidRPr="00162814">
              <w:rPr>
                <w:color w:val="000000" w:themeColor="text1"/>
                <w:sz w:val="26"/>
              </w:rPr>
              <w:t>mẫu</w:t>
            </w:r>
            <w:proofErr w:type="spellEnd"/>
          </w:p>
        </w:tc>
        <w:tc>
          <w:tcPr>
            <w:tcW w:w="566" w:type="pct"/>
            <w:tcBorders>
              <w:top w:val="nil"/>
              <w:left w:val="nil"/>
              <w:bottom w:val="single" w:sz="4" w:space="0" w:color="auto"/>
              <w:right w:val="single" w:sz="4" w:space="0" w:color="auto"/>
            </w:tcBorders>
            <w:noWrap/>
            <w:vAlign w:val="center"/>
            <w:hideMark/>
          </w:tcPr>
          <w:p w14:paraId="626CAB8E" w14:textId="77777777" w:rsidR="00897FAB" w:rsidRPr="00162814" w:rsidRDefault="00897FAB" w:rsidP="00897FAB">
            <w:pPr>
              <w:spacing w:line="276" w:lineRule="auto"/>
              <w:jc w:val="center"/>
              <w:rPr>
                <w:color w:val="000000" w:themeColor="text1"/>
                <w:sz w:val="26"/>
              </w:rPr>
            </w:pPr>
            <w:r w:rsidRPr="00162814">
              <w:rPr>
                <w:color w:val="000000" w:themeColor="text1"/>
                <w:sz w:val="26"/>
              </w:rPr>
              <w:t>12</w:t>
            </w:r>
          </w:p>
        </w:tc>
      </w:tr>
      <w:tr w:rsidR="00897FAB" w:rsidRPr="00162814" w14:paraId="072BCF59"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54CBC678" w14:textId="6C2AE6C4" w:rsidR="009B63E6" w:rsidRPr="00162814" w:rsidRDefault="00897FAB" w:rsidP="009B63E6">
            <w:pPr>
              <w:spacing w:line="276" w:lineRule="auto"/>
              <w:jc w:val="center"/>
              <w:rPr>
                <w:color w:val="000000" w:themeColor="text1"/>
                <w:sz w:val="26"/>
              </w:rPr>
            </w:pPr>
            <w:r w:rsidRPr="00162814">
              <w:rPr>
                <w:color w:val="000000" w:themeColor="text1"/>
                <w:sz w:val="26"/>
              </w:rPr>
              <w:t> </w:t>
            </w:r>
            <w:r w:rsidR="009B63E6">
              <w:rPr>
                <w:color w:val="000000" w:themeColor="text1"/>
                <w:sz w:val="26"/>
              </w:rPr>
              <w:t>5.8</w:t>
            </w:r>
          </w:p>
        </w:tc>
        <w:tc>
          <w:tcPr>
            <w:tcW w:w="3358" w:type="pct"/>
            <w:tcBorders>
              <w:top w:val="nil"/>
              <w:left w:val="nil"/>
              <w:bottom w:val="single" w:sz="4" w:space="0" w:color="auto"/>
              <w:right w:val="single" w:sz="4" w:space="0" w:color="auto"/>
            </w:tcBorders>
            <w:noWrap/>
            <w:vAlign w:val="center"/>
            <w:hideMark/>
          </w:tcPr>
          <w:p w14:paraId="2889D44B" w14:textId="5DA1F477" w:rsidR="00897FAB" w:rsidRPr="00162814" w:rsidRDefault="009B63E6" w:rsidP="00897FAB">
            <w:pPr>
              <w:spacing w:line="276" w:lineRule="auto"/>
              <w:rPr>
                <w:color w:val="000000" w:themeColor="text1"/>
                <w:sz w:val="26"/>
              </w:rPr>
            </w:pPr>
            <w:proofErr w:type="spellStart"/>
            <w:r>
              <w:rPr>
                <w:color w:val="000000" w:themeColor="text1"/>
                <w:sz w:val="26"/>
              </w:rPr>
              <w:t>Thí</w:t>
            </w:r>
            <w:proofErr w:type="spellEnd"/>
            <w:r>
              <w:rPr>
                <w:color w:val="000000" w:themeColor="text1"/>
                <w:sz w:val="26"/>
              </w:rPr>
              <w:t xml:space="preserve"> </w:t>
            </w:r>
            <w:proofErr w:type="spellStart"/>
            <w:r>
              <w:rPr>
                <w:color w:val="000000" w:themeColor="text1"/>
                <w:sz w:val="26"/>
              </w:rPr>
              <w:t>nghiệm</w:t>
            </w:r>
            <w:proofErr w:type="spellEnd"/>
            <w:r>
              <w:rPr>
                <w:color w:val="000000" w:themeColor="text1"/>
                <w:sz w:val="26"/>
              </w:rPr>
              <w:t xml:space="preserve"> </w:t>
            </w:r>
            <w:proofErr w:type="spellStart"/>
            <w:r>
              <w:rPr>
                <w:color w:val="000000" w:themeColor="text1"/>
                <w:sz w:val="26"/>
              </w:rPr>
              <w:t>mẫu_</w:t>
            </w:r>
            <w:r w:rsidR="00897FAB" w:rsidRPr="00162814">
              <w:rPr>
                <w:color w:val="000000" w:themeColor="text1"/>
                <w:sz w:val="26"/>
              </w:rPr>
              <w:t>Mẫu</w:t>
            </w:r>
            <w:proofErr w:type="spellEnd"/>
            <w:r w:rsidR="00897FAB" w:rsidRPr="00162814">
              <w:rPr>
                <w:color w:val="000000" w:themeColor="text1"/>
                <w:sz w:val="26"/>
              </w:rPr>
              <w:t xml:space="preserve"> </w:t>
            </w:r>
            <w:proofErr w:type="spellStart"/>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không</w:t>
            </w:r>
            <w:proofErr w:type="spellEnd"/>
            <w:r w:rsidR="00897FAB" w:rsidRPr="00162814">
              <w:rPr>
                <w:color w:val="000000" w:themeColor="text1"/>
                <w:sz w:val="26"/>
              </w:rPr>
              <w:t xml:space="preserve"> </w:t>
            </w:r>
            <w:proofErr w:type="spellStart"/>
            <w:r w:rsidR="00897FAB" w:rsidRPr="00162814">
              <w:rPr>
                <w:color w:val="000000" w:themeColor="text1"/>
                <w:sz w:val="26"/>
              </w:rPr>
              <w:t>nguyên</w:t>
            </w:r>
            <w:proofErr w:type="spellEnd"/>
            <w:r w:rsidR="00897FAB" w:rsidRPr="00162814">
              <w:rPr>
                <w:color w:val="000000" w:themeColor="text1"/>
                <w:sz w:val="26"/>
              </w:rPr>
              <w:t xml:space="preserve"> </w:t>
            </w:r>
            <w:proofErr w:type="spellStart"/>
            <w:r w:rsidR="00897FAB" w:rsidRPr="00162814">
              <w:rPr>
                <w:color w:val="000000" w:themeColor="text1"/>
                <w:sz w:val="26"/>
              </w:rPr>
              <w:t>dạng</w:t>
            </w:r>
            <w:proofErr w:type="spellEnd"/>
            <w:r w:rsidR="00897FAB" w:rsidRPr="00162814">
              <w:rPr>
                <w:color w:val="000000" w:themeColor="text1"/>
                <w:sz w:val="26"/>
              </w:rPr>
              <w:t xml:space="preserve"> </w:t>
            </w:r>
          </w:p>
        </w:tc>
        <w:tc>
          <w:tcPr>
            <w:tcW w:w="611" w:type="pct"/>
            <w:tcBorders>
              <w:top w:val="nil"/>
              <w:left w:val="nil"/>
              <w:bottom w:val="single" w:sz="4" w:space="0" w:color="auto"/>
              <w:right w:val="single" w:sz="4" w:space="0" w:color="auto"/>
            </w:tcBorders>
            <w:noWrap/>
            <w:vAlign w:val="center"/>
            <w:hideMark/>
          </w:tcPr>
          <w:p w14:paraId="4AA20DE6" w14:textId="77777777" w:rsidR="00897FAB" w:rsidRPr="00162814" w:rsidRDefault="00897FAB" w:rsidP="00897FAB">
            <w:pPr>
              <w:spacing w:line="276" w:lineRule="auto"/>
              <w:jc w:val="center"/>
              <w:rPr>
                <w:color w:val="000000" w:themeColor="text1"/>
                <w:sz w:val="26"/>
              </w:rPr>
            </w:pPr>
            <w:proofErr w:type="spellStart"/>
            <w:r w:rsidRPr="00162814">
              <w:rPr>
                <w:color w:val="000000" w:themeColor="text1"/>
                <w:sz w:val="26"/>
              </w:rPr>
              <w:t>mẫu</w:t>
            </w:r>
            <w:proofErr w:type="spellEnd"/>
          </w:p>
        </w:tc>
        <w:tc>
          <w:tcPr>
            <w:tcW w:w="566" w:type="pct"/>
            <w:tcBorders>
              <w:top w:val="nil"/>
              <w:left w:val="nil"/>
              <w:bottom w:val="single" w:sz="4" w:space="0" w:color="auto"/>
              <w:right w:val="single" w:sz="4" w:space="0" w:color="auto"/>
            </w:tcBorders>
            <w:noWrap/>
            <w:vAlign w:val="center"/>
            <w:hideMark/>
          </w:tcPr>
          <w:p w14:paraId="45FC036D" w14:textId="77777777" w:rsidR="00897FAB" w:rsidRPr="00162814" w:rsidRDefault="00897FAB" w:rsidP="00897FAB">
            <w:pPr>
              <w:spacing w:line="276" w:lineRule="auto"/>
              <w:jc w:val="center"/>
              <w:rPr>
                <w:color w:val="000000" w:themeColor="text1"/>
                <w:sz w:val="26"/>
              </w:rPr>
            </w:pPr>
            <w:r w:rsidRPr="00162814">
              <w:rPr>
                <w:color w:val="000000" w:themeColor="text1"/>
                <w:sz w:val="26"/>
              </w:rPr>
              <w:t>4</w:t>
            </w:r>
          </w:p>
        </w:tc>
      </w:tr>
      <w:tr w:rsidR="00897FAB" w:rsidRPr="00162814" w14:paraId="18B00AD3"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36BE34B7" w14:textId="3E84CD0A" w:rsidR="00897FAB" w:rsidRPr="00162814" w:rsidRDefault="00897FAB" w:rsidP="00897FAB">
            <w:pPr>
              <w:spacing w:line="276" w:lineRule="auto"/>
              <w:jc w:val="center"/>
              <w:rPr>
                <w:color w:val="000000" w:themeColor="text1"/>
                <w:sz w:val="26"/>
              </w:rPr>
            </w:pPr>
            <w:r w:rsidRPr="00162814">
              <w:rPr>
                <w:color w:val="000000" w:themeColor="text1"/>
                <w:sz w:val="26"/>
              </w:rPr>
              <w:t> </w:t>
            </w:r>
            <w:r w:rsidR="009B63E6">
              <w:rPr>
                <w:color w:val="000000" w:themeColor="text1"/>
                <w:sz w:val="26"/>
              </w:rPr>
              <w:t>5.9</w:t>
            </w:r>
          </w:p>
        </w:tc>
        <w:tc>
          <w:tcPr>
            <w:tcW w:w="3358" w:type="pct"/>
            <w:tcBorders>
              <w:top w:val="nil"/>
              <w:left w:val="nil"/>
              <w:bottom w:val="single" w:sz="4" w:space="0" w:color="auto"/>
              <w:right w:val="single" w:sz="4" w:space="0" w:color="auto"/>
            </w:tcBorders>
            <w:noWrap/>
            <w:vAlign w:val="center"/>
            <w:hideMark/>
          </w:tcPr>
          <w:p w14:paraId="39F930D7" w14:textId="292C5A30" w:rsidR="00897FAB" w:rsidRPr="00162814" w:rsidRDefault="009B63E6" w:rsidP="00897FAB">
            <w:pPr>
              <w:spacing w:line="276" w:lineRule="auto"/>
              <w:rPr>
                <w:color w:val="000000" w:themeColor="text1"/>
                <w:sz w:val="26"/>
              </w:rPr>
            </w:pPr>
            <w:proofErr w:type="spellStart"/>
            <w:r>
              <w:rPr>
                <w:color w:val="000000" w:themeColor="text1"/>
                <w:sz w:val="26"/>
              </w:rPr>
              <w:t>Thí</w:t>
            </w:r>
            <w:proofErr w:type="spellEnd"/>
            <w:r>
              <w:rPr>
                <w:color w:val="000000" w:themeColor="text1"/>
                <w:sz w:val="26"/>
              </w:rPr>
              <w:t xml:space="preserve"> </w:t>
            </w:r>
            <w:proofErr w:type="spellStart"/>
            <w:r>
              <w:rPr>
                <w:color w:val="000000" w:themeColor="text1"/>
                <w:sz w:val="26"/>
              </w:rPr>
              <w:t>nghiệm</w:t>
            </w:r>
            <w:proofErr w:type="spellEnd"/>
            <w:r>
              <w:rPr>
                <w:color w:val="000000" w:themeColor="text1"/>
                <w:sz w:val="26"/>
              </w:rPr>
              <w:t xml:space="preserve"> </w:t>
            </w:r>
            <w:proofErr w:type="spellStart"/>
            <w:r>
              <w:rPr>
                <w:color w:val="000000" w:themeColor="text1"/>
                <w:sz w:val="26"/>
              </w:rPr>
              <w:t>mẫu_</w:t>
            </w:r>
            <w:r w:rsidR="00897FAB" w:rsidRPr="00162814">
              <w:rPr>
                <w:color w:val="000000" w:themeColor="text1"/>
                <w:sz w:val="26"/>
              </w:rPr>
              <w:t>Mẫu</w:t>
            </w:r>
            <w:proofErr w:type="spellEnd"/>
            <w:r w:rsidR="00897FAB" w:rsidRPr="00162814">
              <w:rPr>
                <w:color w:val="000000" w:themeColor="text1"/>
                <w:sz w:val="26"/>
              </w:rPr>
              <w:t xml:space="preserve"> </w:t>
            </w:r>
            <w:proofErr w:type="spellStart"/>
            <w:r w:rsidR="00897FAB" w:rsidRPr="00162814">
              <w:rPr>
                <w:color w:val="000000" w:themeColor="text1"/>
                <w:sz w:val="26"/>
              </w:rPr>
              <w:t>nén</w:t>
            </w:r>
            <w:proofErr w:type="spellEnd"/>
            <w:r w:rsidR="00897FAB" w:rsidRPr="00162814">
              <w:rPr>
                <w:color w:val="000000" w:themeColor="text1"/>
                <w:sz w:val="26"/>
              </w:rPr>
              <w:t xml:space="preserve"> </w:t>
            </w:r>
            <w:proofErr w:type="spellStart"/>
            <w:r w:rsidR="00897FAB" w:rsidRPr="00162814">
              <w:rPr>
                <w:color w:val="000000" w:themeColor="text1"/>
                <w:sz w:val="26"/>
              </w:rPr>
              <w:t>cố</w:t>
            </w:r>
            <w:proofErr w:type="spellEnd"/>
            <w:r w:rsidR="00897FAB" w:rsidRPr="00162814">
              <w:rPr>
                <w:color w:val="000000" w:themeColor="text1"/>
                <w:sz w:val="26"/>
              </w:rPr>
              <w:t xml:space="preserve"> </w:t>
            </w:r>
            <w:proofErr w:type="spellStart"/>
            <w:r w:rsidR="00897FAB" w:rsidRPr="00162814">
              <w:rPr>
                <w:color w:val="000000" w:themeColor="text1"/>
                <w:sz w:val="26"/>
              </w:rPr>
              <w:t>kết</w:t>
            </w:r>
            <w:proofErr w:type="spellEnd"/>
            <w:r w:rsidR="00897FAB" w:rsidRPr="00162814">
              <w:rPr>
                <w:color w:val="000000" w:themeColor="text1"/>
                <w:sz w:val="26"/>
              </w:rPr>
              <w:t xml:space="preserve"> 1 </w:t>
            </w:r>
            <w:proofErr w:type="spellStart"/>
            <w:r w:rsidR="00897FAB" w:rsidRPr="00162814">
              <w:rPr>
                <w:color w:val="000000" w:themeColor="text1"/>
                <w:sz w:val="26"/>
              </w:rPr>
              <w:t>trục</w:t>
            </w:r>
            <w:proofErr w:type="spellEnd"/>
          </w:p>
        </w:tc>
        <w:tc>
          <w:tcPr>
            <w:tcW w:w="611" w:type="pct"/>
            <w:tcBorders>
              <w:top w:val="nil"/>
              <w:left w:val="nil"/>
              <w:bottom w:val="single" w:sz="4" w:space="0" w:color="auto"/>
              <w:right w:val="single" w:sz="4" w:space="0" w:color="auto"/>
            </w:tcBorders>
            <w:noWrap/>
            <w:vAlign w:val="center"/>
            <w:hideMark/>
          </w:tcPr>
          <w:p w14:paraId="27D37236" w14:textId="77777777" w:rsidR="00897FAB" w:rsidRPr="00162814" w:rsidRDefault="00897FAB" w:rsidP="00897FAB">
            <w:pPr>
              <w:spacing w:line="276" w:lineRule="auto"/>
              <w:jc w:val="center"/>
              <w:rPr>
                <w:color w:val="000000" w:themeColor="text1"/>
                <w:sz w:val="26"/>
              </w:rPr>
            </w:pPr>
            <w:proofErr w:type="spellStart"/>
            <w:r w:rsidRPr="00162814">
              <w:rPr>
                <w:color w:val="000000" w:themeColor="text1"/>
                <w:sz w:val="26"/>
              </w:rPr>
              <w:t>mẫu</w:t>
            </w:r>
            <w:proofErr w:type="spellEnd"/>
          </w:p>
        </w:tc>
        <w:tc>
          <w:tcPr>
            <w:tcW w:w="566" w:type="pct"/>
            <w:tcBorders>
              <w:top w:val="nil"/>
              <w:left w:val="nil"/>
              <w:bottom w:val="single" w:sz="4" w:space="0" w:color="auto"/>
              <w:right w:val="single" w:sz="4" w:space="0" w:color="auto"/>
            </w:tcBorders>
            <w:noWrap/>
            <w:vAlign w:val="center"/>
            <w:hideMark/>
          </w:tcPr>
          <w:p w14:paraId="75D14DBE" w14:textId="77777777" w:rsidR="00897FAB" w:rsidRPr="00162814" w:rsidRDefault="00897FAB" w:rsidP="00897FAB">
            <w:pPr>
              <w:spacing w:line="276" w:lineRule="auto"/>
              <w:jc w:val="center"/>
              <w:rPr>
                <w:color w:val="000000" w:themeColor="text1"/>
                <w:sz w:val="26"/>
              </w:rPr>
            </w:pPr>
            <w:r w:rsidRPr="00162814">
              <w:rPr>
                <w:color w:val="000000" w:themeColor="text1"/>
                <w:sz w:val="26"/>
              </w:rPr>
              <w:t>8</w:t>
            </w:r>
          </w:p>
        </w:tc>
      </w:tr>
      <w:tr w:rsidR="00897FAB" w:rsidRPr="00162814" w14:paraId="7B9FBF10"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349BF7BA" w14:textId="762CF699" w:rsidR="00897FAB" w:rsidRPr="00162814" w:rsidRDefault="00897FAB" w:rsidP="00897FAB">
            <w:pPr>
              <w:spacing w:line="276" w:lineRule="auto"/>
              <w:jc w:val="center"/>
              <w:rPr>
                <w:color w:val="000000" w:themeColor="text1"/>
                <w:sz w:val="26"/>
              </w:rPr>
            </w:pPr>
            <w:r w:rsidRPr="00162814">
              <w:rPr>
                <w:color w:val="000000" w:themeColor="text1"/>
                <w:sz w:val="26"/>
              </w:rPr>
              <w:t> </w:t>
            </w:r>
            <w:r w:rsidR="009B63E6">
              <w:rPr>
                <w:color w:val="000000" w:themeColor="text1"/>
                <w:sz w:val="26"/>
              </w:rPr>
              <w:t>5.10</w:t>
            </w:r>
          </w:p>
        </w:tc>
        <w:tc>
          <w:tcPr>
            <w:tcW w:w="3358" w:type="pct"/>
            <w:tcBorders>
              <w:top w:val="nil"/>
              <w:left w:val="nil"/>
              <w:bottom w:val="single" w:sz="4" w:space="0" w:color="auto"/>
              <w:right w:val="single" w:sz="4" w:space="0" w:color="auto"/>
            </w:tcBorders>
            <w:noWrap/>
            <w:vAlign w:val="center"/>
            <w:hideMark/>
          </w:tcPr>
          <w:p w14:paraId="5E7B6173" w14:textId="258CBEED" w:rsidR="00897FAB" w:rsidRPr="00162814" w:rsidRDefault="009B63E6" w:rsidP="00897FAB">
            <w:pPr>
              <w:spacing w:line="276" w:lineRule="auto"/>
              <w:rPr>
                <w:color w:val="000000" w:themeColor="text1"/>
                <w:sz w:val="26"/>
              </w:rPr>
            </w:pPr>
            <w:proofErr w:type="spellStart"/>
            <w:r>
              <w:rPr>
                <w:color w:val="000000" w:themeColor="text1"/>
                <w:sz w:val="26"/>
              </w:rPr>
              <w:t>Thí</w:t>
            </w:r>
            <w:proofErr w:type="spellEnd"/>
            <w:r>
              <w:rPr>
                <w:color w:val="000000" w:themeColor="text1"/>
                <w:sz w:val="26"/>
              </w:rPr>
              <w:t xml:space="preserve"> </w:t>
            </w:r>
            <w:proofErr w:type="spellStart"/>
            <w:r>
              <w:rPr>
                <w:color w:val="000000" w:themeColor="text1"/>
                <w:sz w:val="26"/>
              </w:rPr>
              <w:t>nghiệm</w:t>
            </w:r>
            <w:proofErr w:type="spellEnd"/>
            <w:r>
              <w:rPr>
                <w:color w:val="000000" w:themeColor="text1"/>
                <w:sz w:val="26"/>
              </w:rPr>
              <w:t xml:space="preserve"> </w:t>
            </w:r>
            <w:proofErr w:type="spellStart"/>
            <w:r>
              <w:rPr>
                <w:color w:val="000000" w:themeColor="text1"/>
                <w:sz w:val="26"/>
              </w:rPr>
              <w:t>mẫu_</w:t>
            </w:r>
            <w:r w:rsidR="00897FAB" w:rsidRPr="00162814">
              <w:rPr>
                <w:color w:val="000000" w:themeColor="text1"/>
                <w:sz w:val="26"/>
              </w:rPr>
              <w:t>Mẫu</w:t>
            </w:r>
            <w:proofErr w:type="spellEnd"/>
            <w:r w:rsidR="00897FAB" w:rsidRPr="00162814">
              <w:rPr>
                <w:color w:val="000000" w:themeColor="text1"/>
                <w:sz w:val="26"/>
              </w:rPr>
              <w:t xml:space="preserve"> </w:t>
            </w:r>
            <w:proofErr w:type="spellStart"/>
            <w:r w:rsidR="00897FAB" w:rsidRPr="00162814">
              <w:rPr>
                <w:color w:val="000000" w:themeColor="text1"/>
                <w:sz w:val="26"/>
              </w:rPr>
              <w:t>cơ</w:t>
            </w:r>
            <w:proofErr w:type="spellEnd"/>
            <w:r w:rsidR="00897FAB" w:rsidRPr="00162814">
              <w:rPr>
                <w:color w:val="000000" w:themeColor="text1"/>
                <w:sz w:val="26"/>
              </w:rPr>
              <w:t xml:space="preserve"> </w:t>
            </w:r>
            <w:proofErr w:type="spellStart"/>
            <w:r w:rsidR="00897FAB" w:rsidRPr="00162814">
              <w:rPr>
                <w:color w:val="000000" w:themeColor="text1"/>
                <w:sz w:val="26"/>
              </w:rPr>
              <w:t>lí</w:t>
            </w:r>
            <w:proofErr w:type="spellEnd"/>
            <w:r w:rsidR="00897FAB" w:rsidRPr="00162814">
              <w:rPr>
                <w:color w:val="000000" w:themeColor="text1"/>
                <w:sz w:val="26"/>
              </w:rPr>
              <w:t xml:space="preserve"> </w:t>
            </w:r>
            <w:proofErr w:type="spellStart"/>
            <w:r w:rsidR="00897FAB" w:rsidRPr="00162814">
              <w:rPr>
                <w:color w:val="000000" w:themeColor="text1"/>
                <w:sz w:val="26"/>
              </w:rPr>
              <w:t>đá</w:t>
            </w:r>
            <w:proofErr w:type="spellEnd"/>
          </w:p>
        </w:tc>
        <w:tc>
          <w:tcPr>
            <w:tcW w:w="611" w:type="pct"/>
            <w:tcBorders>
              <w:top w:val="nil"/>
              <w:left w:val="nil"/>
              <w:bottom w:val="single" w:sz="4" w:space="0" w:color="auto"/>
              <w:right w:val="single" w:sz="4" w:space="0" w:color="auto"/>
            </w:tcBorders>
            <w:noWrap/>
            <w:vAlign w:val="center"/>
            <w:hideMark/>
          </w:tcPr>
          <w:p w14:paraId="3E567289" w14:textId="77777777" w:rsidR="00897FAB" w:rsidRPr="00162814" w:rsidRDefault="00897FAB" w:rsidP="00897FAB">
            <w:pPr>
              <w:spacing w:line="276" w:lineRule="auto"/>
              <w:jc w:val="center"/>
              <w:rPr>
                <w:color w:val="000000" w:themeColor="text1"/>
                <w:sz w:val="26"/>
              </w:rPr>
            </w:pPr>
            <w:proofErr w:type="spellStart"/>
            <w:r w:rsidRPr="00162814">
              <w:rPr>
                <w:color w:val="000000" w:themeColor="text1"/>
                <w:sz w:val="26"/>
              </w:rPr>
              <w:t>mẫu</w:t>
            </w:r>
            <w:proofErr w:type="spellEnd"/>
          </w:p>
        </w:tc>
        <w:tc>
          <w:tcPr>
            <w:tcW w:w="566" w:type="pct"/>
            <w:tcBorders>
              <w:top w:val="nil"/>
              <w:left w:val="nil"/>
              <w:bottom w:val="single" w:sz="4" w:space="0" w:color="auto"/>
              <w:right w:val="single" w:sz="4" w:space="0" w:color="auto"/>
            </w:tcBorders>
            <w:noWrap/>
            <w:vAlign w:val="center"/>
            <w:hideMark/>
          </w:tcPr>
          <w:p w14:paraId="1574D1FB" w14:textId="77777777" w:rsidR="00897FAB" w:rsidRPr="00162814" w:rsidRDefault="00897FAB" w:rsidP="00897FAB">
            <w:pPr>
              <w:spacing w:line="276" w:lineRule="auto"/>
              <w:jc w:val="center"/>
              <w:rPr>
                <w:color w:val="000000" w:themeColor="text1"/>
                <w:sz w:val="26"/>
              </w:rPr>
            </w:pPr>
            <w:r w:rsidRPr="00162814">
              <w:rPr>
                <w:color w:val="000000" w:themeColor="text1"/>
                <w:sz w:val="26"/>
              </w:rPr>
              <w:t>4</w:t>
            </w:r>
          </w:p>
        </w:tc>
      </w:tr>
      <w:tr w:rsidR="00897FAB" w:rsidRPr="00162814" w14:paraId="42FF95B8"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3A71B6E2" w14:textId="5E7F65E8" w:rsidR="00897FAB" w:rsidRPr="00162814" w:rsidRDefault="00897FAB" w:rsidP="00897FAB">
            <w:pPr>
              <w:spacing w:line="276" w:lineRule="auto"/>
              <w:jc w:val="center"/>
              <w:rPr>
                <w:color w:val="000000" w:themeColor="text1"/>
                <w:sz w:val="26"/>
              </w:rPr>
            </w:pPr>
            <w:r w:rsidRPr="00162814">
              <w:rPr>
                <w:color w:val="000000" w:themeColor="text1"/>
                <w:sz w:val="26"/>
              </w:rPr>
              <w:t> </w:t>
            </w:r>
            <w:r w:rsidR="009B63E6">
              <w:rPr>
                <w:color w:val="000000" w:themeColor="text1"/>
                <w:sz w:val="26"/>
              </w:rPr>
              <w:t>5.11</w:t>
            </w:r>
          </w:p>
        </w:tc>
        <w:tc>
          <w:tcPr>
            <w:tcW w:w="3358" w:type="pct"/>
            <w:tcBorders>
              <w:top w:val="nil"/>
              <w:left w:val="nil"/>
              <w:bottom w:val="single" w:sz="4" w:space="0" w:color="auto"/>
              <w:right w:val="single" w:sz="4" w:space="0" w:color="auto"/>
            </w:tcBorders>
            <w:noWrap/>
            <w:vAlign w:val="center"/>
            <w:hideMark/>
          </w:tcPr>
          <w:p w14:paraId="3781CF7F" w14:textId="23855B9F" w:rsidR="00897FAB" w:rsidRPr="00162814" w:rsidRDefault="009B63E6" w:rsidP="00897FAB">
            <w:pPr>
              <w:spacing w:line="276" w:lineRule="auto"/>
              <w:rPr>
                <w:color w:val="000000" w:themeColor="text1"/>
                <w:sz w:val="26"/>
              </w:rPr>
            </w:pPr>
            <w:proofErr w:type="spellStart"/>
            <w:r>
              <w:rPr>
                <w:color w:val="000000" w:themeColor="text1"/>
                <w:sz w:val="26"/>
              </w:rPr>
              <w:t>Thí</w:t>
            </w:r>
            <w:proofErr w:type="spellEnd"/>
            <w:r>
              <w:rPr>
                <w:color w:val="000000" w:themeColor="text1"/>
                <w:sz w:val="26"/>
              </w:rPr>
              <w:t xml:space="preserve"> </w:t>
            </w:r>
            <w:proofErr w:type="spellStart"/>
            <w:r>
              <w:rPr>
                <w:color w:val="000000" w:themeColor="text1"/>
                <w:sz w:val="26"/>
              </w:rPr>
              <w:t>nghiệm</w:t>
            </w:r>
            <w:proofErr w:type="spellEnd"/>
            <w:r>
              <w:rPr>
                <w:color w:val="000000" w:themeColor="text1"/>
                <w:sz w:val="26"/>
              </w:rPr>
              <w:t xml:space="preserve"> </w:t>
            </w:r>
            <w:proofErr w:type="spellStart"/>
            <w:r>
              <w:rPr>
                <w:color w:val="000000" w:themeColor="text1"/>
                <w:sz w:val="26"/>
              </w:rPr>
              <w:t>mẫu_</w:t>
            </w:r>
            <w:r w:rsidR="00897FAB" w:rsidRPr="00162814">
              <w:rPr>
                <w:color w:val="000000" w:themeColor="text1"/>
                <w:sz w:val="26"/>
              </w:rPr>
              <w:t>Mẫu</w:t>
            </w:r>
            <w:proofErr w:type="spellEnd"/>
            <w:r w:rsidR="00897FAB" w:rsidRPr="00162814">
              <w:rPr>
                <w:color w:val="000000" w:themeColor="text1"/>
                <w:sz w:val="26"/>
              </w:rPr>
              <w:t xml:space="preserve"> </w:t>
            </w:r>
            <w:proofErr w:type="spellStart"/>
            <w:r w:rsidR="00897FAB" w:rsidRPr="00162814">
              <w:rPr>
                <w:color w:val="000000" w:themeColor="text1"/>
                <w:sz w:val="26"/>
              </w:rPr>
              <w:t>nước</w:t>
            </w:r>
            <w:proofErr w:type="spellEnd"/>
            <w:r w:rsidR="00897FAB" w:rsidRPr="00162814">
              <w:rPr>
                <w:color w:val="000000" w:themeColor="text1"/>
                <w:sz w:val="26"/>
              </w:rPr>
              <w:t xml:space="preserve"> </w:t>
            </w:r>
            <w:proofErr w:type="spellStart"/>
            <w:r w:rsidR="00897FAB" w:rsidRPr="00162814">
              <w:rPr>
                <w:color w:val="000000" w:themeColor="text1"/>
                <w:sz w:val="26"/>
              </w:rPr>
              <w:t>ăn</w:t>
            </w:r>
            <w:proofErr w:type="spellEnd"/>
            <w:r w:rsidR="00897FAB" w:rsidRPr="00162814">
              <w:rPr>
                <w:color w:val="000000" w:themeColor="text1"/>
                <w:sz w:val="26"/>
              </w:rPr>
              <w:t xml:space="preserve"> </w:t>
            </w:r>
            <w:proofErr w:type="spellStart"/>
            <w:r w:rsidR="00897FAB" w:rsidRPr="00162814">
              <w:rPr>
                <w:color w:val="000000" w:themeColor="text1"/>
                <w:sz w:val="26"/>
              </w:rPr>
              <w:t>mòn</w:t>
            </w:r>
            <w:proofErr w:type="spellEnd"/>
            <w:r w:rsidR="00897FAB" w:rsidRPr="00162814">
              <w:rPr>
                <w:color w:val="000000" w:themeColor="text1"/>
                <w:sz w:val="26"/>
              </w:rPr>
              <w:t xml:space="preserve"> </w:t>
            </w:r>
            <w:proofErr w:type="spellStart"/>
            <w:r w:rsidR="00897FAB" w:rsidRPr="00162814">
              <w:rPr>
                <w:color w:val="000000" w:themeColor="text1"/>
                <w:sz w:val="26"/>
              </w:rPr>
              <w:t>bê</w:t>
            </w:r>
            <w:proofErr w:type="spellEnd"/>
            <w:r w:rsidR="00897FAB" w:rsidRPr="00162814">
              <w:rPr>
                <w:color w:val="000000" w:themeColor="text1"/>
                <w:sz w:val="26"/>
              </w:rPr>
              <w:t xml:space="preserve"> </w:t>
            </w:r>
            <w:proofErr w:type="spellStart"/>
            <w:r w:rsidR="00897FAB" w:rsidRPr="00162814">
              <w:rPr>
                <w:color w:val="000000" w:themeColor="text1"/>
                <w:sz w:val="26"/>
              </w:rPr>
              <w:t>tông</w:t>
            </w:r>
            <w:proofErr w:type="spellEnd"/>
          </w:p>
        </w:tc>
        <w:tc>
          <w:tcPr>
            <w:tcW w:w="611" w:type="pct"/>
            <w:tcBorders>
              <w:top w:val="nil"/>
              <w:left w:val="nil"/>
              <w:bottom w:val="single" w:sz="4" w:space="0" w:color="auto"/>
              <w:right w:val="single" w:sz="4" w:space="0" w:color="auto"/>
            </w:tcBorders>
            <w:noWrap/>
            <w:vAlign w:val="center"/>
            <w:hideMark/>
          </w:tcPr>
          <w:p w14:paraId="0A021B59" w14:textId="77777777" w:rsidR="00897FAB" w:rsidRPr="00162814" w:rsidRDefault="00897FAB" w:rsidP="00897FAB">
            <w:pPr>
              <w:spacing w:line="276" w:lineRule="auto"/>
              <w:jc w:val="center"/>
              <w:rPr>
                <w:color w:val="000000" w:themeColor="text1"/>
                <w:sz w:val="26"/>
              </w:rPr>
            </w:pPr>
            <w:proofErr w:type="spellStart"/>
            <w:r w:rsidRPr="00162814">
              <w:rPr>
                <w:color w:val="000000" w:themeColor="text1"/>
                <w:sz w:val="26"/>
              </w:rPr>
              <w:t>mẫu</w:t>
            </w:r>
            <w:proofErr w:type="spellEnd"/>
          </w:p>
        </w:tc>
        <w:tc>
          <w:tcPr>
            <w:tcW w:w="566" w:type="pct"/>
            <w:tcBorders>
              <w:top w:val="nil"/>
              <w:left w:val="nil"/>
              <w:bottom w:val="single" w:sz="4" w:space="0" w:color="auto"/>
              <w:right w:val="single" w:sz="4" w:space="0" w:color="auto"/>
            </w:tcBorders>
            <w:noWrap/>
            <w:vAlign w:val="center"/>
            <w:hideMark/>
          </w:tcPr>
          <w:p w14:paraId="0DDFE181" w14:textId="77777777" w:rsidR="00897FAB" w:rsidRPr="00162814" w:rsidRDefault="00897FAB" w:rsidP="00897FAB">
            <w:pPr>
              <w:spacing w:line="276" w:lineRule="auto"/>
              <w:jc w:val="center"/>
              <w:rPr>
                <w:color w:val="000000" w:themeColor="text1"/>
                <w:sz w:val="26"/>
              </w:rPr>
            </w:pPr>
            <w:r w:rsidRPr="00162814">
              <w:rPr>
                <w:color w:val="000000" w:themeColor="text1"/>
                <w:sz w:val="26"/>
              </w:rPr>
              <w:t>2</w:t>
            </w:r>
          </w:p>
        </w:tc>
      </w:tr>
      <w:tr w:rsidR="00897FAB" w:rsidRPr="00162814" w14:paraId="5E5CBAF0"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621F872A" w14:textId="56999D45" w:rsidR="00897FAB" w:rsidRPr="00162814" w:rsidRDefault="00897FAB" w:rsidP="00897FAB">
            <w:pPr>
              <w:spacing w:line="276" w:lineRule="auto"/>
              <w:jc w:val="center"/>
              <w:rPr>
                <w:color w:val="000000" w:themeColor="text1"/>
                <w:sz w:val="26"/>
              </w:rPr>
            </w:pPr>
            <w:r w:rsidRPr="00162814">
              <w:rPr>
                <w:color w:val="000000" w:themeColor="text1"/>
                <w:sz w:val="26"/>
              </w:rPr>
              <w:t> </w:t>
            </w:r>
            <w:r w:rsidR="009B63E6">
              <w:rPr>
                <w:color w:val="000000" w:themeColor="text1"/>
                <w:sz w:val="26"/>
              </w:rPr>
              <w:t>5.12</w:t>
            </w:r>
          </w:p>
        </w:tc>
        <w:tc>
          <w:tcPr>
            <w:tcW w:w="3358" w:type="pct"/>
            <w:tcBorders>
              <w:top w:val="nil"/>
              <w:left w:val="nil"/>
              <w:bottom w:val="single" w:sz="4" w:space="0" w:color="auto"/>
              <w:right w:val="single" w:sz="4" w:space="0" w:color="auto"/>
            </w:tcBorders>
            <w:noWrap/>
            <w:vAlign w:val="center"/>
            <w:hideMark/>
          </w:tcPr>
          <w:p w14:paraId="6E912F7F" w14:textId="4E18AE37" w:rsidR="00897FAB" w:rsidRPr="00162814" w:rsidRDefault="009B63E6" w:rsidP="00897FAB">
            <w:pPr>
              <w:spacing w:line="276" w:lineRule="auto"/>
              <w:rPr>
                <w:color w:val="000000" w:themeColor="text1"/>
                <w:sz w:val="26"/>
              </w:rPr>
            </w:pPr>
            <w:proofErr w:type="spellStart"/>
            <w:r>
              <w:rPr>
                <w:color w:val="000000" w:themeColor="text1"/>
                <w:sz w:val="26"/>
              </w:rPr>
              <w:t>Thí</w:t>
            </w:r>
            <w:proofErr w:type="spellEnd"/>
            <w:r>
              <w:rPr>
                <w:color w:val="000000" w:themeColor="text1"/>
                <w:sz w:val="26"/>
              </w:rPr>
              <w:t xml:space="preserve"> </w:t>
            </w:r>
            <w:proofErr w:type="spellStart"/>
            <w:r>
              <w:rPr>
                <w:color w:val="000000" w:themeColor="text1"/>
                <w:sz w:val="26"/>
              </w:rPr>
              <w:t>nghiệm</w:t>
            </w:r>
            <w:proofErr w:type="spellEnd"/>
            <w:r>
              <w:rPr>
                <w:color w:val="000000" w:themeColor="text1"/>
                <w:sz w:val="26"/>
              </w:rPr>
              <w:t xml:space="preserve"> </w:t>
            </w:r>
            <w:proofErr w:type="spellStart"/>
            <w:r>
              <w:rPr>
                <w:color w:val="000000" w:themeColor="text1"/>
                <w:sz w:val="26"/>
              </w:rPr>
              <w:t>mẫu_</w:t>
            </w:r>
            <w:r w:rsidR="00897FAB" w:rsidRPr="00162814">
              <w:rPr>
                <w:color w:val="000000" w:themeColor="text1"/>
                <w:sz w:val="26"/>
              </w:rPr>
              <w:t>Mẫu</w:t>
            </w:r>
            <w:proofErr w:type="spellEnd"/>
            <w:r w:rsidR="00897FAB" w:rsidRPr="00162814">
              <w:rPr>
                <w:color w:val="000000" w:themeColor="text1"/>
                <w:sz w:val="26"/>
              </w:rPr>
              <w:t xml:space="preserve"> VLXD </w:t>
            </w:r>
            <w:proofErr w:type="spellStart"/>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đắp</w:t>
            </w:r>
            <w:proofErr w:type="spellEnd"/>
          </w:p>
        </w:tc>
        <w:tc>
          <w:tcPr>
            <w:tcW w:w="611" w:type="pct"/>
            <w:tcBorders>
              <w:top w:val="nil"/>
              <w:left w:val="nil"/>
              <w:bottom w:val="single" w:sz="4" w:space="0" w:color="auto"/>
              <w:right w:val="single" w:sz="4" w:space="0" w:color="auto"/>
            </w:tcBorders>
            <w:noWrap/>
            <w:vAlign w:val="center"/>
            <w:hideMark/>
          </w:tcPr>
          <w:p w14:paraId="52D801CA" w14:textId="77777777" w:rsidR="00897FAB" w:rsidRPr="00162814" w:rsidRDefault="00897FAB" w:rsidP="00897FAB">
            <w:pPr>
              <w:spacing w:line="276" w:lineRule="auto"/>
              <w:jc w:val="center"/>
              <w:rPr>
                <w:color w:val="000000" w:themeColor="text1"/>
                <w:sz w:val="26"/>
              </w:rPr>
            </w:pPr>
            <w:proofErr w:type="spellStart"/>
            <w:r w:rsidRPr="00162814">
              <w:rPr>
                <w:color w:val="000000" w:themeColor="text1"/>
                <w:sz w:val="26"/>
              </w:rPr>
              <w:t>mẫu</w:t>
            </w:r>
            <w:proofErr w:type="spellEnd"/>
          </w:p>
        </w:tc>
        <w:tc>
          <w:tcPr>
            <w:tcW w:w="566" w:type="pct"/>
            <w:tcBorders>
              <w:top w:val="nil"/>
              <w:left w:val="nil"/>
              <w:bottom w:val="single" w:sz="4" w:space="0" w:color="auto"/>
              <w:right w:val="single" w:sz="4" w:space="0" w:color="auto"/>
            </w:tcBorders>
            <w:noWrap/>
            <w:vAlign w:val="center"/>
            <w:hideMark/>
          </w:tcPr>
          <w:p w14:paraId="43C97687" w14:textId="77777777" w:rsidR="00897FAB" w:rsidRPr="00162814" w:rsidRDefault="00897FAB" w:rsidP="00897FAB">
            <w:pPr>
              <w:spacing w:line="276" w:lineRule="auto"/>
              <w:jc w:val="center"/>
              <w:rPr>
                <w:color w:val="000000" w:themeColor="text1"/>
                <w:sz w:val="26"/>
              </w:rPr>
            </w:pPr>
            <w:r w:rsidRPr="00162814">
              <w:rPr>
                <w:color w:val="000000" w:themeColor="text1"/>
                <w:sz w:val="26"/>
              </w:rPr>
              <w:t>1</w:t>
            </w:r>
          </w:p>
        </w:tc>
      </w:tr>
      <w:tr w:rsidR="00897FAB" w:rsidRPr="00162814" w14:paraId="6BD1A395"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267C614E" w14:textId="380D4B7F" w:rsidR="00897FAB" w:rsidRPr="009B63E6" w:rsidRDefault="009B63E6" w:rsidP="00897FAB">
            <w:pPr>
              <w:spacing w:line="276" w:lineRule="auto"/>
              <w:jc w:val="center"/>
              <w:rPr>
                <w:bCs/>
                <w:color w:val="000000" w:themeColor="text1"/>
                <w:sz w:val="26"/>
              </w:rPr>
            </w:pPr>
            <w:r w:rsidRPr="009B63E6">
              <w:rPr>
                <w:bCs/>
                <w:color w:val="000000" w:themeColor="text1"/>
                <w:sz w:val="26"/>
              </w:rPr>
              <w:t>5.13</w:t>
            </w:r>
          </w:p>
        </w:tc>
        <w:tc>
          <w:tcPr>
            <w:tcW w:w="3358" w:type="pct"/>
            <w:tcBorders>
              <w:top w:val="nil"/>
              <w:left w:val="nil"/>
              <w:bottom w:val="single" w:sz="4" w:space="0" w:color="auto"/>
              <w:right w:val="single" w:sz="4" w:space="0" w:color="auto"/>
            </w:tcBorders>
            <w:noWrap/>
            <w:vAlign w:val="center"/>
            <w:hideMark/>
          </w:tcPr>
          <w:p w14:paraId="0CADB831" w14:textId="77777777" w:rsidR="00897FAB" w:rsidRPr="00162814" w:rsidRDefault="00897FAB" w:rsidP="00897FAB">
            <w:pPr>
              <w:spacing w:line="276" w:lineRule="auto"/>
              <w:rPr>
                <w:b/>
                <w:bCs/>
                <w:color w:val="000000" w:themeColor="text1"/>
                <w:sz w:val="26"/>
              </w:rPr>
            </w:pPr>
            <w:proofErr w:type="spellStart"/>
            <w:r w:rsidRPr="00162814">
              <w:rPr>
                <w:color w:val="000000" w:themeColor="text1"/>
                <w:sz w:val="26"/>
              </w:rPr>
              <w:t>Đo</w:t>
            </w:r>
            <w:proofErr w:type="spellEnd"/>
            <w:r w:rsidRPr="00162814">
              <w:rPr>
                <w:color w:val="000000" w:themeColor="text1"/>
                <w:sz w:val="26"/>
              </w:rPr>
              <w:t xml:space="preserve"> </w:t>
            </w:r>
            <w:proofErr w:type="spellStart"/>
            <w:r w:rsidRPr="00162814">
              <w:rPr>
                <w:color w:val="000000" w:themeColor="text1"/>
                <w:sz w:val="26"/>
              </w:rPr>
              <w:t>điện</w:t>
            </w:r>
            <w:proofErr w:type="spellEnd"/>
            <w:r w:rsidRPr="00162814">
              <w:rPr>
                <w:color w:val="000000" w:themeColor="text1"/>
                <w:sz w:val="26"/>
              </w:rPr>
              <w:t xml:space="preserve"> </w:t>
            </w:r>
            <w:proofErr w:type="spellStart"/>
            <w:r w:rsidRPr="00162814">
              <w:rPr>
                <w:color w:val="000000" w:themeColor="text1"/>
                <w:sz w:val="26"/>
              </w:rPr>
              <w:t>trở</w:t>
            </w:r>
            <w:proofErr w:type="spellEnd"/>
            <w:r w:rsidRPr="00162814">
              <w:rPr>
                <w:color w:val="000000" w:themeColor="text1"/>
                <w:sz w:val="26"/>
              </w:rPr>
              <w:t xml:space="preserve"> </w:t>
            </w:r>
            <w:proofErr w:type="spellStart"/>
            <w:r w:rsidRPr="00162814">
              <w:rPr>
                <w:color w:val="000000" w:themeColor="text1"/>
                <w:sz w:val="26"/>
              </w:rPr>
              <w:t>suất</w:t>
            </w:r>
            <w:proofErr w:type="spellEnd"/>
            <w:r w:rsidRPr="00162814">
              <w:rPr>
                <w:color w:val="000000" w:themeColor="text1"/>
                <w:sz w:val="26"/>
              </w:rPr>
              <w:t xml:space="preserve"> </w:t>
            </w:r>
          </w:p>
        </w:tc>
        <w:tc>
          <w:tcPr>
            <w:tcW w:w="611" w:type="pct"/>
            <w:tcBorders>
              <w:top w:val="nil"/>
              <w:left w:val="nil"/>
              <w:bottom w:val="single" w:sz="4" w:space="0" w:color="auto"/>
              <w:right w:val="single" w:sz="4" w:space="0" w:color="auto"/>
            </w:tcBorders>
            <w:noWrap/>
            <w:vAlign w:val="center"/>
            <w:hideMark/>
          </w:tcPr>
          <w:p w14:paraId="7F7FF4E2" w14:textId="77777777" w:rsidR="00897FAB" w:rsidRPr="00162814" w:rsidRDefault="00897FAB" w:rsidP="00897FAB">
            <w:pPr>
              <w:spacing w:line="276" w:lineRule="auto"/>
              <w:jc w:val="center"/>
              <w:rPr>
                <w:color w:val="000000" w:themeColor="text1"/>
                <w:sz w:val="26"/>
              </w:rPr>
            </w:pPr>
            <w:proofErr w:type="spellStart"/>
            <w:r w:rsidRPr="00162814">
              <w:rPr>
                <w:color w:val="000000" w:themeColor="text1"/>
                <w:sz w:val="26"/>
              </w:rPr>
              <w:t>điểm</w:t>
            </w:r>
            <w:proofErr w:type="spellEnd"/>
          </w:p>
        </w:tc>
        <w:tc>
          <w:tcPr>
            <w:tcW w:w="566" w:type="pct"/>
            <w:tcBorders>
              <w:top w:val="nil"/>
              <w:left w:val="nil"/>
              <w:bottom w:val="single" w:sz="4" w:space="0" w:color="auto"/>
              <w:right w:val="single" w:sz="4" w:space="0" w:color="auto"/>
            </w:tcBorders>
            <w:noWrap/>
            <w:vAlign w:val="center"/>
            <w:hideMark/>
          </w:tcPr>
          <w:p w14:paraId="6AE26E12" w14:textId="77777777" w:rsidR="00897FAB" w:rsidRPr="00162814" w:rsidRDefault="00897FAB" w:rsidP="00897FAB">
            <w:pPr>
              <w:spacing w:line="276" w:lineRule="auto"/>
              <w:jc w:val="center"/>
              <w:rPr>
                <w:color w:val="000000" w:themeColor="text1"/>
                <w:sz w:val="26"/>
              </w:rPr>
            </w:pPr>
            <w:r w:rsidRPr="00162814">
              <w:rPr>
                <w:color w:val="000000" w:themeColor="text1"/>
                <w:sz w:val="26"/>
              </w:rPr>
              <w:t>4</w:t>
            </w:r>
          </w:p>
        </w:tc>
      </w:tr>
      <w:tr w:rsidR="00897FAB" w:rsidRPr="00162814" w14:paraId="17B89725"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647D6A23" w14:textId="7510B5A0" w:rsidR="00897FAB" w:rsidRPr="00162814" w:rsidRDefault="009B63E6" w:rsidP="00897FAB">
            <w:pPr>
              <w:spacing w:line="276" w:lineRule="auto"/>
              <w:jc w:val="center"/>
              <w:rPr>
                <w:color w:val="000000" w:themeColor="text1"/>
                <w:sz w:val="26"/>
              </w:rPr>
            </w:pPr>
            <w:r>
              <w:rPr>
                <w:b/>
                <w:bCs/>
                <w:color w:val="000000" w:themeColor="text1"/>
                <w:sz w:val="26"/>
              </w:rPr>
              <w:t>6</w:t>
            </w:r>
          </w:p>
        </w:tc>
        <w:tc>
          <w:tcPr>
            <w:tcW w:w="3358" w:type="pct"/>
            <w:tcBorders>
              <w:top w:val="nil"/>
              <w:left w:val="nil"/>
              <w:bottom w:val="single" w:sz="4" w:space="0" w:color="auto"/>
              <w:right w:val="single" w:sz="4" w:space="0" w:color="auto"/>
            </w:tcBorders>
            <w:vAlign w:val="center"/>
            <w:hideMark/>
          </w:tcPr>
          <w:p w14:paraId="3A5DA6D8" w14:textId="77777777" w:rsidR="00897FAB" w:rsidRPr="00162814" w:rsidRDefault="00897FAB" w:rsidP="00897FAB">
            <w:pPr>
              <w:spacing w:line="276" w:lineRule="auto"/>
              <w:rPr>
                <w:color w:val="000000" w:themeColor="text1"/>
                <w:sz w:val="26"/>
              </w:rPr>
            </w:pPr>
            <w:proofErr w:type="spellStart"/>
            <w:r w:rsidRPr="00162814">
              <w:rPr>
                <w:b/>
                <w:bCs/>
                <w:color w:val="000000" w:themeColor="text1"/>
                <w:sz w:val="26"/>
              </w:rPr>
              <w:t>Đường</w:t>
            </w:r>
            <w:proofErr w:type="spellEnd"/>
            <w:r w:rsidRPr="00162814">
              <w:rPr>
                <w:b/>
                <w:bCs/>
                <w:color w:val="000000" w:themeColor="text1"/>
                <w:sz w:val="26"/>
              </w:rPr>
              <w:t xml:space="preserve"> </w:t>
            </w:r>
            <w:proofErr w:type="spellStart"/>
            <w:r w:rsidRPr="00162814">
              <w:rPr>
                <w:b/>
                <w:bCs/>
                <w:color w:val="000000" w:themeColor="text1"/>
                <w:sz w:val="26"/>
              </w:rPr>
              <w:t>dây</w:t>
            </w:r>
            <w:proofErr w:type="spellEnd"/>
            <w:r w:rsidRPr="00162814">
              <w:rPr>
                <w:b/>
                <w:bCs/>
                <w:color w:val="000000" w:themeColor="text1"/>
                <w:sz w:val="26"/>
              </w:rPr>
              <w:t xml:space="preserve"> 35/22kV </w:t>
            </w:r>
            <w:proofErr w:type="spellStart"/>
            <w:r w:rsidRPr="00162814">
              <w:rPr>
                <w:b/>
                <w:bCs/>
                <w:color w:val="000000" w:themeColor="text1"/>
                <w:sz w:val="26"/>
              </w:rPr>
              <w:t>cấp</w:t>
            </w:r>
            <w:proofErr w:type="spellEnd"/>
            <w:r w:rsidRPr="00162814">
              <w:rPr>
                <w:b/>
                <w:bCs/>
                <w:color w:val="000000" w:themeColor="text1"/>
                <w:sz w:val="26"/>
              </w:rPr>
              <w:t xml:space="preserve"> </w:t>
            </w:r>
            <w:proofErr w:type="spellStart"/>
            <w:r w:rsidRPr="00162814">
              <w:rPr>
                <w:b/>
                <w:bCs/>
                <w:color w:val="000000" w:themeColor="text1"/>
                <w:sz w:val="26"/>
              </w:rPr>
              <w:t>điện</w:t>
            </w:r>
            <w:proofErr w:type="spellEnd"/>
            <w:r w:rsidRPr="00162814">
              <w:rPr>
                <w:b/>
                <w:bCs/>
                <w:color w:val="000000" w:themeColor="text1"/>
                <w:sz w:val="26"/>
              </w:rPr>
              <w:t xml:space="preserve"> </w:t>
            </w:r>
            <w:proofErr w:type="spellStart"/>
            <w:r w:rsidRPr="00162814">
              <w:rPr>
                <w:b/>
                <w:bCs/>
                <w:color w:val="000000" w:themeColor="text1"/>
                <w:sz w:val="26"/>
              </w:rPr>
              <w:t>tự</w:t>
            </w:r>
            <w:proofErr w:type="spellEnd"/>
            <w:r w:rsidRPr="00162814">
              <w:rPr>
                <w:b/>
                <w:bCs/>
                <w:color w:val="000000" w:themeColor="text1"/>
                <w:sz w:val="26"/>
              </w:rPr>
              <w:t xml:space="preserve"> </w:t>
            </w:r>
            <w:proofErr w:type="spellStart"/>
            <w:r w:rsidRPr="00162814">
              <w:rPr>
                <w:b/>
                <w:bCs/>
                <w:color w:val="000000" w:themeColor="text1"/>
                <w:sz w:val="26"/>
              </w:rPr>
              <w:t>dùng</w:t>
            </w:r>
            <w:proofErr w:type="spellEnd"/>
          </w:p>
        </w:tc>
        <w:tc>
          <w:tcPr>
            <w:tcW w:w="611" w:type="pct"/>
            <w:tcBorders>
              <w:top w:val="nil"/>
              <w:left w:val="nil"/>
              <w:bottom w:val="single" w:sz="4" w:space="0" w:color="auto"/>
              <w:right w:val="single" w:sz="4" w:space="0" w:color="auto"/>
            </w:tcBorders>
            <w:noWrap/>
            <w:vAlign w:val="center"/>
            <w:hideMark/>
          </w:tcPr>
          <w:p w14:paraId="35D6760D" w14:textId="77777777" w:rsidR="00897FAB" w:rsidRPr="00162814" w:rsidRDefault="00897FAB" w:rsidP="00897FAB">
            <w:pPr>
              <w:spacing w:line="276" w:lineRule="auto"/>
              <w:jc w:val="center"/>
              <w:rPr>
                <w:color w:val="000000" w:themeColor="text1"/>
                <w:sz w:val="26"/>
              </w:rPr>
            </w:pPr>
            <w:r w:rsidRPr="00162814">
              <w:rPr>
                <w:color w:val="000000" w:themeColor="text1"/>
                <w:sz w:val="26"/>
              </w:rPr>
              <w:t> </w:t>
            </w:r>
          </w:p>
        </w:tc>
        <w:tc>
          <w:tcPr>
            <w:tcW w:w="566" w:type="pct"/>
            <w:tcBorders>
              <w:top w:val="nil"/>
              <w:left w:val="nil"/>
              <w:bottom w:val="single" w:sz="4" w:space="0" w:color="auto"/>
              <w:right w:val="single" w:sz="4" w:space="0" w:color="auto"/>
            </w:tcBorders>
            <w:noWrap/>
            <w:vAlign w:val="center"/>
            <w:hideMark/>
          </w:tcPr>
          <w:p w14:paraId="7F7B926E" w14:textId="77777777" w:rsidR="00897FAB" w:rsidRPr="00162814" w:rsidRDefault="00897FAB" w:rsidP="00897FAB">
            <w:pPr>
              <w:spacing w:line="276" w:lineRule="auto"/>
              <w:jc w:val="center"/>
              <w:rPr>
                <w:color w:val="000000" w:themeColor="text1"/>
                <w:sz w:val="26"/>
              </w:rPr>
            </w:pPr>
            <w:r w:rsidRPr="00162814">
              <w:rPr>
                <w:color w:val="000000" w:themeColor="text1"/>
                <w:sz w:val="26"/>
              </w:rPr>
              <w:t> </w:t>
            </w:r>
          </w:p>
        </w:tc>
      </w:tr>
      <w:tr w:rsidR="00897FAB" w:rsidRPr="00162814" w14:paraId="5CC5CBE2" w14:textId="77777777" w:rsidTr="009B63E6">
        <w:trPr>
          <w:trHeight w:val="336"/>
        </w:trPr>
        <w:tc>
          <w:tcPr>
            <w:tcW w:w="465" w:type="pct"/>
            <w:tcBorders>
              <w:top w:val="nil"/>
              <w:left w:val="single" w:sz="4" w:space="0" w:color="auto"/>
              <w:bottom w:val="single" w:sz="4" w:space="0" w:color="auto"/>
              <w:right w:val="single" w:sz="4" w:space="0" w:color="auto"/>
            </w:tcBorders>
            <w:noWrap/>
            <w:vAlign w:val="center"/>
          </w:tcPr>
          <w:p w14:paraId="107EEBE9" w14:textId="4897AD19" w:rsidR="00897FAB" w:rsidRPr="00162814" w:rsidRDefault="009B63E6" w:rsidP="00897FAB">
            <w:pPr>
              <w:spacing w:line="276" w:lineRule="auto"/>
              <w:jc w:val="center"/>
              <w:rPr>
                <w:color w:val="000000" w:themeColor="text1"/>
                <w:sz w:val="26"/>
              </w:rPr>
            </w:pPr>
            <w:r>
              <w:rPr>
                <w:color w:val="000000" w:themeColor="text1"/>
                <w:sz w:val="26"/>
              </w:rPr>
              <w:t>6.1</w:t>
            </w:r>
          </w:p>
        </w:tc>
        <w:tc>
          <w:tcPr>
            <w:tcW w:w="3358" w:type="pct"/>
            <w:tcBorders>
              <w:top w:val="nil"/>
              <w:left w:val="nil"/>
              <w:bottom w:val="single" w:sz="4" w:space="0" w:color="auto"/>
              <w:right w:val="single" w:sz="4" w:space="0" w:color="auto"/>
            </w:tcBorders>
            <w:noWrap/>
            <w:vAlign w:val="center"/>
            <w:hideMark/>
          </w:tcPr>
          <w:p w14:paraId="702CFBEB" w14:textId="7696642C" w:rsidR="00897FAB" w:rsidRPr="00162814" w:rsidRDefault="009B63E6" w:rsidP="009B63E6">
            <w:pPr>
              <w:spacing w:line="276" w:lineRule="auto"/>
              <w:rPr>
                <w:color w:val="000000" w:themeColor="text1"/>
                <w:sz w:val="26"/>
              </w:rPr>
            </w:pP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thủ</w:t>
            </w:r>
            <w:proofErr w:type="spellEnd"/>
            <w:r w:rsidRPr="00162814">
              <w:rPr>
                <w:color w:val="000000" w:themeColor="text1"/>
                <w:sz w:val="26"/>
              </w:rPr>
              <w:t xml:space="preserve"> </w:t>
            </w:r>
            <w:proofErr w:type="spellStart"/>
            <w:r w:rsidRPr="00162814">
              <w:rPr>
                <w:color w:val="000000" w:themeColor="text1"/>
                <w:sz w:val="26"/>
              </w:rPr>
              <w:t>công</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10m - (1HK x6</w:t>
            </w:r>
            <w:proofErr w:type="gramStart"/>
            <w:r w:rsidRPr="00162814">
              <w:rPr>
                <w:color w:val="000000" w:themeColor="text1"/>
                <w:sz w:val="26"/>
              </w:rPr>
              <w:t>m)</w:t>
            </w:r>
            <w:r>
              <w:rPr>
                <w:color w:val="000000" w:themeColor="text1"/>
                <w:sz w:val="26"/>
              </w:rPr>
              <w:t>_</w:t>
            </w:r>
            <w:proofErr w:type="spellStart"/>
            <w:proofErr w:type="gramEnd"/>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cấp</w:t>
            </w:r>
            <w:proofErr w:type="spellEnd"/>
            <w:r w:rsidR="00897FAB" w:rsidRPr="00162814">
              <w:rPr>
                <w:color w:val="000000" w:themeColor="text1"/>
                <w:sz w:val="26"/>
              </w:rPr>
              <w:t xml:space="preserve"> I-III </w:t>
            </w:r>
            <w:proofErr w:type="spellStart"/>
            <w:r w:rsidR="00897FAB" w:rsidRPr="00162814">
              <w:rPr>
                <w:color w:val="000000" w:themeColor="text1"/>
                <w:sz w:val="26"/>
              </w:rPr>
              <w:t>không</w:t>
            </w:r>
            <w:proofErr w:type="spellEnd"/>
            <w:r w:rsidR="00897FAB" w:rsidRPr="00162814">
              <w:rPr>
                <w:color w:val="000000" w:themeColor="text1"/>
                <w:sz w:val="26"/>
              </w:rPr>
              <w:t xml:space="preserve"> </w:t>
            </w:r>
            <w:proofErr w:type="spellStart"/>
            <w:r w:rsidR="00897FAB" w:rsidRPr="00162814">
              <w:rPr>
                <w:color w:val="000000" w:themeColor="text1"/>
                <w:sz w:val="26"/>
              </w:rPr>
              <w:t>chống</w:t>
            </w:r>
            <w:proofErr w:type="spellEnd"/>
            <w:r w:rsidR="00897FAB" w:rsidRPr="00162814">
              <w:rPr>
                <w:color w:val="000000" w:themeColor="text1"/>
                <w:sz w:val="26"/>
              </w:rPr>
              <w:t xml:space="preserve"> </w:t>
            </w:r>
            <w:proofErr w:type="spellStart"/>
            <w:r w:rsidR="00897FAB" w:rsidRPr="00162814">
              <w:rPr>
                <w:color w:val="000000" w:themeColor="text1"/>
                <w:sz w:val="26"/>
              </w:rPr>
              <w:t>ống</w:t>
            </w:r>
            <w:proofErr w:type="spellEnd"/>
          </w:p>
        </w:tc>
        <w:tc>
          <w:tcPr>
            <w:tcW w:w="611" w:type="pct"/>
            <w:tcBorders>
              <w:top w:val="nil"/>
              <w:left w:val="nil"/>
              <w:bottom w:val="single" w:sz="4" w:space="0" w:color="auto"/>
              <w:right w:val="single" w:sz="4" w:space="0" w:color="auto"/>
            </w:tcBorders>
            <w:noWrap/>
            <w:vAlign w:val="center"/>
            <w:hideMark/>
          </w:tcPr>
          <w:p w14:paraId="08C96202" w14:textId="77777777" w:rsidR="00897FAB" w:rsidRPr="00162814" w:rsidRDefault="00897FAB" w:rsidP="00897FAB">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hideMark/>
          </w:tcPr>
          <w:p w14:paraId="30C18F1D" w14:textId="77777777" w:rsidR="00897FAB" w:rsidRPr="00162814" w:rsidRDefault="00897FAB" w:rsidP="00897FAB">
            <w:pPr>
              <w:spacing w:line="276" w:lineRule="auto"/>
              <w:jc w:val="center"/>
              <w:rPr>
                <w:color w:val="000000" w:themeColor="text1"/>
                <w:sz w:val="26"/>
              </w:rPr>
            </w:pPr>
            <w:r w:rsidRPr="00162814">
              <w:rPr>
                <w:color w:val="000000" w:themeColor="text1"/>
                <w:sz w:val="26"/>
              </w:rPr>
              <w:t>6</w:t>
            </w:r>
          </w:p>
        </w:tc>
      </w:tr>
      <w:tr w:rsidR="00897FAB" w:rsidRPr="00162814" w14:paraId="4460111C" w14:textId="77777777" w:rsidTr="009B63E6">
        <w:trPr>
          <w:trHeight w:val="336"/>
        </w:trPr>
        <w:tc>
          <w:tcPr>
            <w:tcW w:w="465" w:type="pct"/>
            <w:tcBorders>
              <w:top w:val="nil"/>
              <w:left w:val="single" w:sz="4" w:space="0" w:color="auto"/>
              <w:bottom w:val="single" w:sz="4" w:space="0" w:color="auto"/>
              <w:right w:val="single" w:sz="4" w:space="0" w:color="auto"/>
            </w:tcBorders>
            <w:noWrap/>
            <w:vAlign w:val="center"/>
          </w:tcPr>
          <w:p w14:paraId="105F49B5" w14:textId="21553CA0" w:rsidR="00897FAB" w:rsidRPr="00162814" w:rsidRDefault="009B63E6" w:rsidP="00897FAB">
            <w:pPr>
              <w:spacing w:line="276" w:lineRule="auto"/>
              <w:jc w:val="center"/>
              <w:rPr>
                <w:color w:val="000000" w:themeColor="text1"/>
                <w:sz w:val="26"/>
              </w:rPr>
            </w:pPr>
            <w:r>
              <w:rPr>
                <w:color w:val="000000" w:themeColor="text1"/>
                <w:sz w:val="26"/>
              </w:rPr>
              <w:t>6.2</w:t>
            </w:r>
          </w:p>
        </w:tc>
        <w:tc>
          <w:tcPr>
            <w:tcW w:w="3358" w:type="pct"/>
            <w:tcBorders>
              <w:top w:val="nil"/>
              <w:left w:val="nil"/>
              <w:bottom w:val="single" w:sz="4" w:space="0" w:color="auto"/>
              <w:right w:val="single" w:sz="4" w:space="0" w:color="auto"/>
            </w:tcBorders>
            <w:noWrap/>
            <w:vAlign w:val="center"/>
            <w:hideMark/>
          </w:tcPr>
          <w:p w14:paraId="329B7142" w14:textId="0D578E9C" w:rsidR="00897FAB" w:rsidRPr="00162814" w:rsidRDefault="009B63E6" w:rsidP="00897FAB">
            <w:pPr>
              <w:spacing w:line="276" w:lineRule="auto"/>
              <w:rPr>
                <w:color w:val="000000" w:themeColor="text1"/>
                <w:sz w:val="26"/>
              </w:rPr>
            </w:pPr>
            <w:proofErr w:type="spellStart"/>
            <w:r w:rsidRPr="00162814">
              <w:rPr>
                <w:color w:val="000000" w:themeColor="text1"/>
                <w:sz w:val="26"/>
              </w:rPr>
              <w:t>Thí</w:t>
            </w:r>
            <w:proofErr w:type="spellEnd"/>
            <w:r w:rsidRPr="00162814">
              <w:rPr>
                <w:color w:val="000000" w:themeColor="text1"/>
                <w:sz w:val="26"/>
              </w:rPr>
              <w:t xml:space="preserve"> </w:t>
            </w:r>
            <w:proofErr w:type="spellStart"/>
            <w:r w:rsidRPr="00162814">
              <w:rPr>
                <w:color w:val="000000" w:themeColor="text1"/>
                <w:sz w:val="26"/>
              </w:rPr>
              <w:t>nghiệm</w:t>
            </w:r>
            <w:proofErr w:type="spellEnd"/>
            <w:r w:rsidRPr="00162814">
              <w:rPr>
                <w:color w:val="000000" w:themeColor="text1"/>
                <w:sz w:val="26"/>
              </w:rPr>
              <w:t xml:space="preserve"> </w:t>
            </w:r>
            <w:proofErr w:type="spellStart"/>
            <w:r w:rsidRPr="00162814">
              <w:rPr>
                <w:color w:val="000000" w:themeColor="text1"/>
                <w:sz w:val="26"/>
              </w:rPr>
              <w:t>mẫu</w:t>
            </w:r>
            <w:r>
              <w:rPr>
                <w:color w:val="000000" w:themeColor="text1"/>
                <w:sz w:val="26"/>
              </w:rPr>
              <w:t>_</w:t>
            </w:r>
            <w:r w:rsidR="00897FAB" w:rsidRPr="00162814">
              <w:rPr>
                <w:color w:val="000000" w:themeColor="text1"/>
                <w:sz w:val="26"/>
              </w:rPr>
              <w:t>Mẫu</w:t>
            </w:r>
            <w:proofErr w:type="spellEnd"/>
            <w:r w:rsidR="00897FAB" w:rsidRPr="00162814">
              <w:rPr>
                <w:color w:val="000000" w:themeColor="text1"/>
                <w:sz w:val="26"/>
              </w:rPr>
              <w:t xml:space="preserve"> </w:t>
            </w:r>
            <w:proofErr w:type="spellStart"/>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nguyên</w:t>
            </w:r>
            <w:proofErr w:type="spellEnd"/>
            <w:r w:rsidR="00897FAB" w:rsidRPr="00162814">
              <w:rPr>
                <w:color w:val="000000" w:themeColor="text1"/>
                <w:sz w:val="26"/>
              </w:rPr>
              <w:t xml:space="preserve"> </w:t>
            </w:r>
            <w:proofErr w:type="spellStart"/>
            <w:r w:rsidR="00897FAB" w:rsidRPr="00162814">
              <w:rPr>
                <w:color w:val="000000" w:themeColor="text1"/>
                <w:sz w:val="26"/>
              </w:rPr>
              <w:t>dạng</w:t>
            </w:r>
            <w:proofErr w:type="spellEnd"/>
            <w:r w:rsidR="00897FAB" w:rsidRPr="00162814">
              <w:rPr>
                <w:color w:val="000000" w:themeColor="text1"/>
                <w:sz w:val="26"/>
              </w:rPr>
              <w:t xml:space="preserve"> </w:t>
            </w:r>
            <w:proofErr w:type="spellStart"/>
            <w:r w:rsidR="00897FAB" w:rsidRPr="00162814">
              <w:rPr>
                <w:color w:val="000000" w:themeColor="text1"/>
                <w:sz w:val="26"/>
              </w:rPr>
              <w:t>xác</w:t>
            </w:r>
            <w:proofErr w:type="spellEnd"/>
            <w:r w:rsidR="00897FAB" w:rsidRPr="00162814">
              <w:rPr>
                <w:color w:val="000000" w:themeColor="text1"/>
                <w:sz w:val="26"/>
              </w:rPr>
              <w:t xml:space="preserve"> </w:t>
            </w:r>
            <w:proofErr w:type="spellStart"/>
            <w:r w:rsidR="00897FAB" w:rsidRPr="00162814">
              <w:rPr>
                <w:color w:val="000000" w:themeColor="text1"/>
                <w:sz w:val="26"/>
              </w:rPr>
              <w:t>định</w:t>
            </w:r>
            <w:proofErr w:type="spellEnd"/>
            <w:r w:rsidR="00897FAB" w:rsidRPr="00162814">
              <w:rPr>
                <w:color w:val="000000" w:themeColor="text1"/>
                <w:sz w:val="26"/>
              </w:rPr>
              <w:t xml:space="preserve"> 17 </w:t>
            </w:r>
            <w:proofErr w:type="spellStart"/>
            <w:r w:rsidR="00897FAB" w:rsidRPr="00162814">
              <w:rPr>
                <w:color w:val="000000" w:themeColor="text1"/>
                <w:sz w:val="26"/>
              </w:rPr>
              <w:t>chỉ</w:t>
            </w:r>
            <w:proofErr w:type="spellEnd"/>
            <w:r w:rsidR="00897FAB" w:rsidRPr="00162814">
              <w:rPr>
                <w:color w:val="000000" w:themeColor="text1"/>
                <w:sz w:val="26"/>
              </w:rPr>
              <w:t xml:space="preserve"> </w:t>
            </w:r>
            <w:proofErr w:type="spellStart"/>
            <w:r w:rsidR="00897FAB" w:rsidRPr="00162814">
              <w:rPr>
                <w:color w:val="000000" w:themeColor="text1"/>
                <w:sz w:val="26"/>
              </w:rPr>
              <w:t>tiêu</w:t>
            </w:r>
            <w:proofErr w:type="spellEnd"/>
          </w:p>
        </w:tc>
        <w:tc>
          <w:tcPr>
            <w:tcW w:w="611" w:type="pct"/>
            <w:tcBorders>
              <w:top w:val="nil"/>
              <w:left w:val="nil"/>
              <w:bottom w:val="single" w:sz="4" w:space="0" w:color="auto"/>
              <w:right w:val="single" w:sz="4" w:space="0" w:color="auto"/>
            </w:tcBorders>
            <w:noWrap/>
            <w:vAlign w:val="center"/>
            <w:hideMark/>
          </w:tcPr>
          <w:p w14:paraId="1054B5EA" w14:textId="77777777" w:rsidR="00897FAB" w:rsidRPr="00162814" w:rsidRDefault="00897FAB" w:rsidP="00897FAB">
            <w:pPr>
              <w:spacing w:line="276" w:lineRule="auto"/>
              <w:jc w:val="center"/>
              <w:rPr>
                <w:color w:val="000000" w:themeColor="text1"/>
                <w:sz w:val="26"/>
              </w:rPr>
            </w:pPr>
            <w:proofErr w:type="spellStart"/>
            <w:r w:rsidRPr="00162814">
              <w:rPr>
                <w:color w:val="000000" w:themeColor="text1"/>
                <w:sz w:val="26"/>
              </w:rPr>
              <w:t>mẫu</w:t>
            </w:r>
            <w:proofErr w:type="spellEnd"/>
          </w:p>
        </w:tc>
        <w:tc>
          <w:tcPr>
            <w:tcW w:w="566" w:type="pct"/>
            <w:tcBorders>
              <w:top w:val="nil"/>
              <w:left w:val="nil"/>
              <w:bottom w:val="single" w:sz="4" w:space="0" w:color="auto"/>
              <w:right w:val="single" w:sz="4" w:space="0" w:color="auto"/>
            </w:tcBorders>
            <w:noWrap/>
            <w:vAlign w:val="center"/>
            <w:hideMark/>
          </w:tcPr>
          <w:p w14:paraId="1CD389AF" w14:textId="77777777" w:rsidR="00897FAB" w:rsidRPr="00162814" w:rsidRDefault="00897FAB" w:rsidP="00897FAB">
            <w:pPr>
              <w:spacing w:line="276" w:lineRule="auto"/>
              <w:jc w:val="center"/>
              <w:rPr>
                <w:color w:val="000000" w:themeColor="text1"/>
                <w:sz w:val="26"/>
              </w:rPr>
            </w:pPr>
            <w:r w:rsidRPr="00162814">
              <w:rPr>
                <w:color w:val="000000" w:themeColor="text1"/>
                <w:sz w:val="26"/>
              </w:rPr>
              <w:t>1</w:t>
            </w:r>
          </w:p>
        </w:tc>
      </w:tr>
      <w:tr w:rsidR="00897FAB" w:rsidRPr="00162814" w14:paraId="1086DF12" w14:textId="77777777" w:rsidTr="009B63E6">
        <w:trPr>
          <w:trHeight w:val="336"/>
        </w:trPr>
        <w:tc>
          <w:tcPr>
            <w:tcW w:w="465" w:type="pct"/>
            <w:tcBorders>
              <w:top w:val="nil"/>
              <w:left w:val="single" w:sz="4" w:space="0" w:color="auto"/>
              <w:bottom w:val="single" w:sz="4" w:space="0" w:color="auto"/>
              <w:right w:val="single" w:sz="4" w:space="0" w:color="auto"/>
            </w:tcBorders>
            <w:noWrap/>
            <w:vAlign w:val="center"/>
          </w:tcPr>
          <w:p w14:paraId="347D4274" w14:textId="26243FBC" w:rsidR="00897FAB" w:rsidRPr="009B63E6" w:rsidRDefault="009B63E6" w:rsidP="00897FAB">
            <w:pPr>
              <w:spacing w:line="276" w:lineRule="auto"/>
              <w:jc w:val="center"/>
              <w:rPr>
                <w:bCs/>
                <w:color w:val="000000" w:themeColor="text1"/>
                <w:sz w:val="26"/>
              </w:rPr>
            </w:pPr>
            <w:r w:rsidRPr="009B63E6">
              <w:rPr>
                <w:bCs/>
                <w:color w:val="000000" w:themeColor="text1"/>
                <w:sz w:val="26"/>
              </w:rPr>
              <w:t>6.3</w:t>
            </w:r>
          </w:p>
        </w:tc>
        <w:tc>
          <w:tcPr>
            <w:tcW w:w="3358" w:type="pct"/>
            <w:tcBorders>
              <w:top w:val="nil"/>
              <w:left w:val="nil"/>
              <w:bottom w:val="single" w:sz="4" w:space="0" w:color="auto"/>
              <w:right w:val="single" w:sz="4" w:space="0" w:color="auto"/>
            </w:tcBorders>
            <w:noWrap/>
            <w:vAlign w:val="center"/>
            <w:hideMark/>
          </w:tcPr>
          <w:p w14:paraId="446B2977" w14:textId="77777777" w:rsidR="00897FAB" w:rsidRPr="00162814" w:rsidRDefault="00897FAB" w:rsidP="00897FAB">
            <w:pPr>
              <w:spacing w:line="276" w:lineRule="auto"/>
              <w:rPr>
                <w:b/>
                <w:bCs/>
                <w:color w:val="000000" w:themeColor="text1"/>
                <w:sz w:val="26"/>
              </w:rPr>
            </w:pPr>
            <w:proofErr w:type="spellStart"/>
            <w:r w:rsidRPr="00162814">
              <w:rPr>
                <w:color w:val="000000" w:themeColor="text1"/>
                <w:sz w:val="26"/>
              </w:rPr>
              <w:t>Đo</w:t>
            </w:r>
            <w:proofErr w:type="spellEnd"/>
            <w:r w:rsidRPr="00162814">
              <w:rPr>
                <w:color w:val="000000" w:themeColor="text1"/>
                <w:sz w:val="26"/>
              </w:rPr>
              <w:t xml:space="preserve"> </w:t>
            </w:r>
            <w:proofErr w:type="spellStart"/>
            <w:r w:rsidRPr="00162814">
              <w:rPr>
                <w:color w:val="000000" w:themeColor="text1"/>
                <w:sz w:val="26"/>
              </w:rPr>
              <w:t>điện</w:t>
            </w:r>
            <w:proofErr w:type="spellEnd"/>
            <w:r w:rsidRPr="00162814">
              <w:rPr>
                <w:color w:val="000000" w:themeColor="text1"/>
                <w:sz w:val="26"/>
              </w:rPr>
              <w:t xml:space="preserve"> </w:t>
            </w:r>
            <w:proofErr w:type="spellStart"/>
            <w:r w:rsidRPr="00162814">
              <w:rPr>
                <w:color w:val="000000" w:themeColor="text1"/>
                <w:sz w:val="26"/>
              </w:rPr>
              <w:t>trở</w:t>
            </w:r>
            <w:proofErr w:type="spellEnd"/>
            <w:r w:rsidRPr="00162814">
              <w:rPr>
                <w:color w:val="000000" w:themeColor="text1"/>
                <w:sz w:val="26"/>
              </w:rPr>
              <w:t xml:space="preserve"> </w:t>
            </w:r>
            <w:proofErr w:type="spellStart"/>
            <w:r w:rsidRPr="00162814">
              <w:rPr>
                <w:color w:val="000000" w:themeColor="text1"/>
                <w:sz w:val="26"/>
              </w:rPr>
              <w:t>suất</w:t>
            </w:r>
            <w:proofErr w:type="spellEnd"/>
            <w:r w:rsidRPr="00162814">
              <w:rPr>
                <w:color w:val="000000" w:themeColor="text1"/>
                <w:sz w:val="26"/>
              </w:rPr>
              <w:t xml:space="preserve"> </w:t>
            </w:r>
          </w:p>
        </w:tc>
        <w:tc>
          <w:tcPr>
            <w:tcW w:w="611" w:type="pct"/>
            <w:tcBorders>
              <w:top w:val="nil"/>
              <w:left w:val="nil"/>
              <w:bottom w:val="single" w:sz="4" w:space="0" w:color="auto"/>
              <w:right w:val="single" w:sz="4" w:space="0" w:color="auto"/>
            </w:tcBorders>
            <w:noWrap/>
            <w:vAlign w:val="center"/>
            <w:hideMark/>
          </w:tcPr>
          <w:p w14:paraId="5E22A574" w14:textId="77777777" w:rsidR="00897FAB" w:rsidRPr="00162814" w:rsidRDefault="00897FAB" w:rsidP="00897FAB">
            <w:pPr>
              <w:spacing w:line="276" w:lineRule="auto"/>
              <w:jc w:val="center"/>
              <w:rPr>
                <w:color w:val="000000" w:themeColor="text1"/>
                <w:sz w:val="26"/>
              </w:rPr>
            </w:pPr>
            <w:proofErr w:type="spellStart"/>
            <w:r w:rsidRPr="00162814">
              <w:rPr>
                <w:color w:val="000000" w:themeColor="text1"/>
                <w:sz w:val="26"/>
              </w:rPr>
              <w:t>điểm</w:t>
            </w:r>
            <w:proofErr w:type="spellEnd"/>
          </w:p>
        </w:tc>
        <w:tc>
          <w:tcPr>
            <w:tcW w:w="566" w:type="pct"/>
            <w:tcBorders>
              <w:top w:val="nil"/>
              <w:left w:val="nil"/>
              <w:bottom w:val="single" w:sz="4" w:space="0" w:color="auto"/>
              <w:right w:val="single" w:sz="4" w:space="0" w:color="auto"/>
            </w:tcBorders>
            <w:noWrap/>
            <w:vAlign w:val="center"/>
            <w:hideMark/>
          </w:tcPr>
          <w:p w14:paraId="72322A34" w14:textId="77777777" w:rsidR="00897FAB" w:rsidRPr="00162814" w:rsidRDefault="00897FAB" w:rsidP="00897FAB">
            <w:pPr>
              <w:spacing w:line="276" w:lineRule="auto"/>
              <w:jc w:val="center"/>
              <w:rPr>
                <w:color w:val="000000" w:themeColor="text1"/>
                <w:sz w:val="26"/>
              </w:rPr>
            </w:pPr>
            <w:r w:rsidRPr="00162814">
              <w:rPr>
                <w:color w:val="000000" w:themeColor="text1"/>
                <w:sz w:val="26"/>
              </w:rPr>
              <w:t>1</w:t>
            </w:r>
          </w:p>
        </w:tc>
      </w:tr>
      <w:tr w:rsidR="00897FAB" w:rsidRPr="00162814" w14:paraId="13775FEB" w14:textId="77777777" w:rsidTr="00D2150D">
        <w:trPr>
          <w:trHeight w:val="672"/>
        </w:trPr>
        <w:tc>
          <w:tcPr>
            <w:tcW w:w="465" w:type="pct"/>
            <w:tcBorders>
              <w:top w:val="nil"/>
              <w:left w:val="single" w:sz="4" w:space="0" w:color="auto"/>
              <w:bottom w:val="single" w:sz="4" w:space="0" w:color="auto"/>
              <w:right w:val="single" w:sz="4" w:space="0" w:color="auto"/>
            </w:tcBorders>
            <w:noWrap/>
            <w:vAlign w:val="center"/>
            <w:hideMark/>
          </w:tcPr>
          <w:p w14:paraId="21287CDF" w14:textId="4AF76AFA" w:rsidR="00897FAB" w:rsidRPr="00162814" w:rsidRDefault="00990CCF" w:rsidP="00897FAB">
            <w:pPr>
              <w:spacing w:line="276" w:lineRule="auto"/>
              <w:jc w:val="center"/>
              <w:rPr>
                <w:color w:val="000000" w:themeColor="text1"/>
                <w:sz w:val="26"/>
              </w:rPr>
            </w:pPr>
            <w:r>
              <w:rPr>
                <w:b/>
                <w:bCs/>
                <w:color w:val="000000" w:themeColor="text1"/>
                <w:sz w:val="26"/>
              </w:rPr>
              <w:t>7</w:t>
            </w:r>
          </w:p>
        </w:tc>
        <w:tc>
          <w:tcPr>
            <w:tcW w:w="3358" w:type="pct"/>
            <w:tcBorders>
              <w:top w:val="nil"/>
              <w:left w:val="nil"/>
              <w:bottom w:val="single" w:sz="4" w:space="0" w:color="auto"/>
              <w:right w:val="single" w:sz="4" w:space="0" w:color="auto"/>
            </w:tcBorders>
            <w:vAlign w:val="center"/>
            <w:hideMark/>
          </w:tcPr>
          <w:p w14:paraId="294B4DDB" w14:textId="77777777" w:rsidR="00897FAB" w:rsidRPr="00162814" w:rsidRDefault="00897FAB" w:rsidP="00897FAB">
            <w:pPr>
              <w:spacing w:line="276" w:lineRule="auto"/>
              <w:rPr>
                <w:color w:val="000000" w:themeColor="text1"/>
                <w:sz w:val="26"/>
              </w:rPr>
            </w:pPr>
            <w:proofErr w:type="spellStart"/>
            <w:r w:rsidRPr="00162814">
              <w:rPr>
                <w:b/>
                <w:bCs/>
                <w:color w:val="000000" w:themeColor="text1"/>
                <w:sz w:val="26"/>
              </w:rPr>
              <w:t>Đường</w:t>
            </w:r>
            <w:proofErr w:type="spellEnd"/>
            <w:r w:rsidRPr="00162814">
              <w:rPr>
                <w:b/>
                <w:bCs/>
                <w:color w:val="000000" w:themeColor="text1"/>
                <w:sz w:val="26"/>
              </w:rPr>
              <w:t xml:space="preserve"> </w:t>
            </w:r>
            <w:proofErr w:type="spellStart"/>
            <w:r w:rsidRPr="00162814">
              <w:rPr>
                <w:b/>
                <w:bCs/>
                <w:color w:val="000000" w:themeColor="text1"/>
                <w:sz w:val="26"/>
              </w:rPr>
              <w:t>dây</w:t>
            </w:r>
            <w:proofErr w:type="spellEnd"/>
            <w:r w:rsidRPr="00162814">
              <w:rPr>
                <w:b/>
                <w:bCs/>
                <w:color w:val="000000" w:themeColor="text1"/>
                <w:sz w:val="26"/>
              </w:rPr>
              <w:t xml:space="preserve"> 500 kV (</w:t>
            </w:r>
            <w:proofErr w:type="spellStart"/>
            <w:r w:rsidRPr="00162814">
              <w:rPr>
                <w:b/>
                <w:bCs/>
                <w:color w:val="000000" w:themeColor="text1"/>
                <w:sz w:val="26"/>
              </w:rPr>
              <w:t>Nhánh</w:t>
            </w:r>
            <w:proofErr w:type="spellEnd"/>
            <w:r w:rsidRPr="00162814">
              <w:rPr>
                <w:b/>
                <w:bCs/>
                <w:color w:val="000000" w:themeColor="text1"/>
                <w:sz w:val="26"/>
              </w:rPr>
              <w:t xml:space="preserve"> 1, </w:t>
            </w:r>
            <w:proofErr w:type="spellStart"/>
            <w:r w:rsidRPr="00162814">
              <w:rPr>
                <w:b/>
                <w:bCs/>
                <w:color w:val="000000" w:themeColor="text1"/>
                <w:sz w:val="26"/>
              </w:rPr>
              <w:t>Nhánh</w:t>
            </w:r>
            <w:proofErr w:type="spellEnd"/>
            <w:r w:rsidRPr="00162814">
              <w:rPr>
                <w:b/>
                <w:bCs/>
                <w:color w:val="000000" w:themeColor="text1"/>
                <w:sz w:val="26"/>
              </w:rPr>
              <w:t xml:space="preserve"> 2)</w:t>
            </w:r>
          </w:p>
        </w:tc>
        <w:tc>
          <w:tcPr>
            <w:tcW w:w="611" w:type="pct"/>
            <w:tcBorders>
              <w:top w:val="nil"/>
              <w:left w:val="nil"/>
              <w:bottom w:val="single" w:sz="4" w:space="0" w:color="auto"/>
              <w:right w:val="single" w:sz="4" w:space="0" w:color="auto"/>
            </w:tcBorders>
            <w:noWrap/>
            <w:vAlign w:val="center"/>
            <w:hideMark/>
          </w:tcPr>
          <w:p w14:paraId="48F6920A" w14:textId="77777777" w:rsidR="00897FAB" w:rsidRPr="00162814" w:rsidRDefault="00897FAB" w:rsidP="00897FAB">
            <w:pPr>
              <w:spacing w:line="276" w:lineRule="auto"/>
              <w:jc w:val="center"/>
              <w:rPr>
                <w:color w:val="000000" w:themeColor="text1"/>
                <w:sz w:val="26"/>
              </w:rPr>
            </w:pPr>
            <w:r w:rsidRPr="00162814">
              <w:rPr>
                <w:color w:val="000000" w:themeColor="text1"/>
                <w:sz w:val="26"/>
              </w:rPr>
              <w:t> </w:t>
            </w:r>
          </w:p>
        </w:tc>
        <w:tc>
          <w:tcPr>
            <w:tcW w:w="566" w:type="pct"/>
            <w:tcBorders>
              <w:top w:val="nil"/>
              <w:left w:val="nil"/>
              <w:bottom w:val="single" w:sz="4" w:space="0" w:color="auto"/>
              <w:right w:val="single" w:sz="4" w:space="0" w:color="auto"/>
            </w:tcBorders>
            <w:noWrap/>
            <w:vAlign w:val="center"/>
            <w:hideMark/>
          </w:tcPr>
          <w:p w14:paraId="364D6E6A" w14:textId="77777777" w:rsidR="00897FAB" w:rsidRPr="00162814" w:rsidRDefault="00897FAB" w:rsidP="00897FAB">
            <w:pPr>
              <w:spacing w:line="276" w:lineRule="auto"/>
              <w:jc w:val="center"/>
              <w:rPr>
                <w:color w:val="000000" w:themeColor="text1"/>
                <w:sz w:val="26"/>
              </w:rPr>
            </w:pPr>
            <w:r w:rsidRPr="00162814">
              <w:rPr>
                <w:color w:val="000000" w:themeColor="text1"/>
                <w:sz w:val="26"/>
              </w:rPr>
              <w:t> </w:t>
            </w:r>
          </w:p>
        </w:tc>
      </w:tr>
      <w:tr w:rsidR="00897FAB" w:rsidRPr="00162814" w14:paraId="5056A866" w14:textId="77777777" w:rsidTr="00990CCF">
        <w:trPr>
          <w:trHeight w:val="336"/>
        </w:trPr>
        <w:tc>
          <w:tcPr>
            <w:tcW w:w="465" w:type="pct"/>
            <w:tcBorders>
              <w:top w:val="nil"/>
              <w:left w:val="single" w:sz="4" w:space="0" w:color="auto"/>
              <w:bottom w:val="single" w:sz="4" w:space="0" w:color="auto"/>
              <w:right w:val="single" w:sz="4" w:space="0" w:color="auto"/>
            </w:tcBorders>
            <w:noWrap/>
            <w:vAlign w:val="center"/>
            <w:hideMark/>
          </w:tcPr>
          <w:p w14:paraId="6A455C2A" w14:textId="37EBF805" w:rsidR="00897FAB" w:rsidRPr="00162814" w:rsidRDefault="00990CCF" w:rsidP="00897FAB">
            <w:pPr>
              <w:spacing w:line="276" w:lineRule="auto"/>
              <w:jc w:val="center"/>
              <w:rPr>
                <w:color w:val="000000" w:themeColor="text1"/>
                <w:sz w:val="26"/>
              </w:rPr>
            </w:pPr>
            <w:r>
              <w:rPr>
                <w:color w:val="000000" w:themeColor="text1"/>
                <w:sz w:val="26"/>
              </w:rPr>
              <w:t>7.1</w:t>
            </w:r>
            <w:r w:rsidR="00897FAB" w:rsidRPr="00162814">
              <w:rPr>
                <w:color w:val="000000" w:themeColor="text1"/>
                <w:sz w:val="26"/>
              </w:rPr>
              <w:t> </w:t>
            </w:r>
          </w:p>
        </w:tc>
        <w:tc>
          <w:tcPr>
            <w:tcW w:w="3358" w:type="pct"/>
            <w:tcBorders>
              <w:top w:val="nil"/>
              <w:left w:val="nil"/>
              <w:bottom w:val="single" w:sz="4" w:space="0" w:color="auto"/>
              <w:right w:val="single" w:sz="4" w:space="0" w:color="auto"/>
            </w:tcBorders>
            <w:noWrap/>
            <w:vAlign w:val="center"/>
            <w:hideMark/>
          </w:tcPr>
          <w:p w14:paraId="01EDB55E" w14:textId="64C5259B" w:rsidR="00897FAB" w:rsidRPr="00162814" w:rsidRDefault="00990CCF" w:rsidP="00990CCF">
            <w:pPr>
              <w:spacing w:line="276" w:lineRule="auto"/>
              <w:rPr>
                <w:color w:val="000000" w:themeColor="text1"/>
                <w:sz w:val="26"/>
              </w:rPr>
            </w:pP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thủ</w:t>
            </w:r>
            <w:proofErr w:type="spellEnd"/>
            <w:r w:rsidRPr="00162814">
              <w:rPr>
                <w:color w:val="000000" w:themeColor="text1"/>
                <w:sz w:val="26"/>
              </w:rPr>
              <w:t xml:space="preserve"> </w:t>
            </w:r>
            <w:proofErr w:type="spellStart"/>
            <w:r w:rsidRPr="00162814">
              <w:rPr>
                <w:color w:val="000000" w:themeColor="text1"/>
                <w:sz w:val="26"/>
              </w:rPr>
              <w:t>công</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cạn</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12m - (2HK x12</w:t>
            </w:r>
            <w:proofErr w:type="gramStart"/>
            <w:r w:rsidRPr="00162814">
              <w:rPr>
                <w:color w:val="000000" w:themeColor="text1"/>
                <w:sz w:val="26"/>
              </w:rPr>
              <w:t>m)</w:t>
            </w:r>
            <w:r>
              <w:rPr>
                <w:color w:val="000000" w:themeColor="text1"/>
                <w:sz w:val="26"/>
              </w:rPr>
              <w:t>_</w:t>
            </w:r>
            <w:proofErr w:type="spellStart"/>
            <w:proofErr w:type="gramEnd"/>
            <w:r w:rsidR="00897FAB" w:rsidRPr="00162814">
              <w:rPr>
                <w:color w:val="000000" w:themeColor="text1"/>
                <w:sz w:val="26"/>
              </w:rPr>
              <w:t>Đất</w:t>
            </w:r>
            <w:proofErr w:type="spellEnd"/>
            <w:r w:rsidR="00897FAB" w:rsidRPr="00162814">
              <w:rPr>
                <w:color w:val="000000" w:themeColor="text1"/>
                <w:sz w:val="26"/>
              </w:rPr>
              <w:t xml:space="preserve"> </w:t>
            </w:r>
            <w:proofErr w:type="spellStart"/>
            <w:r w:rsidR="00897FAB" w:rsidRPr="00162814">
              <w:rPr>
                <w:color w:val="000000" w:themeColor="text1"/>
                <w:sz w:val="26"/>
              </w:rPr>
              <w:t>cấp</w:t>
            </w:r>
            <w:proofErr w:type="spellEnd"/>
            <w:r w:rsidR="00897FAB" w:rsidRPr="00162814">
              <w:rPr>
                <w:color w:val="000000" w:themeColor="text1"/>
                <w:sz w:val="26"/>
              </w:rPr>
              <w:t xml:space="preserve"> I-III</w:t>
            </w:r>
          </w:p>
        </w:tc>
        <w:tc>
          <w:tcPr>
            <w:tcW w:w="611" w:type="pct"/>
            <w:tcBorders>
              <w:top w:val="nil"/>
              <w:left w:val="nil"/>
              <w:bottom w:val="single" w:sz="4" w:space="0" w:color="auto"/>
              <w:right w:val="single" w:sz="4" w:space="0" w:color="auto"/>
            </w:tcBorders>
            <w:noWrap/>
            <w:vAlign w:val="center"/>
            <w:hideMark/>
          </w:tcPr>
          <w:p w14:paraId="1753962A" w14:textId="77777777" w:rsidR="00897FAB" w:rsidRPr="00162814" w:rsidRDefault="00897FAB" w:rsidP="00897FAB">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hideMark/>
          </w:tcPr>
          <w:p w14:paraId="7CB499E1" w14:textId="77777777" w:rsidR="00897FAB" w:rsidRPr="00162814" w:rsidRDefault="00897FAB" w:rsidP="00897FAB">
            <w:pPr>
              <w:spacing w:line="276" w:lineRule="auto"/>
              <w:jc w:val="center"/>
              <w:rPr>
                <w:color w:val="000000" w:themeColor="text1"/>
                <w:sz w:val="26"/>
              </w:rPr>
            </w:pPr>
            <w:r w:rsidRPr="00162814">
              <w:rPr>
                <w:color w:val="000000" w:themeColor="text1"/>
                <w:sz w:val="26"/>
              </w:rPr>
              <w:t>12</w:t>
            </w:r>
          </w:p>
        </w:tc>
      </w:tr>
      <w:tr w:rsidR="00990CCF" w:rsidRPr="00162814" w14:paraId="0A725A42" w14:textId="77777777" w:rsidTr="00990CCF">
        <w:trPr>
          <w:trHeight w:val="336"/>
        </w:trPr>
        <w:tc>
          <w:tcPr>
            <w:tcW w:w="465" w:type="pct"/>
            <w:tcBorders>
              <w:top w:val="nil"/>
              <w:left w:val="single" w:sz="4" w:space="0" w:color="auto"/>
              <w:bottom w:val="single" w:sz="4" w:space="0" w:color="auto"/>
              <w:right w:val="single" w:sz="4" w:space="0" w:color="auto"/>
            </w:tcBorders>
            <w:noWrap/>
            <w:vAlign w:val="center"/>
          </w:tcPr>
          <w:p w14:paraId="6951F528" w14:textId="03A9CD45" w:rsidR="00990CCF" w:rsidRPr="00162814" w:rsidRDefault="00990CCF" w:rsidP="00990CCF">
            <w:pPr>
              <w:spacing w:line="276" w:lineRule="auto"/>
              <w:jc w:val="center"/>
              <w:rPr>
                <w:color w:val="000000" w:themeColor="text1"/>
                <w:sz w:val="26"/>
              </w:rPr>
            </w:pPr>
            <w:r>
              <w:rPr>
                <w:color w:val="000000" w:themeColor="text1"/>
                <w:sz w:val="26"/>
              </w:rPr>
              <w:lastRenderedPageBreak/>
              <w:t>7.2</w:t>
            </w:r>
          </w:p>
        </w:tc>
        <w:tc>
          <w:tcPr>
            <w:tcW w:w="3358" w:type="pct"/>
            <w:tcBorders>
              <w:top w:val="nil"/>
              <w:left w:val="nil"/>
              <w:bottom w:val="single" w:sz="4" w:space="0" w:color="auto"/>
              <w:right w:val="single" w:sz="4" w:space="0" w:color="auto"/>
            </w:tcBorders>
            <w:noWrap/>
            <w:vAlign w:val="center"/>
          </w:tcPr>
          <w:p w14:paraId="0836F9D1" w14:textId="028C984D" w:rsidR="00990CCF" w:rsidRPr="00162814" w:rsidRDefault="00990CCF" w:rsidP="00990CCF">
            <w:pPr>
              <w:spacing w:line="276" w:lineRule="auto"/>
              <w:rPr>
                <w:color w:val="000000" w:themeColor="text1"/>
                <w:sz w:val="26"/>
              </w:rPr>
            </w:pP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thủ</w:t>
            </w:r>
            <w:proofErr w:type="spellEnd"/>
            <w:r w:rsidRPr="00162814">
              <w:rPr>
                <w:color w:val="000000" w:themeColor="text1"/>
                <w:sz w:val="26"/>
              </w:rPr>
              <w:t xml:space="preserve"> </w:t>
            </w:r>
            <w:proofErr w:type="spellStart"/>
            <w:r w:rsidRPr="00162814">
              <w:rPr>
                <w:color w:val="000000" w:themeColor="text1"/>
                <w:sz w:val="26"/>
              </w:rPr>
              <w:t>công</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cạn</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12m - (2HK x12</w:t>
            </w:r>
            <w:proofErr w:type="gramStart"/>
            <w:r w:rsidRPr="00162814">
              <w:rPr>
                <w:color w:val="000000" w:themeColor="text1"/>
                <w:sz w:val="26"/>
              </w:rPr>
              <w:t>m)</w:t>
            </w:r>
            <w:r>
              <w:rPr>
                <w:color w:val="000000" w:themeColor="text1"/>
                <w:sz w:val="26"/>
              </w:rPr>
              <w:t>_</w:t>
            </w:r>
            <w:proofErr w:type="gramEnd"/>
            <w:r w:rsidRPr="00162814">
              <w:rPr>
                <w:color w:val="000000" w:themeColor="text1"/>
                <w:sz w:val="26"/>
              </w:rPr>
              <w:t xml:space="preserve"> </w:t>
            </w:r>
            <w:proofErr w:type="spellStart"/>
            <w:r w:rsidRPr="00162814">
              <w:rPr>
                <w:color w:val="000000" w:themeColor="text1"/>
                <w:sz w:val="26"/>
              </w:rPr>
              <w:t>Đất</w:t>
            </w:r>
            <w:proofErr w:type="spellEnd"/>
            <w:r w:rsidRPr="00162814">
              <w:rPr>
                <w:color w:val="000000" w:themeColor="text1"/>
                <w:sz w:val="26"/>
              </w:rPr>
              <w:t xml:space="preserve"> </w:t>
            </w:r>
            <w:proofErr w:type="spellStart"/>
            <w:r w:rsidRPr="00162814">
              <w:rPr>
                <w:color w:val="000000" w:themeColor="text1"/>
                <w:sz w:val="26"/>
              </w:rPr>
              <w:t>cấp</w:t>
            </w:r>
            <w:proofErr w:type="spellEnd"/>
            <w:r w:rsidRPr="00162814">
              <w:rPr>
                <w:color w:val="000000" w:themeColor="text1"/>
                <w:sz w:val="26"/>
              </w:rPr>
              <w:t xml:space="preserve"> IV-V</w:t>
            </w:r>
          </w:p>
        </w:tc>
        <w:tc>
          <w:tcPr>
            <w:tcW w:w="611" w:type="pct"/>
            <w:tcBorders>
              <w:top w:val="nil"/>
              <w:left w:val="nil"/>
              <w:bottom w:val="single" w:sz="4" w:space="0" w:color="auto"/>
              <w:right w:val="single" w:sz="4" w:space="0" w:color="auto"/>
            </w:tcBorders>
            <w:noWrap/>
            <w:vAlign w:val="center"/>
          </w:tcPr>
          <w:p w14:paraId="401A8B30" w14:textId="73F68786" w:rsidR="00990CCF" w:rsidRPr="00162814" w:rsidRDefault="00990CCF" w:rsidP="00990CCF">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tcPr>
          <w:p w14:paraId="555A761F" w14:textId="53BA1D2F" w:rsidR="00990CCF" w:rsidRPr="00162814" w:rsidRDefault="00990CCF" w:rsidP="00990CCF">
            <w:pPr>
              <w:spacing w:line="276" w:lineRule="auto"/>
              <w:jc w:val="center"/>
              <w:rPr>
                <w:color w:val="000000" w:themeColor="text1"/>
                <w:sz w:val="26"/>
              </w:rPr>
            </w:pPr>
            <w:r w:rsidRPr="00162814">
              <w:rPr>
                <w:color w:val="000000" w:themeColor="text1"/>
                <w:sz w:val="26"/>
              </w:rPr>
              <w:t>12</w:t>
            </w:r>
          </w:p>
        </w:tc>
      </w:tr>
      <w:tr w:rsidR="00990CCF" w:rsidRPr="00162814" w14:paraId="245BA8A7" w14:textId="77777777" w:rsidTr="00990CCF">
        <w:trPr>
          <w:trHeight w:val="336"/>
        </w:trPr>
        <w:tc>
          <w:tcPr>
            <w:tcW w:w="465" w:type="pct"/>
            <w:tcBorders>
              <w:top w:val="single" w:sz="4" w:space="0" w:color="auto"/>
              <w:left w:val="single" w:sz="4" w:space="0" w:color="auto"/>
              <w:bottom w:val="single" w:sz="4" w:space="0" w:color="auto"/>
              <w:right w:val="single" w:sz="4" w:space="0" w:color="auto"/>
            </w:tcBorders>
            <w:noWrap/>
            <w:vAlign w:val="center"/>
            <w:hideMark/>
          </w:tcPr>
          <w:p w14:paraId="42295000" w14:textId="5B28290D" w:rsidR="00990CCF" w:rsidRPr="00162814" w:rsidRDefault="00990CCF" w:rsidP="00990CCF">
            <w:pPr>
              <w:spacing w:line="276" w:lineRule="auto"/>
              <w:jc w:val="center"/>
              <w:rPr>
                <w:color w:val="000000" w:themeColor="text1"/>
                <w:sz w:val="26"/>
              </w:rPr>
            </w:pPr>
            <w:r>
              <w:rPr>
                <w:color w:val="000000" w:themeColor="text1"/>
                <w:sz w:val="26"/>
              </w:rPr>
              <w:t>7.3</w:t>
            </w:r>
            <w:r w:rsidRPr="00162814">
              <w:rPr>
                <w:color w:val="000000" w:themeColor="text1"/>
                <w:sz w:val="26"/>
              </w:rPr>
              <w:t> </w:t>
            </w:r>
          </w:p>
        </w:tc>
        <w:tc>
          <w:tcPr>
            <w:tcW w:w="3358" w:type="pct"/>
            <w:tcBorders>
              <w:top w:val="nil"/>
              <w:left w:val="nil"/>
              <w:bottom w:val="single" w:sz="4" w:space="0" w:color="auto"/>
              <w:right w:val="single" w:sz="4" w:space="0" w:color="auto"/>
            </w:tcBorders>
            <w:noWrap/>
            <w:vAlign w:val="center"/>
            <w:hideMark/>
          </w:tcPr>
          <w:p w14:paraId="45EEE6EB" w14:textId="3C51B66B" w:rsidR="00990CCF" w:rsidRPr="00162814" w:rsidRDefault="00990CCF" w:rsidP="00560D8F">
            <w:pPr>
              <w:spacing w:line="276" w:lineRule="auto"/>
              <w:jc w:val="left"/>
              <w:rPr>
                <w:color w:val="000000" w:themeColor="text1"/>
                <w:sz w:val="26"/>
              </w:rPr>
            </w:pP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nghiên</w:t>
            </w:r>
            <w:proofErr w:type="spellEnd"/>
            <w:r w:rsidRPr="00162814">
              <w:rPr>
                <w:color w:val="000000" w:themeColor="text1"/>
                <w:sz w:val="26"/>
              </w:rPr>
              <w:t xml:space="preserve"> </w:t>
            </w:r>
            <w:proofErr w:type="spellStart"/>
            <w:r w:rsidRPr="00162814">
              <w:rPr>
                <w:color w:val="000000" w:themeColor="text1"/>
                <w:sz w:val="26"/>
              </w:rPr>
              <w:t>cứu</w:t>
            </w:r>
            <w:proofErr w:type="spellEnd"/>
            <w:r w:rsidRPr="00162814">
              <w:rPr>
                <w:color w:val="000000" w:themeColor="text1"/>
                <w:sz w:val="26"/>
              </w:rPr>
              <w:t xml:space="preserve"> </w:t>
            </w:r>
            <w:proofErr w:type="spellStart"/>
            <w:r w:rsidRPr="00162814">
              <w:rPr>
                <w:color w:val="000000" w:themeColor="text1"/>
                <w:sz w:val="26"/>
              </w:rPr>
              <w:t>ổn</w:t>
            </w:r>
            <w:proofErr w:type="spellEnd"/>
            <w:r w:rsidRPr="00162814">
              <w:rPr>
                <w:color w:val="000000" w:themeColor="text1"/>
                <w:sz w:val="26"/>
              </w:rPr>
              <w:t xml:space="preserve"> </w:t>
            </w:r>
            <w:proofErr w:type="spellStart"/>
            <w:r w:rsidRPr="00162814">
              <w:rPr>
                <w:color w:val="000000" w:themeColor="text1"/>
                <w:sz w:val="26"/>
              </w:rPr>
              <w:t>định</w:t>
            </w:r>
            <w:proofErr w:type="spellEnd"/>
            <w:r w:rsidRPr="00162814">
              <w:rPr>
                <w:color w:val="000000" w:themeColor="text1"/>
                <w:sz w:val="26"/>
              </w:rPr>
              <w:t xml:space="preserve"> </w:t>
            </w:r>
            <w:proofErr w:type="spellStart"/>
            <w:r w:rsidRPr="00162814">
              <w:rPr>
                <w:color w:val="000000" w:themeColor="text1"/>
                <w:sz w:val="26"/>
              </w:rPr>
              <w:t>mái</w:t>
            </w:r>
            <w:proofErr w:type="spellEnd"/>
            <w:r w:rsidRPr="00162814">
              <w:rPr>
                <w:color w:val="000000" w:themeColor="text1"/>
                <w:sz w:val="26"/>
              </w:rPr>
              <w:t xml:space="preserve"> </w:t>
            </w:r>
            <w:proofErr w:type="spellStart"/>
            <w:r w:rsidRPr="00162814">
              <w:rPr>
                <w:color w:val="000000" w:themeColor="text1"/>
                <w:sz w:val="26"/>
              </w:rPr>
              <w:t>dốc</w:t>
            </w:r>
            <w:proofErr w:type="spellEnd"/>
            <w:r w:rsidR="00560D8F">
              <w:rPr>
                <w:color w:val="000000" w:themeColor="text1"/>
                <w:sz w:val="26"/>
              </w:rPr>
              <w:t xml:space="preserve">- </w:t>
            </w: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thủ</w:t>
            </w:r>
            <w:proofErr w:type="spellEnd"/>
            <w:r w:rsidRPr="00162814">
              <w:rPr>
                <w:color w:val="000000" w:themeColor="text1"/>
                <w:sz w:val="26"/>
              </w:rPr>
              <w:t xml:space="preserve"> </w:t>
            </w:r>
            <w:proofErr w:type="spellStart"/>
            <w:r w:rsidRPr="00162814">
              <w:rPr>
                <w:color w:val="000000" w:themeColor="text1"/>
                <w:sz w:val="26"/>
              </w:rPr>
              <w:t>công</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cạn</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12m - (2VTx2HK x12</w:t>
            </w:r>
            <w:proofErr w:type="gramStart"/>
            <w:r w:rsidRPr="00162814">
              <w:rPr>
                <w:color w:val="000000" w:themeColor="text1"/>
                <w:sz w:val="26"/>
              </w:rPr>
              <w:t>m)</w:t>
            </w:r>
            <w:r>
              <w:rPr>
                <w:color w:val="000000" w:themeColor="text1"/>
                <w:sz w:val="26"/>
              </w:rPr>
              <w:t>_</w:t>
            </w:r>
            <w:proofErr w:type="spellStart"/>
            <w:proofErr w:type="gramEnd"/>
            <w:r w:rsidRPr="00162814">
              <w:rPr>
                <w:color w:val="000000" w:themeColor="text1"/>
                <w:sz w:val="26"/>
              </w:rPr>
              <w:t>Đất</w:t>
            </w:r>
            <w:proofErr w:type="spellEnd"/>
            <w:r w:rsidRPr="00162814">
              <w:rPr>
                <w:color w:val="000000" w:themeColor="text1"/>
                <w:sz w:val="26"/>
              </w:rPr>
              <w:t xml:space="preserve"> </w:t>
            </w:r>
            <w:proofErr w:type="spellStart"/>
            <w:r w:rsidRPr="00162814">
              <w:rPr>
                <w:color w:val="000000" w:themeColor="text1"/>
                <w:sz w:val="26"/>
              </w:rPr>
              <w:t>cấp</w:t>
            </w:r>
            <w:proofErr w:type="spellEnd"/>
            <w:r w:rsidRPr="00162814">
              <w:rPr>
                <w:color w:val="000000" w:themeColor="text1"/>
                <w:sz w:val="26"/>
              </w:rPr>
              <w:t xml:space="preserve"> I-III</w:t>
            </w:r>
          </w:p>
        </w:tc>
        <w:tc>
          <w:tcPr>
            <w:tcW w:w="611" w:type="pct"/>
            <w:tcBorders>
              <w:top w:val="nil"/>
              <w:left w:val="nil"/>
              <w:bottom w:val="single" w:sz="4" w:space="0" w:color="auto"/>
              <w:right w:val="single" w:sz="4" w:space="0" w:color="auto"/>
            </w:tcBorders>
            <w:noWrap/>
            <w:vAlign w:val="center"/>
            <w:hideMark/>
          </w:tcPr>
          <w:p w14:paraId="791D93D1" w14:textId="77777777" w:rsidR="00990CCF" w:rsidRPr="00162814" w:rsidRDefault="00990CCF" w:rsidP="00990CCF">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hideMark/>
          </w:tcPr>
          <w:p w14:paraId="7EBCBFF1" w14:textId="77777777" w:rsidR="00990CCF" w:rsidRPr="00162814" w:rsidRDefault="00990CCF" w:rsidP="00990CCF">
            <w:pPr>
              <w:spacing w:line="276" w:lineRule="auto"/>
              <w:jc w:val="center"/>
              <w:rPr>
                <w:color w:val="000000" w:themeColor="text1"/>
                <w:sz w:val="26"/>
              </w:rPr>
            </w:pPr>
            <w:r w:rsidRPr="00162814">
              <w:rPr>
                <w:color w:val="000000" w:themeColor="text1"/>
                <w:sz w:val="26"/>
              </w:rPr>
              <w:t>24</w:t>
            </w:r>
          </w:p>
        </w:tc>
      </w:tr>
      <w:tr w:rsidR="00990CCF" w:rsidRPr="00162814" w14:paraId="77EE23FB" w14:textId="77777777" w:rsidTr="00D2150D">
        <w:trPr>
          <w:trHeight w:val="336"/>
        </w:trPr>
        <w:tc>
          <w:tcPr>
            <w:tcW w:w="465" w:type="pct"/>
            <w:tcBorders>
              <w:top w:val="nil"/>
              <w:left w:val="single" w:sz="4" w:space="0" w:color="auto"/>
              <w:bottom w:val="single" w:sz="4" w:space="0" w:color="auto"/>
              <w:right w:val="single" w:sz="4" w:space="0" w:color="auto"/>
            </w:tcBorders>
            <w:noWrap/>
            <w:vAlign w:val="center"/>
            <w:hideMark/>
          </w:tcPr>
          <w:p w14:paraId="6B61D759" w14:textId="1CD3EE80" w:rsidR="00990CCF" w:rsidRPr="00162814" w:rsidRDefault="00990CCF" w:rsidP="00990CCF">
            <w:pPr>
              <w:spacing w:line="276" w:lineRule="auto"/>
              <w:jc w:val="center"/>
              <w:rPr>
                <w:color w:val="000000" w:themeColor="text1"/>
                <w:sz w:val="26"/>
              </w:rPr>
            </w:pPr>
            <w:r w:rsidRPr="00162814">
              <w:rPr>
                <w:color w:val="000000" w:themeColor="text1"/>
                <w:sz w:val="26"/>
              </w:rPr>
              <w:t> </w:t>
            </w:r>
            <w:r>
              <w:rPr>
                <w:color w:val="000000" w:themeColor="text1"/>
                <w:sz w:val="26"/>
              </w:rPr>
              <w:t>7.4</w:t>
            </w:r>
          </w:p>
        </w:tc>
        <w:tc>
          <w:tcPr>
            <w:tcW w:w="3358" w:type="pct"/>
            <w:tcBorders>
              <w:top w:val="nil"/>
              <w:left w:val="nil"/>
              <w:bottom w:val="single" w:sz="4" w:space="0" w:color="auto"/>
              <w:right w:val="single" w:sz="4" w:space="0" w:color="auto"/>
            </w:tcBorders>
            <w:noWrap/>
            <w:vAlign w:val="center"/>
            <w:hideMark/>
          </w:tcPr>
          <w:p w14:paraId="238F5284" w14:textId="6AAA332C" w:rsidR="00990CCF" w:rsidRPr="00162814" w:rsidRDefault="00990CCF" w:rsidP="0019171D">
            <w:pPr>
              <w:spacing w:line="276" w:lineRule="auto"/>
              <w:rPr>
                <w:color w:val="000000" w:themeColor="text1"/>
                <w:sz w:val="26"/>
              </w:rPr>
            </w:pPr>
            <w:proofErr w:type="spellStart"/>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nghiên</w:t>
            </w:r>
            <w:proofErr w:type="spellEnd"/>
            <w:r w:rsidRPr="00162814">
              <w:rPr>
                <w:color w:val="000000" w:themeColor="text1"/>
                <w:sz w:val="26"/>
              </w:rPr>
              <w:t xml:space="preserve"> </w:t>
            </w:r>
            <w:proofErr w:type="spellStart"/>
            <w:r w:rsidRPr="00162814">
              <w:rPr>
                <w:color w:val="000000" w:themeColor="text1"/>
                <w:sz w:val="26"/>
              </w:rPr>
              <w:t>cứu</w:t>
            </w:r>
            <w:proofErr w:type="spellEnd"/>
            <w:r w:rsidRPr="00162814">
              <w:rPr>
                <w:color w:val="000000" w:themeColor="text1"/>
                <w:sz w:val="26"/>
              </w:rPr>
              <w:t xml:space="preserve"> </w:t>
            </w:r>
            <w:proofErr w:type="spellStart"/>
            <w:r w:rsidRPr="00162814">
              <w:rPr>
                <w:color w:val="000000" w:themeColor="text1"/>
                <w:sz w:val="26"/>
              </w:rPr>
              <w:t>ổn</w:t>
            </w:r>
            <w:proofErr w:type="spellEnd"/>
            <w:r w:rsidRPr="00162814">
              <w:rPr>
                <w:color w:val="000000" w:themeColor="text1"/>
                <w:sz w:val="26"/>
              </w:rPr>
              <w:t xml:space="preserve"> </w:t>
            </w:r>
            <w:proofErr w:type="spellStart"/>
            <w:r w:rsidRPr="00162814">
              <w:rPr>
                <w:color w:val="000000" w:themeColor="text1"/>
                <w:sz w:val="26"/>
              </w:rPr>
              <w:t>định</w:t>
            </w:r>
            <w:proofErr w:type="spellEnd"/>
            <w:r w:rsidRPr="00162814">
              <w:rPr>
                <w:color w:val="000000" w:themeColor="text1"/>
                <w:sz w:val="26"/>
              </w:rPr>
              <w:t xml:space="preserve"> </w:t>
            </w:r>
            <w:proofErr w:type="spellStart"/>
            <w:r w:rsidRPr="00162814">
              <w:rPr>
                <w:color w:val="000000" w:themeColor="text1"/>
                <w:sz w:val="26"/>
              </w:rPr>
              <w:t>mái</w:t>
            </w:r>
            <w:proofErr w:type="spellEnd"/>
            <w:r w:rsidRPr="00162814">
              <w:rPr>
                <w:color w:val="000000" w:themeColor="text1"/>
                <w:sz w:val="26"/>
              </w:rPr>
              <w:t xml:space="preserve"> </w:t>
            </w:r>
            <w:proofErr w:type="spellStart"/>
            <w:r w:rsidRPr="00162814">
              <w:rPr>
                <w:color w:val="000000" w:themeColor="text1"/>
                <w:sz w:val="26"/>
              </w:rPr>
              <w:t>dốc</w:t>
            </w:r>
            <w:r w:rsidR="00560D8F">
              <w:rPr>
                <w:color w:val="000000" w:themeColor="text1"/>
                <w:sz w:val="26"/>
              </w:rPr>
              <w:t>-</w:t>
            </w:r>
            <w:r w:rsidRPr="00162814">
              <w:rPr>
                <w:color w:val="000000" w:themeColor="text1"/>
                <w:sz w:val="26"/>
              </w:rPr>
              <w:t>Khoan</w:t>
            </w:r>
            <w:proofErr w:type="spellEnd"/>
            <w:r w:rsidRPr="00162814">
              <w:rPr>
                <w:color w:val="000000" w:themeColor="text1"/>
                <w:sz w:val="26"/>
              </w:rPr>
              <w:t xml:space="preserve"> </w:t>
            </w:r>
            <w:proofErr w:type="spellStart"/>
            <w:r w:rsidRPr="00162814">
              <w:rPr>
                <w:color w:val="000000" w:themeColor="text1"/>
                <w:sz w:val="26"/>
              </w:rPr>
              <w:t>thủ</w:t>
            </w:r>
            <w:proofErr w:type="spellEnd"/>
            <w:r w:rsidRPr="00162814">
              <w:rPr>
                <w:color w:val="000000" w:themeColor="text1"/>
                <w:sz w:val="26"/>
              </w:rPr>
              <w:t xml:space="preserve"> </w:t>
            </w:r>
            <w:proofErr w:type="spellStart"/>
            <w:r w:rsidRPr="00162814">
              <w:rPr>
                <w:color w:val="000000" w:themeColor="text1"/>
                <w:sz w:val="26"/>
              </w:rPr>
              <w:t>công</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cạn</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sâu</w:t>
            </w:r>
            <w:proofErr w:type="spellEnd"/>
            <w:r w:rsidRPr="00162814">
              <w:rPr>
                <w:color w:val="000000" w:themeColor="text1"/>
                <w:sz w:val="26"/>
              </w:rPr>
              <w:t xml:space="preserve"> </w:t>
            </w:r>
            <w:proofErr w:type="spellStart"/>
            <w:r w:rsidRPr="00162814">
              <w:rPr>
                <w:color w:val="000000" w:themeColor="text1"/>
                <w:sz w:val="26"/>
              </w:rPr>
              <w:t>đến</w:t>
            </w:r>
            <w:proofErr w:type="spellEnd"/>
            <w:r w:rsidRPr="00162814">
              <w:rPr>
                <w:color w:val="000000" w:themeColor="text1"/>
                <w:sz w:val="26"/>
              </w:rPr>
              <w:t xml:space="preserve"> 12m - (2VTx2HK x12</w:t>
            </w:r>
            <w:proofErr w:type="gramStart"/>
            <w:r w:rsidRPr="00162814">
              <w:rPr>
                <w:color w:val="000000" w:themeColor="text1"/>
                <w:sz w:val="26"/>
              </w:rPr>
              <w:t>m)</w:t>
            </w:r>
            <w:r>
              <w:rPr>
                <w:color w:val="000000" w:themeColor="text1"/>
                <w:sz w:val="26"/>
              </w:rPr>
              <w:t>_</w:t>
            </w:r>
            <w:proofErr w:type="spellStart"/>
            <w:proofErr w:type="gramEnd"/>
            <w:r w:rsidRPr="00162814">
              <w:rPr>
                <w:color w:val="000000" w:themeColor="text1"/>
                <w:sz w:val="26"/>
              </w:rPr>
              <w:t>Đất</w:t>
            </w:r>
            <w:proofErr w:type="spellEnd"/>
            <w:r w:rsidRPr="00162814">
              <w:rPr>
                <w:color w:val="000000" w:themeColor="text1"/>
                <w:sz w:val="26"/>
              </w:rPr>
              <w:t xml:space="preserve"> </w:t>
            </w:r>
            <w:proofErr w:type="spellStart"/>
            <w:r w:rsidRPr="00162814">
              <w:rPr>
                <w:color w:val="000000" w:themeColor="text1"/>
                <w:sz w:val="26"/>
              </w:rPr>
              <w:t>cấp</w:t>
            </w:r>
            <w:proofErr w:type="spellEnd"/>
            <w:r w:rsidRPr="00162814">
              <w:rPr>
                <w:color w:val="000000" w:themeColor="text1"/>
                <w:sz w:val="26"/>
              </w:rPr>
              <w:t xml:space="preserve"> IV-V</w:t>
            </w:r>
          </w:p>
        </w:tc>
        <w:tc>
          <w:tcPr>
            <w:tcW w:w="611" w:type="pct"/>
            <w:tcBorders>
              <w:top w:val="nil"/>
              <w:left w:val="nil"/>
              <w:bottom w:val="single" w:sz="4" w:space="0" w:color="auto"/>
              <w:right w:val="single" w:sz="4" w:space="0" w:color="auto"/>
            </w:tcBorders>
            <w:noWrap/>
            <w:vAlign w:val="center"/>
            <w:hideMark/>
          </w:tcPr>
          <w:p w14:paraId="4C5D5C0F" w14:textId="77777777" w:rsidR="00990CCF" w:rsidRPr="00162814" w:rsidRDefault="00990CCF" w:rsidP="00990CCF">
            <w:pPr>
              <w:spacing w:line="276" w:lineRule="auto"/>
              <w:jc w:val="center"/>
              <w:rPr>
                <w:color w:val="000000" w:themeColor="text1"/>
                <w:sz w:val="26"/>
              </w:rPr>
            </w:pPr>
            <w:r w:rsidRPr="00162814">
              <w:rPr>
                <w:color w:val="000000" w:themeColor="text1"/>
                <w:sz w:val="26"/>
              </w:rPr>
              <w:t>m</w:t>
            </w:r>
          </w:p>
        </w:tc>
        <w:tc>
          <w:tcPr>
            <w:tcW w:w="566" w:type="pct"/>
            <w:tcBorders>
              <w:top w:val="nil"/>
              <w:left w:val="nil"/>
              <w:bottom w:val="single" w:sz="4" w:space="0" w:color="auto"/>
              <w:right w:val="single" w:sz="4" w:space="0" w:color="auto"/>
            </w:tcBorders>
            <w:noWrap/>
            <w:vAlign w:val="center"/>
            <w:hideMark/>
          </w:tcPr>
          <w:p w14:paraId="34A17794" w14:textId="77777777" w:rsidR="00990CCF" w:rsidRPr="00162814" w:rsidRDefault="00990CCF" w:rsidP="00990CCF">
            <w:pPr>
              <w:spacing w:line="276" w:lineRule="auto"/>
              <w:jc w:val="center"/>
              <w:rPr>
                <w:color w:val="000000" w:themeColor="text1"/>
                <w:sz w:val="26"/>
              </w:rPr>
            </w:pPr>
            <w:r w:rsidRPr="00162814">
              <w:rPr>
                <w:color w:val="000000" w:themeColor="text1"/>
                <w:sz w:val="26"/>
              </w:rPr>
              <w:t>24</w:t>
            </w:r>
          </w:p>
        </w:tc>
      </w:tr>
      <w:tr w:rsidR="00990CCF" w:rsidRPr="00162814" w14:paraId="26206B13" w14:textId="77777777" w:rsidTr="00E03063">
        <w:trPr>
          <w:trHeight w:val="336"/>
        </w:trPr>
        <w:tc>
          <w:tcPr>
            <w:tcW w:w="465" w:type="pct"/>
            <w:tcBorders>
              <w:top w:val="nil"/>
              <w:left w:val="single" w:sz="4" w:space="0" w:color="auto"/>
              <w:bottom w:val="single" w:sz="4" w:space="0" w:color="auto"/>
              <w:right w:val="single" w:sz="4" w:space="0" w:color="auto"/>
            </w:tcBorders>
            <w:noWrap/>
            <w:vAlign w:val="center"/>
          </w:tcPr>
          <w:p w14:paraId="1A1571B8" w14:textId="0C55516D" w:rsidR="00990CCF" w:rsidRPr="00162814" w:rsidRDefault="00E03063" w:rsidP="00990CCF">
            <w:pPr>
              <w:spacing w:line="276" w:lineRule="auto"/>
              <w:jc w:val="center"/>
              <w:rPr>
                <w:color w:val="000000" w:themeColor="text1"/>
                <w:sz w:val="26"/>
              </w:rPr>
            </w:pPr>
            <w:r>
              <w:rPr>
                <w:color w:val="000000" w:themeColor="text1"/>
                <w:sz w:val="26"/>
              </w:rPr>
              <w:t>7.</w:t>
            </w:r>
            <w:r w:rsidR="00A018B7">
              <w:rPr>
                <w:color w:val="000000" w:themeColor="text1"/>
                <w:sz w:val="26"/>
              </w:rPr>
              <w:t>5</w:t>
            </w:r>
          </w:p>
        </w:tc>
        <w:tc>
          <w:tcPr>
            <w:tcW w:w="3358" w:type="pct"/>
            <w:tcBorders>
              <w:top w:val="nil"/>
              <w:left w:val="nil"/>
              <w:bottom w:val="single" w:sz="4" w:space="0" w:color="auto"/>
              <w:right w:val="single" w:sz="4" w:space="0" w:color="auto"/>
            </w:tcBorders>
            <w:noWrap/>
            <w:vAlign w:val="center"/>
            <w:hideMark/>
          </w:tcPr>
          <w:p w14:paraId="43B85438" w14:textId="0CBADD77" w:rsidR="00990CCF" w:rsidRPr="00162814" w:rsidRDefault="00E03063" w:rsidP="0019171D">
            <w:pPr>
              <w:spacing w:line="276" w:lineRule="auto"/>
              <w:rPr>
                <w:color w:val="000000" w:themeColor="text1"/>
                <w:sz w:val="26"/>
              </w:rPr>
            </w:pPr>
            <w:proofErr w:type="spellStart"/>
            <w:r>
              <w:rPr>
                <w:color w:val="000000" w:themeColor="text1"/>
                <w:sz w:val="26"/>
              </w:rPr>
              <w:t>Thí</w:t>
            </w:r>
            <w:proofErr w:type="spellEnd"/>
            <w:r>
              <w:rPr>
                <w:color w:val="000000" w:themeColor="text1"/>
                <w:sz w:val="26"/>
              </w:rPr>
              <w:t xml:space="preserve"> </w:t>
            </w:r>
            <w:proofErr w:type="spellStart"/>
            <w:r>
              <w:rPr>
                <w:color w:val="000000" w:themeColor="text1"/>
                <w:sz w:val="26"/>
              </w:rPr>
              <w:t>nghiệm</w:t>
            </w:r>
            <w:proofErr w:type="spellEnd"/>
            <w:r>
              <w:rPr>
                <w:color w:val="000000" w:themeColor="text1"/>
                <w:sz w:val="26"/>
              </w:rPr>
              <w:t xml:space="preserve"> </w:t>
            </w:r>
            <w:proofErr w:type="spellStart"/>
            <w:r>
              <w:rPr>
                <w:color w:val="000000" w:themeColor="text1"/>
                <w:sz w:val="26"/>
              </w:rPr>
              <w:t>mẫu_</w:t>
            </w:r>
            <w:r w:rsidR="00990CCF" w:rsidRPr="00162814">
              <w:rPr>
                <w:color w:val="000000" w:themeColor="text1"/>
                <w:sz w:val="26"/>
              </w:rPr>
              <w:t>Mẫu</w:t>
            </w:r>
            <w:proofErr w:type="spellEnd"/>
            <w:r w:rsidR="00990CCF" w:rsidRPr="00162814">
              <w:rPr>
                <w:color w:val="000000" w:themeColor="text1"/>
                <w:sz w:val="26"/>
              </w:rPr>
              <w:t xml:space="preserve"> </w:t>
            </w:r>
            <w:proofErr w:type="spellStart"/>
            <w:r w:rsidR="00990CCF" w:rsidRPr="00162814">
              <w:rPr>
                <w:color w:val="000000" w:themeColor="text1"/>
                <w:sz w:val="26"/>
              </w:rPr>
              <w:t>đất</w:t>
            </w:r>
            <w:proofErr w:type="spellEnd"/>
            <w:r w:rsidR="00990CCF" w:rsidRPr="00162814">
              <w:rPr>
                <w:color w:val="000000" w:themeColor="text1"/>
                <w:sz w:val="26"/>
              </w:rPr>
              <w:t xml:space="preserve"> </w:t>
            </w:r>
            <w:proofErr w:type="spellStart"/>
            <w:r w:rsidR="00990CCF" w:rsidRPr="00162814">
              <w:rPr>
                <w:color w:val="000000" w:themeColor="text1"/>
                <w:sz w:val="26"/>
              </w:rPr>
              <w:t>nguyên</w:t>
            </w:r>
            <w:proofErr w:type="spellEnd"/>
            <w:r w:rsidR="00990CCF" w:rsidRPr="00162814">
              <w:rPr>
                <w:color w:val="000000" w:themeColor="text1"/>
                <w:sz w:val="26"/>
              </w:rPr>
              <w:t xml:space="preserve"> </w:t>
            </w:r>
            <w:proofErr w:type="spellStart"/>
            <w:r w:rsidR="00990CCF" w:rsidRPr="00162814">
              <w:rPr>
                <w:color w:val="000000" w:themeColor="text1"/>
                <w:sz w:val="26"/>
              </w:rPr>
              <w:t>dạng</w:t>
            </w:r>
            <w:proofErr w:type="spellEnd"/>
            <w:r w:rsidR="00990CCF" w:rsidRPr="00162814">
              <w:rPr>
                <w:color w:val="000000" w:themeColor="text1"/>
                <w:sz w:val="26"/>
              </w:rPr>
              <w:t xml:space="preserve"> </w:t>
            </w:r>
            <w:proofErr w:type="spellStart"/>
            <w:r w:rsidR="00990CCF" w:rsidRPr="00162814">
              <w:rPr>
                <w:color w:val="000000" w:themeColor="text1"/>
                <w:sz w:val="26"/>
              </w:rPr>
              <w:t>xác</w:t>
            </w:r>
            <w:proofErr w:type="spellEnd"/>
            <w:r w:rsidR="00990CCF" w:rsidRPr="00162814">
              <w:rPr>
                <w:color w:val="000000" w:themeColor="text1"/>
                <w:sz w:val="26"/>
              </w:rPr>
              <w:t xml:space="preserve"> </w:t>
            </w:r>
            <w:proofErr w:type="spellStart"/>
            <w:r w:rsidR="00990CCF" w:rsidRPr="00162814">
              <w:rPr>
                <w:color w:val="000000" w:themeColor="text1"/>
                <w:sz w:val="26"/>
              </w:rPr>
              <w:t>định</w:t>
            </w:r>
            <w:proofErr w:type="spellEnd"/>
            <w:r w:rsidR="00990CCF" w:rsidRPr="00162814">
              <w:rPr>
                <w:color w:val="000000" w:themeColor="text1"/>
                <w:sz w:val="26"/>
              </w:rPr>
              <w:t xml:space="preserve"> 17 </w:t>
            </w:r>
            <w:proofErr w:type="spellStart"/>
            <w:r w:rsidR="00990CCF" w:rsidRPr="00162814">
              <w:rPr>
                <w:color w:val="000000" w:themeColor="text1"/>
                <w:sz w:val="26"/>
              </w:rPr>
              <w:t>chỉ</w:t>
            </w:r>
            <w:proofErr w:type="spellEnd"/>
            <w:r w:rsidR="00990CCF" w:rsidRPr="00162814">
              <w:rPr>
                <w:color w:val="000000" w:themeColor="text1"/>
                <w:sz w:val="26"/>
              </w:rPr>
              <w:t xml:space="preserve"> </w:t>
            </w:r>
            <w:proofErr w:type="spellStart"/>
            <w:r w:rsidR="00990CCF" w:rsidRPr="00162814">
              <w:rPr>
                <w:color w:val="000000" w:themeColor="text1"/>
                <w:sz w:val="26"/>
              </w:rPr>
              <w:t>tiêu</w:t>
            </w:r>
            <w:proofErr w:type="spellEnd"/>
          </w:p>
        </w:tc>
        <w:tc>
          <w:tcPr>
            <w:tcW w:w="611" w:type="pct"/>
            <w:tcBorders>
              <w:top w:val="nil"/>
              <w:left w:val="nil"/>
              <w:bottom w:val="single" w:sz="4" w:space="0" w:color="auto"/>
              <w:right w:val="single" w:sz="4" w:space="0" w:color="auto"/>
            </w:tcBorders>
            <w:noWrap/>
            <w:vAlign w:val="center"/>
            <w:hideMark/>
          </w:tcPr>
          <w:p w14:paraId="1183C0EA" w14:textId="77777777" w:rsidR="00990CCF" w:rsidRPr="00162814" w:rsidRDefault="00990CCF" w:rsidP="00990CCF">
            <w:pPr>
              <w:spacing w:line="276" w:lineRule="auto"/>
              <w:jc w:val="center"/>
              <w:rPr>
                <w:color w:val="000000" w:themeColor="text1"/>
                <w:sz w:val="26"/>
              </w:rPr>
            </w:pPr>
            <w:proofErr w:type="spellStart"/>
            <w:r w:rsidRPr="00162814">
              <w:rPr>
                <w:color w:val="000000" w:themeColor="text1"/>
                <w:sz w:val="26"/>
              </w:rPr>
              <w:t>mẫu</w:t>
            </w:r>
            <w:proofErr w:type="spellEnd"/>
          </w:p>
        </w:tc>
        <w:tc>
          <w:tcPr>
            <w:tcW w:w="566" w:type="pct"/>
            <w:tcBorders>
              <w:top w:val="nil"/>
              <w:left w:val="nil"/>
              <w:bottom w:val="single" w:sz="4" w:space="0" w:color="auto"/>
              <w:right w:val="single" w:sz="4" w:space="0" w:color="auto"/>
            </w:tcBorders>
            <w:noWrap/>
            <w:vAlign w:val="center"/>
            <w:hideMark/>
          </w:tcPr>
          <w:p w14:paraId="068C78F3" w14:textId="77777777" w:rsidR="00990CCF" w:rsidRPr="00162814" w:rsidRDefault="00990CCF" w:rsidP="00990CCF">
            <w:pPr>
              <w:spacing w:line="276" w:lineRule="auto"/>
              <w:jc w:val="center"/>
              <w:rPr>
                <w:color w:val="000000" w:themeColor="text1"/>
                <w:sz w:val="26"/>
              </w:rPr>
            </w:pPr>
            <w:r w:rsidRPr="00162814">
              <w:rPr>
                <w:color w:val="000000" w:themeColor="text1"/>
                <w:sz w:val="26"/>
              </w:rPr>
              <w:t>6</w:t>
            </w:r>
          </w:p>
        </w:tc>
      </w:tr>
      <w:tr w:rsidR="00990CCF" w:rsidRPr="00162814" w14:paraId="076C798C" w14:textId="77777777" w:rsidTr="00E03063">
        <w:trPr>
          <w:trHeight w:val="336"/>
        </w:trPr>
        <w:tc>
          <w:tcPr>
            <w:tcW w:w="465" w:type="pct"/>
            <w:tcBorders>
              <w:top w:val="nil"/>
              <w:left w:val="single" w:sz="4" w:space="0" w:color="auto"/>
              <w:bottom w:val="single" w:sz="4" w:space="0" w:color="auto"/>
              <w:right w:val="single" w:sz="4" w:space="0" w:color="auto"/>
            </w:tcBorders>
            <w:noWrap/>
            <w:vAlign w:val="center"/>
          </w:tcPr>
          <w:p w14:paraId="44B872CC" w14:textId="5E906A83" w:rsidR="00990CCF" w:rsidRPr="00162814" w:rsidRDefault="00E03063" w:rsidP="00990CCF">
            <w:pPr>
              <w:spacing w:line="276" w:lineRule="auto"/>
              <w:jc w:val="center"/>
              <w:rPr>
                <w:color w:val="000000" w:themeColor="text1"/>
                <w:sz w:val="26"/>
              </w:rPr>
            </w:pPr>
            <w:r>
              <w:rPr>
                <w:color w:val="000000" w:themeColor="text1"/>
                <w:sz w:val="26"/>
              </w:rPr>
              <w:t>7.</w:t>
            </w:r>
            <w:r w:rsidR="00A018B7">
              <w:rPr>
                <w:color w:val="000000" w:themeColor="text1"/>
                <w:sz w:val="26"/>
              </w:rPr>
              <w:t>6</w:t>
            </w:r>
          </w:p>
        </w:tc>
        <w:tc>
          <w:tcPr>
            <w:tcW w:w="3358" w:type="pct"/>
            <w:tcBorders>
              <w:top w:val="nil"/>
              <w:left w:val="nil"/>
              <w:bottom w:val="single" w:sz="4" w:space="0" w:color="auto"/>
              <w:right w:val="single" w:sz="4" w:space="0" w:color="auto"/>
            </w:tcBorders>
            <w:noWrap/>
            <w:vAlign w:val="center"/>
            <w:hideMark/>
          </w:tcPr>
          <w:p w14:paraId="7318CD1B" w14:textId="6596BDD4" w:rsidR="00990CCF" w:rsidRPr="00162814" w:rsidRDefault="00E03063" w:rsidP="00990CCF">
            <w:pPr>
              <w:spacing w:line="276" w:lineRule="auto"/>
              <w:rPr>
                <w:color w:val="000000" w:themeColor="text1"/>
                <w:sz w:val="26"/>
              </w:rPr>
            </w:pPr>
            <w:proofErr w:type="spellStart"/>
            <w:r>
              <w:rPr>
                <w:color w:val="000000" w:themeColor="text1"/>
                <w:sz w:val="26"/>
              </w:rPr>
              <w:t>Thí</w:t>
            </w:r>
            <w:proofErr w:type="spellEnd"/>
            <w:r>
              <w:rPr>
                <w:color w:val="000000" w:themeColor="text1"/>
                <w:sz w:val="26"/>
              </w:rPr>
              <w:t xml:space="preserve"> </w:t>
            </w:r>
            <w:proofErr w:type="spellStart"/>
            <w:r>
              <w:rPr>
                <w:color w:val="000000" w:themeColor="text1"/>
                <w:sz w:val="26"/>
              </w:rPr>
              <w:t>nghiệm</w:t>
            </w:r>
            <w:proofErr w:type="spellEnd"/>
            <w:r>
              <w:rPr>
                <w:color w:val="000000" w:themeColor="text1"/>
                <w:sz w:val="26"/>
              </w:rPr>
              <w:t xml:space="preserve"> </w:t>
            </w:r>
            <w:proofErr w:type="spellStart"/>
            <w:r>
              <w:rPr>
                <w:color w:val="000000" w:themeColor="text1"/>
                <w:sz w:val="26"/>
              </w:rPr>
              <w:t>mẫu_</w:t>
            </w:r>
            <w:r w:rsidR="00990CCF" w:rsidRPr="00162814">
              <w:rPr>
                <w:color w:val="000000" w:themeColor="text1"/>
                <w:sz w:val="26"/>
              </w:rPr>
              <w:t>Mẫu</w:t>
            </w:r>
            <w:proofErr w:type="spellEnd"/>
            <w:r w:rsidR="00990CCF" w:rsidRPr="00162814">
              <w:rPr>
                <w:color w:val="000000" w:themeColor="text1"/>
                <w:sz w:val="26"/>
              </w:rPr>
              <w:t xml:space="preserve"> </w:t>
            </w:r>
            <w:proofErr w:type="spellStart"/>
            <w:r w:rsidR="00990CCF" w:rsidRPr="00162814">
              <w:rPr>
                <w:color w:val="000000" w:themeColor="text1"/>
                <w:sz w:val="26"/>
              </w:rPr>
              <w:t>đất</w:t>
            </w:r>
            <w:proofErr w:type="spellEnd"/>
            <w:r w:rsidR="00990CCF" w:rsidRPr="00162814">
              <w:rPr>
                <w:color w:val="000000" w:themeColor="text1"/>
                <w:sz w:val="26"/>
              </w:rPr>
              <w:t xml:space="preserve"> </w:t>
            </w:r>
            <w:proofErr w:type="spellStart"/>
            <w:r w:rsidR="00990CCF" w:rsidRPr="00162814">
              <w:rPr>
                <w:color w:val="000000" w:themeColor="text1"/>
                <w:sz w:val="26"/>
              </w:rPr>
              <w:t>không</w:t>
            </w:r>
            <w:proofErr w:type="spellEnd"/>
            <w:r w:rsidR="00990CCF" w:rsidRPr="00162814">
              <w:rPr>
                <w:color w:val="000000" w:themeColor="text1"/>
                <w:sz w:val="26"/>
              </w:rPr>
              <w:t xml:space="preserve"> </w:t>
            </w:r>
            <w:proofErr w:type="spellStart"/>
            <w:r w:rsidR="00990CCF" w:rsidRPr="00162814">
              <w:rPr>
                <w:color w:val="000000" w:themeColor="text1"/>
                <w:sz w:val="26"/>
              </w:rPr>
              <w:t>nguyên</w:t>
            </w:r>
            <w:proofErr w:type="spellEnd"/>
            <w:r w:rsidR="00990CCF" w:rsidRPr="00162814">
              <w:rPr>
                <w:color w:val="000000" w:themeColor="text1"/>
                <w:sz w:val="26"/>
              </w:rPr>
              <w:t xml:space="preserve"> </w:t>
            </w:r>
            <w:proofErr w:type="spellStart"/>
            <w:r w:rsidR="00990CCF" w:rsidRPr="00162814">
              <w:rPr>
                <w:color w:val="000000" w:themeColor="text1"/>
                <w:sz w:val="26"/>
              </w:rPr>
              <w:t>dạng</w:t>
            </w:r>
            <w:proofErr w:type="spellEnd"/>
            <w:r w:rsidR="00990CCF" w:rsidRPr="00162814">
              <w:rPr>
                <w:color w:val="000000" w:themeColor="text1"/>
                <w:sz w:val="26"/>
              </w:rPr>
              <w:t xml:space="preserve"> </w:t>
            </w:r>
          </w:p>
        </w:tc>
        <w:tc>
          <w:tcPr>
            <w:tcW w:w="611" w:type="pct"/>
            <w:tcBorders>
              <w:top w:val="nil"/>
              <w:left w:val="nil"/>
              <w:bottom w:val="single" w:sz="4" w:space="0" w:color="auto"/>
              <w:right w:val="single" w:sz="4" w:space="0" w:color="auto"/>
            </w:tcBorders>
            <w:noWrap/>
            <w:vAlign w:val="center"/>
            <w:hideMark/>
          </w:tcPr>
          <w:p w14:paraId="19816C36" w14:textId="77777777" w:rsidR="00990CCF" w:rsidRPr="00162814" w:rsidRDefault="00990CCF" w:rsidP="00990CCF">
            <w:pPr>
              <w:spacing w:line="276" w:lineRule="auto"/>
              <w:jc w:val="center"/>
              <w:rPr>
                <w:color w:val="000000" w:themeColor="text1"/>
                <w:sz w:val="26"/>
              </w:rPr>
            </w:pPr>
            <w:proofErr w:type="spellStart"/>
            <w:r w:rsidRPr="00162814">
              <w:rPr>
                <w:color w:val="000000" w:themeColor="text1"/>
                <w:sz w:val="26"/>
              </w:rPr>
              <w:t>mẫu</w:t>
            </w:r>
            <w:proofErr w:type="spellEnd"/>
          </w:p>
        </w:tc>
        <w:tc>
          <w:tcPr>
            <w:tcW w:w="566" w:type="pct"/>
            <w:tcBorders>
              <w:top w:val="nil"/>
              <w:left w:val="nil"/>
              <w:bottom w:val="single" w:sz="4" w:space="0" w:color="auto"/>
              <w:right w:val="single" w:sz="4" w:space="0" w:color="auto"/>
            </w:tcBorders>
            <w:noWrap/>
            <w:vAlign w:val="center"/>
            <w:hideMark/>
          </w:tcPr>
          <w:p w14:paraId="15212092" w14:textId="77777777" w:rsidR="00990CCF" w:rsidRPr="00162814" w:rsidRDefault="00990CCF" w:rsidP="00990CCF">
            <w:pPr>
              <w:spacing w:line="276" w:lineRule="auto"/>
              <w:jc w:val="center"/>
              <w:rPr>
                <w:color w:val="000000" w:themeColor="text1"/>
                <w:sz w:val="26"/>
              </w:rPr>
            </w:pPr>
            <w:r w:rsidRPr="00162814">
              <w:rPr>
                <w:color w:val="000000" w:themeColor="text1"/>
                <w:sz w:val="26"/>
              </w:rPr>
              <w:t>6</w:t>
            </w:r>
          </w:p>
        </w:tc>
      </w:tr>
      <w:tr w:rsidR="00990CCF" w:rsidRPr="00162814" w14:paraId="5085ADC7" w14:textId="77777777" w:rsidTr="00E03063">
        <w:trPr>
          <w:trHeight w:val="336"/>
        </w:trPr>
        <w:tc>
          <w:tcPr>
            <w:tcW w:w="465" w:type="pct"/>
            <w:tcBorders>
              <w:top w:val="nil"/>
              <w:left w:val="single" w:sz="4" w:space="0" w:color="auto"/>
              <w:bottom w:val="single" w:sz="4" w:space="0" w:color="auto"/>
              <w:right w:val="single" w:sz="4" w:space="0" w:color="auto"/>
            </w:tcBorders>
            <w:noWrap/>
            <w:vAlign w:val="center"/>
          </w:tcPr>
          <w:p w14:paraId="677FA402" w14:textId="3F43AEEE" w:rsidR="00990CCF" w:rsidRPr="00162814" w:rsidRDefault="00E03063" w:rsidP="00990CCF">
            <w:pPr>
              <w:spacing w:line="276" w:lineRule="auto"/>
              <w:jc w:val="center"/>
              <w:rPr>
                <w:color w:val="000000" w:themeColor="text1"/>
                <w:sz w:val="26"/>
              </w:rPr>
            </w:pPr>
            <w:r>
              <w:rPr>
                <w:color w:val="000000" w:themeColor="text1"/>
                <w:sz w:val="26"/>
              </w:rPr>
              <w:t>7.</w:t>
            </w:r>
            <w:r w:rsidR="00A018B7">
              <w:rPr>
                <w:color w:val="000000" w:themeColor="text1"/>
                <w:sz w:val="26"/>
              </w:rPr>
              <w:t>7</w:t>
            </w:r>
          </w:p>
        </w:tc>
        <w:tc>
          <w:tcPr>
            <w:tcW w:w="3358" w:type="pct"/>
            <w:tcBorders>
              <w:top w:val="nil"/>
              <w:left w:val="nil"/>
              <w:bottom w:val="single" w:sz="4" w:space="0" w:color="auto"/>
              <w:right w:val="single" w:sz="4" w:space="0" w:color="auto"/>
            </w:tcBorders>
            <w:noWrap/>
            <w:vAlign w:val="center"/>
            <w:hideMark/>
          </w:tcPr>
          <w:p w14:paraId="26C3CAC1" w14:textId="62FD5843" w:rsidR="00990CCF" w:rsidRPr="00162814" w:rsidRDefault="00E03063" w:rsidP="00990CCF">
            <w:pPr>
              <w:spacing w:line="276" w:lineRule="auto"/>
              <w:rPr>
                <w:color w:val="000000" w:themeColor="text1"/>
                <w:sz w:val="26"/>
              </w:rPr>
            </w:pPr>
            <w:proofErr w:type="spellStart"/>
            <w:r>
              <w:rPr>
                <w:color w:val="000000" w:themeColor="text1"/>
                <w:sz w:val="26"/>
              </w:rPr>
              <w:t>Thí</w:t>
            </w:r>
            <w:proofErr w:type="spellEnd"/>
            <w:r>
              <w:rPr>
                <w:color w:val="000000" w:themeColor="text1"/>
                <w:sz w:val="26"/>
              </w:rPr>
              <w:t xml:space="preserve"> </w:t>
            </w:r>
            <w:proofErr w:type="spellStart"/>
            <w:r>
              <w:rPr>
                <w:color w:val="000000" w:themeColor="text1"/>
                <w:sz w:val="26"/>
              </w:rPr>
              <w:t>nghiệm</w:t>
            </w:r>
            <w:proofErr w:type="spellEnd"/>
            <w:r>
              <w:rPr>
                <w:color w:val="000000" w:themeColor="text1"/>
                <w:sz w:val="26"/>
              </w:rPr>
              <w:t xml:space="preserve"> </w:t>
            </w:r>
            <w:proofErr w:type="spellStart"/>
            <w:r>
              <w:rPr>
                <w:color w:val="000000" w:themeColor="text1"/>
                <w:sz w:val="26"/>
              </w:rPr>
              <w:t>mẫu_</w:t>
            </w:r>
            <w:r w:rsidR="00990CCF" w:rsidRPr="00162814">
              <w:rPr>
                <w:color w:val="000000" w:themeColor="text1"/>
                <w:sz w:val="26"/>
              </w:rPr>
              <w:t>Mẫu</w:t>
            </w:r>
            <w:proofErr w:type="spellEnd"/>
            <w:r w:rsidR="00990CCF" w:rsidRPr="00162814">
              <w:rPr>
                <w:color w:val="000000" w:themeColor="text1"/>
                <w:sz w:val="26"/>
              </w:rPr>
              <w:t xml:space="preserve"> </w:t>
            </w:r>
            <w:proofErr w:type="spellStart"/>
            <w:r w:rsidR="00990CCF" w:rsidRPr="00162814">
              <w:rPr>
                <w:color w:val="000000" w:themeColor="text1"/>
                <w:sz w:val="26"/>
              </w:rPr>
              <w:t>cơ</w:t>
            </w:r>
            <w:proofErr w:type="spellEnd"/>
            <w:r w:rsidR="00990CCF" w:rsidRPr="00162814">
              <w:rPr>
                <w:color w:val="000000" w:themeColor="text1"/>
                <w:sz w:val="26"/>
              </w:rPr>
              <w:t xml:space="preserve"> </w:t>
            </w:r>
            <w:proofErr w:type="spellStart"/>
            <w:r w:rsidR="00990CCF" w:rsidRPr="00162814">
              <w:rPr>
                <w:color w:val="000000" w:themeColor="text1"/>
                <w:sz w:val="26"/>
              </w:rPr>
              <w:t>lí</w:t>
            </w:r>
            <w:proofErr w:type="spellEnd"/>
            <w:r w:rsidR="00990CCF" w:rsidRPr="00162814">
              <w:rPr>
                <w:color w:val="000000" w:themeColor="text1"/>
                <w:sz w:val="26"/>
              </w:rPr>
              <w:t xml:space="preserve"> </w:t>
            </w:r>
            <w:proofErr w:type="spellStart"/>
            <w:r w:rsidR="00990CCF" w:rsidRPr="00162814">
              <w:rPr>
                <w:color w:val="000000" w:themeColor="text1"/>
                <w:sz w:val="26"/>
              </w:rPr>
              <w:t>đá</w:t>
            </w:r>
            <w:proofErr w:type="spellEnd"/>
          </w:p>
        </w:tc>
        <w:tc>
          <w:tcPr>
            <w:tcW w:w="611" w:type="pct"/>
            <w:tcBorders>
              <w:top w:val="nil"/>
              <w:left w:val="nil"/>
              <w:bottom w:val="single" w:sz="4" w:space="0" w:color="auto"/>
              <w:right w:val="single" w:sz="4" w:space="0" w:color="auto"/>
            </w:tcBorders>
            <w:noWrap/>
            <w:vAlign w:val="center"/>
            <w:hideMark/>
          </w:tcPr>
          <w:p w14:paraId="4046026A" w14:textId="77777777" w:rsidR="00990CCF" w:rsidRPr="00162814" w:rsidRDefault="00990CCF" w:rsidP="00990CCF">
            <w:pPr>
              <w:spacing w:line="276" w:lineRule="auto"/>
              <w:jc w:val="center"/>
              <w:rPr>
                <w:color w:val="000000" w:themeColor="text1"/>
                <w:sz w:val="26"/>
              </w:rPr>
            </w:pPr>
            <w:proofErr w:type="spellStart"/>
            <w:r w:rsidRPr="00162814">
              <w:rPr>
                <w:color w:val="000000" w:themeColor="text1"/>
                <w:sz w:val="26"/>
              </w:rPr>
              <w:t>mẫu</w:t>
            </w:r>
            <w:proofErr w:type="spellEnd"/>
          </w:p>
        </w:tc>
        <w:tc>
          <w:tcPr>
            <w:tcW w:w="566" w:type="pct"/>
            <w:tcBorders>
              <w:top w:val="nil"/>
              <w:left w:val="nil"/>
              <w:bottom w:val="single" w:sz="4" w:space="0" w:color="auto"/>
              <w:right w:val="single" w:sz="4" w:space="0" w:color="auto"/>
            </w:tcBorders>
            <w:noWrap/>
            <w:vAlign w:val="center"/>
            <w:hideMark/>
          </w:tcPr>
          <w:p w14:paraId="58D76E1B" w14:textId="77777777" w:rsidR="00990CCF" w:rsidRPr="00162814" w:rsidRDefault="00990CCF" w:rsidP="00990CCF">
            <w:pPr>
              <w:spacing w:line="276" w:lineRule="auto"/>
              <w:jc w:val="center"/>
              <w:rPr>
                <w:color w:val="000000" w:themeColor="text1"/>
                <w:sz w:val="26"/>
              </w:rPr>
            </w:pPr>
            <w:r w:rsidRPr="00162814">
              <w:rPr>
                <w:color w:val="000000" w:themeColor="text1"/>
                <w:sz w:val="26"/>
              </w:rPr>
              <w:t>2</w:t>
            </w:r>
          </w:p>
        </w:tc>
      </w:tr>
      <w:tr w:rsidR="00990CCF" w:rsidRPr="00162814" w14:paraId="0D6D8CCA" w14:textId="77777777" w:rsidTr="00E03063">
        <w:trPr>
          <w:trHeight w:val="336"/>
        </w:trPr>
        <w:tc>
          <w:tcPr>
            <w:tcW w:w="465" w:type="pct"/>
            <w:tcBorders>
              <w:top w:val="nil"/>
              <w:left w:val="single" w:sz="4" w:space="0" w:color="auto"/>
              <w:bottom w:val="single" w:sz="4" w:space="0" w:color="auto"/>
              <w:right w:val="single" w:sz="4" w:space="0" w:color="auto"/>
            </w:tcBorders>
            <w:noWrap/>
            <w:vAlign w:val="center"/>
          </w:tcPr>
          <w:p w14:paraId="33689D09" w14:textId="24F84D00" w:rsidR="00990CCF" w:rsidRPr="00162814" w:rsidRDefault="00E03063" w:rsidP="00990CCF">
            <w:pPr>
              <w:spacing w:line="276" w:lineRule="auto"/>
              <w:jc w:val="center"/>
              <w:rPr>
                <w:color w:val="000000" w:themeColor="text1"/>
                <w:sz w:val="26"/>
              </w:rPr>
            </w:pPr>
            <w:r>
              <w:rPr>
                <w:color w:val="000000" w:themeColor="text1"/>
                <w:sz w:val="26"/>
              </w:rPr>
              <w:t>7.</w:t>
            </w:r>
            <w:r w:rsidR="00A018B7">
              <w:rPr>
                <w:color w:val="000000" w:themeColor="text1"/>
                <w:sz w:val="26"/>
              </w:rPr>
              <w:t>8</w:t>
            </w:r>
          </w:p>
        </w:tc>
        <w:tc>
          <w:tcPr>
            <w:tcW w:w="3358" w:type="pct"/>
            <w:tcBorders>
              <w:top w:val="nil"/>
              <w:left w:val="nil"/>
              <w:bottom w:val="single" w:sz="4" w:space="0" w:color="auto"/>
              <w:right w:val="single" w:sz="4" w:space="0" w:color="auto"/>
            </w:tcBorders>
            <w:noWrap/>
            <w:vAlign w:val="center"/>
            <w:hideMark/>
          </w:tcPr>
          <w:p w14:paraId="4F5D31C5" w14:textId="77777777" w:rsidR="00990CCF" w:rsidRPr="00162814" w:rsidRDefault="00990CCF" w:rsidP="00990CCF">
            <w:pPr>
              <w:spacing w:line="276" w:lineRule="auto"/>
              <w:rPr>
                <w:color w:val="000000" w:themeColor="text1"/>
                <w:sz w:val="26"/>
              </w:rPr>
            </w:pPr>
            <w:proofErr w:type="spellStart"/>
            <w:r w:rsidRPr="00162814">
              <w:rPr>
                <w:color w:val="000000" w:themeColor="text1"/>
                <w:sz w:val="26"/>
              </w:rPr>
              <w:t>Đo</w:t>
            </w:r>
            <w:proofErr w:type="spellEnd"/>
            <w:r w:rsidRPr="00162814">
              <w:rPr>
                <w:color w:val="000000" w:themeColor="text1"/>
                <w:sz w:val="26"/>
              </w:rPr>
              <w:t xml:space="preserve"> </w:t>
            </w:r>
            <w:proofErr w:type="spellStart"/>
            <w:r w:rsidRPr="00162814">
              <w:rPr>
                <w:color w:val="000000" w:themeColor="text1"/>
                <w:sz w:val="26"/>
              </w:rPr>
              <w:t>điện</w:t>
            </w:r>
            <w:proofErr w:type="spellEnd"/>
            <w:r w:rsidRPr="00162814">
              <w:rPr>
                <w:color w:val="000000" w:themeColor="text1"/>
                <w:sz w:val="26"/>
              </w:rPr>
              <w:t xml:space="preserve"> </w:t>
            </w:r>
            <w:proofErr w:type="spellStart"/>
            <w:r w:rsidRPr="00162814">
              <w:rPr>
                <w:color w:val="000000" w:themeColor="text1"/>
                <w:sz w:val="26"/>
              </w:rPr>
              <w:t>trở</w:t>
            </w:r>
            <w:proofErr w:type="spellEnd"/>
            <w:r w:rsidRPr="00162814">
              <w:rPr>
                <w:color w:val="000000" w:themeColor="text1"/>
                <w:sz w:val="26"/>
              </w:rPr>
              <w:t xml:space="preserve"> </w:t>
            </w:r>
            <w:proofErr w:type="spellStart"/>
            <w:r w:rsidRPr="00162814">
              <w:rPr>
                <w:color w:val="000000" w:themeColor="text1"/>
                <w:sz w:val="26"/>
              </w:rPr>
              <w:t>suất</w:t>
            </w:r>
            <w:proofErr w:type="spellEnd"/>
            <w:r w:rsidRPr="00162814">
              <w:rPr>
                <w:color w:val="000000" w:themeColor="text1"/>
                <w:sz w:val="26"/>
              </w:rPr>
              <w:t xml:space="preserve"> </w:t>
            </w:r>
          </w:p>
        </w:tc>
        <w:tc>
          <w:tcPr>
            <w:tcW w:w="611" w:type="pct"/>
            <w:tcBorders>
              <w:top w:val="nil"/>
              <w:left w:val="nil"/>
              <w:bottom w:val="single" w:sz="4" w:space="0" w:color="auto"/>
              <w:right w:val="single" w:sz="4" w:space="0" w:color="auto"/>
            </w:tcBorders>
            <w:noWrap/>
            <w:vAlign w:val="center"/>
            <w:hideMark/>
          </w:tcPr>
          <w:p w14:paraId="454B21B1" w14:textId="77777777" w:rsidR="00990CCF" w:rsidRPr="00162814" w:rsidRDefault="00990CCF" w:rsidP="00990CCF">
            <w:pPr>
              <w:spacing w:line="276" w:lineRule="auto"/>
              <w:jc w:val="center"/>
              <w:rPr>
                <w:color w:val="000000" w:themeColor="text1"/>
                <w:sz w:val="26"/>
              </w:rPr>
            </w:pPr>
            <w:proofErr w:type="spellStart"/>
            <w:r w:rsidRPr="00162814">
              <w:rPr>
                <w:color w:val="000000" w:themeColor="text1"/>
                <w:sz w:val="26"/>
              </w:rPr>
              <w:t>điểm</w:t>
            </w:r>
            <w:proofErr w:type="spellEnd"/>
          </w:p>
        </w:tc>
        <w:tc>
          <w:tcPr>
            <w:tcW w:w="566" w:type="pct"/>
            <w:tcBorders>
              <w:top w:val="nil"/>
              <w:left w:val="nil"/>
              <w:bottom w:val="single" w:sz="4" w:space="0" w:color="auto"/>
              <w:right w:val="single" w:sz="4" w:space="0" w:color="auto"/>
            </w:tcBorders>
            <w:noWrap/>
            <w:vAlign w:val="center"/>
            <w:hideMark/>
          </w:tcPr>
          <w:p w14:paraId="6E5855F2" w14:textId="77777777" w:rsidR="00990CCF" w:rsidRPr="00162814" w:rsidRDefault="00990CCF" w:rsidP="00990CCF">
            <w:pPr>
              <w:spacing w:line="276" w:lineRule="auto"/>
              <w:jc w:val="center"/>
              <w:rPr>
                <w:color w:val="000000" w:themeColor="text1"/>
                <w:sz w:val="26"/>
              </w:rPr>
            </w:pPr>
            <w:r w:rsidRPr="00162814">
              <w:rPr>
                <w:color w:val="000000" w:themeColor="text1"/>
                <w:sz w:val="26"/>
              </w:rPr>
              <w:t>2</w:t>
            </w:r>
          </w:p>
        </w:tc>
      </w:tr>
      <w:tr w:rsidR="00990CCF" w:rsidRPr="00162814" w14:paraId="730B0BC8" w14:textId="77777777" w:rsidTr="00D2150D">
        <w:trPr>
          <w:trHeight w:val="336"/>
        </w:trPr>
        <w:tc>
          <w:tcPr>
            <w:tcW w:w="465" w:type="pct"/>
            <w:tcBorders>
              <w:top w:val="nil"/>
              <w:left w:val="single" w:sz="4" w:space="0" w:color="auto"/>
              <w:bottom w:val="single" w:sz="4" w:space="0" w:color="auto"/>
              <w:right w:val="single" w:sz="4" w:space="0" w:color="auto"/>
            </w:tcBorders>
            <w:vAlign w:val="center"/>
            <w:hideMark/>
          </w:tcPr>
          <w:p w14:paraId="3EBED994" w14:textId="55655919" w:rsidR="00990CCF" w:rsidRPr="00162814" w:rsidRDefault="00E03063" w:rsidP="00990CCF">
            <w:pPr>
              <w:spacing w:line="276" w:lineRule="auto"/>
              <w:jc w:val="center"/>
              <w:rPr>
                <w:b/>
                <w:bCs/>
                <w:color w:val="000000" w:themeColor="text1"/>
                <w:sz w:val="26"/>
              </w:rPr>
            </w:pPr>
            <w:r>
              <w:rPr>
                <w:b/>
                <w:bCs/>
                <w:color w:val="000000" w:themeColor="text1"/>
                <w:sz w:val="26"/>
              </w:rPr>
              <w:t>8</w:t>
            </w:r>
          </w:p>
        </w:tc>
        <w:tc>
          <w:tcPr>
            <w:tcW w:w="3358" w:type="pct"/>
            <w:tcBorders>
              <w:top w:val="nil"/>
              <w:left w:val="nil"/>
              <w:bottom w:val="single" w:sz="4" w:space="0" w:color="auto"/>
              <w:right w:val="single" w:sz="4" w:space="0" w:color="auto"/>
            </w:tcBorders>
            <w:vAlign w:val="center"/>
            <w:hideMark/>
          </w:tcPr>
          <w:p w14:paraId="3AADE572" w14:textId="77777777" w:rsidR="00990CCF" w:rsidRPr="00162814" w:rsidRDefault="00990CCF" w:rsidP="00990CCF">
            <w:pPr>
              <w:spacing w:line="276" w:lineRule="auto"/>
              <w:rPr>
                <w:b/>
                <w:bCs/>
                <w:color w:val="000000" w:themeColor="text1"/>
                <w:sz w:val="26"/>
              </w:rPr>
            </w:pPr>
            <w:r w:rsidRPr="00162814">
              <w:rPr>
                <w:b/>
                <w:bCs/>
                <w:color w:val="000000" w:themeColor="text1"/>
                <w:sz w:val="26"/>
              </w:rPr>
              <w:t>KHẢO SÁT KHÍ TƯỢNG - THỦY VĂN</w:t>
            </w:r>
          </w:p>
        </w:tc>
        <w:tc>
          <w:tcPr>
            <w:tcW w:w="611" w:type="pct"/>
            <w:tcBorders>
              <w:top w:val="nil"/>
              <w:left w:val="nil"/>
              <w:bottom w:val="single" w:sz="4" w:space="0" w:color="auto"/>
              <w:right w:val="single" w:sz="4" w:space="0" w:color="auto"/>
            </w:tcBorders>
            <w:vAlign w:val="center"/>
            <w:hideMark/>
          </w:tcPr>
          <w:p w14:paraId="3C4828B8" w14:textId="77777777" w:rsidR="00990CCF" w:rsidRPr="00162814" w:rsidRDefault="00990CCF" w:rsidP="00990CCF">
            <w:pPr>
              <w:spacing w:line="276" w:lineRule="auto"/>
              <w:jc w:val="center"/>
              <w:rPr>
                <w:color w:val="000000" w:themeColor="text1"/>
                <w:sz w:val="26"/>
              </w:rPr>
            </w:pPr>
            <w:proofErr w:type="spellStart"/>
            <w:r w:rsidRPr="00162814">
              <w:rPr>
                <w:color w:val="000000" w:themeColor="text1"/>
                <w:sz w:val="26"/>
              </w:rPr>
              <w:t>Trọn</w:t>
            </w:r>
            <w:proofErr w:type="spellEnd"/>
            <w:r w:rsidRPr="00162814">
              <w:rPr>
                <w:color w:val="000000" w:themeColor="text1"/>
                <w:sz w:val="26"/>
              </w:rPr>
              <w:t xml:space="preserve"> </w:t>
            </w:r>
            <w:proofErr w:type="spellStart"/>
            <w:r w:rsidRPr="00162814">
              <w:rPr>
                <w:color w:val="000000" w:themeColor="text1"/>
                <w:sz w:val="26"/>
              </w:rPr>
              <w:t>bộ</w:t>
            </w:r>
            <w:proofErr w:type="spellEnd"/>
          </w:p>
        </w:tc>
        <w:tc>
          <w:tcPr>
            <w:tcW w:w="566" w:type="pct"/>
            <w:tcBorders>
              <w:top w:val="nil"/>
              <w:left w:val="nil"/>
              <w:bottom w:val="single" w:sz="4" w:space="0" w:color="auto"/>
              <w:right w:val="single" w:sz="4" w:space="0" w:color="auto"/>
            </w:tcBorders>
            <w:vAlign w:val="center"/>
            <w:hideMark/>
          </w:tcPr>
          <w:p w14:paraId="374F00AC" w14:textId="77777777" w:rsidR="00990CCF" w:rsidRPr="00162814" w:rsidRDefault="00990CCF" w:rsidP="00990CCF">
            <w:pPr>
              <w:spacing w:line="276" w:lineRule="auto"/>
              <w:jc w:val="center"/>
              <w:rPr>
                <w:color w:val="000000" w:themeColor="text1"/>
                <w:sz w:val="26"/>
              </w:rPr>
            </w:pPr>
            <w:r w:rsidRPr="00162814">
              <w:rPr>
                <w:color w:val="000000" w:themeColor="text1"/>
                <w:sz w:val="26"/>
              </w:rPr>
              <w:t>1</w:t>
            </w:r>
          </w:p>
        </w:tc>
      </w:tr>
    </w:tbl>
    <w:p w14:paraId="20770D0A" w14:textId="206881B9" w:rsidR="00C37A56" w:rsidRDefault="00C37A56" w:rsidP="00390CE3">
      <w:pPr>
        <w:pStyle w:val="1NOIDUNG"/>
        <w:shd w:val="clear" w:color="auto" w:fill="FFFFFF" w:themeFill="background1"/>
        <w:ind w:left="0"/>
        <w:rPr>
          <w:b/>
          <w:u w:val="single"/>
          <w:lang w:val="it-IT"/>
        </w:rPr>
      </w:pPr>
      <w:r w:rsidRPr="00E04A54">
        <w:rPr>
          <w:b/>
          <w:u w:val="single"/>
          <w:lang w:val="it-IT"/>
        </w:rPr>
        <w:t>Ghi chú:</w:t>
      </w:r>
    </w:p>
    <w:p w14:paraId="380B8EAF" w14:textId="40A73211" w:rsidR="00361EC9" w:rsidRDefault="00361EC9" w:rsidP="00390CE3">
      <w:pPr>
        <w:pStyle w:val="BodyTextlist1"/>
        <w:shd w:val="clear" w:color="auto" w:fill="FFFFFF" w:themeFill="background1"/>
        <w:tabs>
          <w:tab w:val="clear" w:pos="1134"/>
          <w:tab w:val="left" w:pos="567"/>
        </w:tabs>
        <w:ind w:left="0" w:firstLine="426"/>
        <w:rPr>
          <w:i/>
        </w:rPr>
      </w:pPr>
      <w:r w:rsidRPr="00451826">
        <w:rPr>
          <w:i/>
        </w:rPr>
        <w:t>Đối với hạng mục khảo sát: Nhà thầu phải tính toán đơn giá bao gồm dự phòng khối lượng phát sinh 5%</w:t>
      </w:r>
    </w:p>
    <w:p w14:paraId="1DD331B2" w14:textId="2297E3D1" w:rsidR="00D82763" w:rsidRPr="00373215" w:rsidRDefault="00D82763" w:rsidP="00390CE3">
      <w:pPr>
        <w:pStyle w:val="BodyTextlist1"/>
        <w:shd w:val="clear" w:color="auto" w:fill="FFFFFF" w:themeFill="background1"/>
        <w:tabs>
          <w:tab w:val="clear" w:pos="1134"/>
          <w:tab w:val="left" w:pos="567"/>
        </w:tabs>
        <w:ind w:left="0" w:firstLine="426"/>
        <w:rPr>
          <w:i/>
        </w:rPr>
      </w:pPr>
      <w:r w:rsidRPr="00373215">
        <w:rPr>
          <w:i/>
        </w:rPr>
        <w:t xml:space="preserve">Hạng mục chung: Nhà thầu phải tính toán đầy đủ các công việc khác như Lập phương án kỹ thuật khảo sát; Lập báo cáo kết quả khảo sát; Chỗ ở tạm thời tại hiện trường, vận chuyển thiết bị phục vụ khảo sát; chi phí đảm bảo an toàn giao thông; đền bù hoa màu phục vụ công tác khảo sát... </w:t>
      </w:r>
    </w:p>
    <w:p w14:paraId="6E8BD1A0" w14:textId="5AF184EB" w:rsidR="00A742F3" w:rsidRPr="00702D7E" w:rsidRDefault="00A742F3" w:rsidP="00476618">
      <w:pPr>
        <w:pStyle w:val="Heading3"/>
      </w:pPr>
      <w:bookmarkStart w:id="22" w:name="_Toc196214568"/>
      <w:proofErr w:type="spellStart"/>
      <w:r w:rsidRPr="00702D7E">
        <w:t>Nhiệm</w:t>
      </w:r>
      <w:proofErr w:type="spellEnd"/>
      <w:r w:rsidRPr="00702D7E">
        <w:t xml:space="preserve"> </w:t>
      </w:r>
      <w:proofErr w:type="spellStart"/>
      <w:r w:rsidRPr="00702D7E">
        <w:t>vụ</w:t>
      </w:r>
      <w:proofErr w:type="spellEnd"/>
      <w:r w:rsidRPr="00702D7E">
        <w:t xml:space="preserve"> </w:t>
      </w:r>
      <w:proofErr w:type="spellStart"/>
      <w:r w:rsidRPr="00702D7E">
        <w:t>lập</w:t>
      </w:r>
      <w:proofErr w:type="spellEnd"/>
      <w:r w:rsidRPr="00702D7E">
        <w:t xml:space="preserve"> TKKT-TDT, HSMT, TKBVTC</w:t>
      </w:r>
      <w:bookmarkEnd w:id="22"/>
    </w:p>
    <w:p w14:paraId="3061EAFF" w14:textId="06A07117" w:rsidR="00305FE3" w:rsidRPr="00E04A54" w:rsidRDefault="00305FE3" w:rsidP="00390CE3">
      <w:pPr>
        <w:pStyle w:val="1NOIDUNG"/>
        <w:shd w:val="clear" w:color="auto" w:fill="FFFFFF" w:themeFill="background1"/>
        <w:ind w:left="0" w:firstLine="567"/>
      </w:pPr>
      <w:proofErr w:type="spellStart"/>
      <w:r w:rsidRPr="00E04A54">
        <w:t>Nội</w:t>
      </w:r>
      <w:proofErr w:type="spellEnd"/>
      <w:r w:rsidRPr="00E04A54">
        <w:t xml:space="preserve"> dung </w:t>
      </w:r>
      <w:proofErr w:type="spellStart"/>
      <w:r w:rsidRPr="00E04A54">
        <w:t>công</w:t>
      </w:r>
      <w:proofErr w:type="spellEnd"/>
      <w:r w:rsidRPr="00E04A54">
        <w:t xml:space="preserve"> </w:t>
      </w:r>
      <w:proofErr w:type="spellStart"/>
      <w:r w:rsidRPr="00E04A54">
        <w:t>tác</w:t>
      </w:r>
      <w:proofErr w:type="spellEnd"/>
      <w:r w:rsidRPr="00E04A54">
        <w:t xml:space="preserve"> </w:t>
      </w:r>
      <w:proofErr w:type="spellStart"/>
      <w:r w:rsidRPr="00E04A54">
        <w:t>lập</w:t>
      </w:r>
      <w:proofErr w:type="spellEnd"/>
      <w:r w:rsidRPr="00E04A54">
        <w:t xml:space="preserve"> TKKT-TDT, HSMT, TKBVTC </w:t>
      </w:r>
      <w:proofErr w:type="spellStart"/>
      <w:r w:rsidRPr="00E04A54">
        <w:t>cho</w:t>
      </w:r>
      <w:proofErr w:type="spellEnd"/>
      <w:r w:rsidRPr="00E04A54">
        <w:t xml:space="preserve"> </w:t>
      </w:r>
      <w:proofErr w:type="spellStart"/>
      <w:r w:rsidRPr="00E04A54">
        <w:t>dự</w:t>
      </w:r>
      <w:proofErr w:type="spellEnd"/>
      <w:r w:rsidRPr="00E04A54">
        <w:t xml:space="preserve"> </w:t>
      </w:r>
      <w:proofErr w:type="spellStart"/>
      <w:r w:rsidRPr="00E04A54">
        <w:t>án</w:t>
      </w:r>
      <w:proofErr w:type="spellEnd"/>
      <w:r w:rsidRPr="00E04A54">
        <w:t xml:space="preserve"> </w:t>
      </w:r>
      <w:proofErr w:type="spellStart"/>
      <w:r w:rsidRPr="00E04A54">
        <w:t>được</w:t>
      </w:r>
      <w:proofErr w:type="spellEnd"/>
      <w:r w:rsidRPr="00E04A54">
        <w:t xml:space="preserve"> </w:t>
      </w:r>
      <w:proofErr w:type="spellStart"/>
      <w:r w:rsidRPr="00E04A54">
        <w:t>thực</w:t>
      </w:r>
      <w:proofErr w:type="spellEnd"/>
      <w:r w:rsidRPr="00E04A54">
        <w:t xml:space="preserve"> </w:t>
      </w:r>
      <w:proofErr w:type="spellStart"/>
      <w:r w:rsidRPr="00E04A54">
        <w:t>hiện</w:t>
      </w:r>
      <w:proofErr w:type="spellEnd"/>
      <w:r w:rsidRPr="00E04A54">
        <w:t xml:space="preserve"> </w:t>
      </w:r>
      <w:proofErr w:type="spellStart"/>
      <w:r w:rsidRPr="00E04A54">
        <w:t>theo</w:t>
      </w:r>
      <w:proofErr w:type="spellEnd"/>
      <w:r w:rsidRPr="00E04A54">
        <w:t xml:space="preserve"> </w:t>
      </w:r>
      <w:proofErr w:type="spellStart"/>
      <w:r w:rsidRPr="00E04A54">
        <w:t>Luật</w:t>
      </w:r>
      <w:proofErr w:type="spellEnd"/>
      <w:r w:rsidRPr="00E04A54">
        <w:t xml:space="preserve"> </w:t>
      </w:r>
      <w:proofErr w:type="spellStart"/>
      <w:r w:rsidRPr="00E04A54">
        <w:t>số</w:t>
      </w:r>
      <w:proofErr w:type="spellEnd"/>
      <w:r w:rsidRPr="00E04A54">
        <w:t xml:space="preserve"> 62/2020/QH14 do Quốc </w:t>
      </w:r>
      <w:proofErr w:type="spellStart"/>
      <w:r w:rsidRPr="00E04A54">
        <w:t>hội</w:t>
      </w:r>
      <w:proofErr w:type="spellEnd"/>
      <w:r w:rsidRPr="00E04A54">
        <w:t xml:space="preserve"> ban </w:t>
      </w:r>
      <w:proofErr w:type="spellStart"/>
      <w:r w:rsidRPr="00E04A54">
        <w:t>hành</w:t>
      </w:r>
      <w:proofErr w:type="spellEnd"/>
      <w:r w:rsidRPr="00E04A54">
        <w:t xml:space="preserve"> </w:t>
      </w:r>
      <w:proofErr w:type="spellStart"/>
      <w:r w:rsidRPr="00E04A54">
        <w:t>ngày</w:t>
      </w:r>
      <w:proofErr w:type="spellEnd"/>
      <w:r w:rsidRPr="00E04A54">
        <w:t xml:space="preserve"> 17 </w:t>
      </w:r>
      <w:proofErr w:type="spellStart"/>
      <w:r w:rsidRPr="00E04A54">
        <w:t>tháng</w:t>
      </w:r>
      <w:proofErr w:type="spellEnd"/>
      <w:r w:rsidRPr="00E04A54">
        <w:t xml:space="preserve"> 6 </w:t>
      </w:r>
      <w:proofErr w:type="spellStart"/>
      <w:r w:rsidRPr="00E04A54">
        <w:t>năm</w:t>
      </w:r>
      <w:proofErr w:type="spellEnd"/>
      <w:r w:rsidRPr="00E04A54">
        <w:t xml:space="preserve"> 2020  </w:t>
      </w:r>
      <w:proofErr w:type="spellStart"/>
      <w:r w:rsidRPr="00E04A54">
        <w:t>về</w:t>
      </w:r>
      <w:proofErr w:type="spellEnd"/>
      <w:r w:rsidRPr="00E04A54">
        <w:t xml:space="preserve"> </w:t>
      </w:r>
      <w:proofErr w:type="spellStart"/>
      <w:r w:rsidRPr="00E04A54">
        <w:t>sửa</w:t>
      </w:r>
      <w:proofErr w:type="spellEnd"/>
      <w:r w:rsidRPr="00E04A54">
        <w:t xml:space="preserve"> </w:t>
      </w:r>
      <w:proofErr w:type="spellStart"/>
      <w:r w:rsidRPr="00E04A54">
        <w:t>đổi</w:t>
      </w:r>
      <w:proofErr w:type="spellEnd"/>
      <w:r w:rsidRPr="00E04A54">
        <w:t xml:space="preserve">, </w:t>
      </w:r>
      <w:proofErr w:type="spellStart"/>
      <w:r w:rsidRPr="00E04A54">
        <w:t>bổ</w:t>
      </w:r>
      <w:proofErr w:type="spellEnd"/>
      <w:r w:rsidRPr="00E04A54">
        <w:t xml:space="preserve"> sung </w:t>
      </w:r>
      <w:proofErr w:type="spellStart"/>
      <w:r w:rsidRPr="00E04A54">
        <w:t>một</w:t>
      </w:r>
      <w:proofErr w:type="spellEnd"/>
      <w:r w:rsidRPr="00E04A54">
        <w:t xml:space="preserve"> </w:t>
      </w:r>
      <w:proofErr w:type="spellStart"/>
      <w:r w:rsidRPr="00E04A54">
        <w:t>số</w:t>
      </w:r>
      <w:proofErr w:type="spellEnd"/>
      <w:r w:rsidRPr="00E04A54">
        <w:t xml:space="preserve"> </w:t>
      </w:r>
      <w:proofErr w:type="spellStart"/>
      <w:r w:rsidRPr="00E04A54">
        <w:t>điều</w:t>
      </w:r>
      <w:proofErr w:type="spellEnd"/>
      <w:r w:rsidRPr="00E04A54">
        <w:t xml:space="preserve"> </w:t>
      </w:r>
      <w:proofErr w:type="spellStart"/>
      <w:r w:rsidRPr="00E04A54">
        <w:t>của</w:t>
      </w:r>
      <w:proofErr w:type="spellEnd"/>
      <w:r w:rsidRPr="00E04A54">
        <w:t xml:space="preserve"> </w:t>
      </w:r>
      <w:proofErr w:type="spellStart"/>
      <w:r w:rsidRPr="00E04A54">
        <w:t>Luật</w:t>
      </w:r>
      <w:proofErr w:type="spellEnd"/>
      <w:r w:rsidRPr="00E04A54">
        <w:t xml:space="preserve"> </w:t>
      </w:r>
      <w:proofErr w:type="spellStart"/>
      <w:r w:rsidRPr="00E04A54">
        <w:t>Xây</w:t>
      </w:r>
      <w:proofErr w:type="spellEnd"/>
      <w:r w:rsidRPr="00E04A54">
        <w:t xml:space="preserve"> </w:t>
      </w:r>
      <w:proofErr w:type="spellStart"/>
      <w:r w:rsidRPr="00E04A54">
        <w:t>dựng</w:t>
      </w:r>
      <w:proofErr w:type="spellEnd"/>
      <w:r w:rsidRPr="00E04A54">
        <w:t xml:space="preserve"> </w:t>
      </w:r>
      <w:proofErr w:type="spellStart"/>
      <w:r w:rsidRPr="00E04A54">
        <w:t>số</w:t>
      </w:r>
      <w:proofErr w:type="spellEnd"/>
      <w:r w:rsidRPr="00E04A54">
        <w:t xml:space="preserve"> 50/2014/QH13 </w:t>
      </w:r>
      <w:proofErr w:type="spellStart"/>
      <w:r w:rsidRPr="00E04A54">
        <w:t>đã</w:t>
      </w:r>
      <w:proofErr w:type="spellEnd"/>
      <w:r w:rsidRPr="00E04A54">
        <w:t xml:space="preserve"> </w:t>
      </w:r>
      <w:proofErr w:type="spellStart"/>
      <w:r w:rsidRPr="00E04A54">
        <w:t>được</w:t>
      </w:r>
      <w:proofErr w:type="spellEnd"/>
      <w:r w:rsidRPr="00E04A54">
        <w:t xml:space="preserve"> </w:t>
      </w:r>
      <w:proofErr w:type="spellStart"/>
      <w:r w:rsidRPr="00E04A54">
        <w:t>sửa</w:t>
      </w:r>
      <w:proofErr w:type="spellEnd"/>
      <w:r w:rsidRPr="00E04A54">
        <w:t xml:space="preserve"> </w:t>
      </w:r>
      <w:proofErr w:type="spellStart"/>
      <w:r w:rsidRPr="00E04A54">
        <w:t>đổi</w:t>
      </w:r>
      <w:proofErr w:type="spellEnd"/>
      <w:r w:rsidRPr="00E04A54">
        <w:t xml:space="preserve">, </w:t>
      </w:r>
      <w:proofErr w:type="spellStart"/>
      <w:r w:rsidRPr="00E04A54">
        <w:t>bổ</w:t>
      </w:r>
      <w:proofErr w:type="spellEnd"/>
      <w:r w:rsidRPr="00E04A54">
        <w:t xml:space="preserve"> sung </w:t>
      </w:r>
      <w:proofErr w:type="spellStart"/>
      <w:r w:rsidRPr="00E04A54">
        <w:t>một</w:t>
      </w:r>
      <w:proofErr w:type="spellEnd"/>
      <w:r w:rsidRPr="00E04A54">
        <w:t xml:space="preserve"> </w:t>
      </w:r>
      <w:proofErr w:type="spellStart"/>
      <w:r w:rsidRPr="00E04A54">
        <w:t>số</w:t>
      </w:r>
      <w:proofErr w:type="spellEnd"/>
      <w:r w:rsidRPr="00E04A54">
        <w:t xml:space="preserve"> </w:t>
      </w:r>
      <w:proofErr w:type="spellStart"/>
      <w:r w:rsidRPr="00E04A54">
        <w:t>điều</w:t>
      </w:r>
      <w:proofErr w:type="spellEnd"/>
      <w:r w:rsidRPr="00E04A54">
        <w:t xml:space="preserve"> </w:t>
      </w:r>
      <w:proofErr w:type="spellStart"/>
      <w:r w:rsidRPr="00E04A54">
        <w:t>theo</w:t>
      </w:r>
      <w:proofErr w:type="spellEnd"/>
      <w:r w:rsidRPr="00E04A54">
        <w:t xml:space="preserve"> </w:t>
      </w:r>
      <w:proofErr w:type="spellStart"/>
      <w:r w:rsidRPr="00E04A54">
        <w:t>Luật</w:t>
      </w:r>
      <w:proofErr w:type="spellEnd"/>
      <w:r w:rsidRPr="00E04A54">
        <w:t xml:space="preserve"> </w:t>
      </w:r>
      <w:proofErr w:type="spellStart"/>
      <w:r w:rsidRPr="00E04A54">
        <w:t>số</w:t>
      </w:r>
      <w:proofErr w:type="spellEnd"/>
      <w:r w:rsidRPr="00E04A54">
        <w:t xml:space="preserve"> 03/2016/QH14, </w:t>
      </w:r>
      <w:proofErr w:type="spellStart"/>
      <w:r w:rsidRPr="00E04A54">
        <w:t>Luật</w:t>
      </w:r>
      <w:proofErr w:type="spellEnd"/>
      <w:r w:rsidRPr="00E04A54">
        <w:t xml:space="preserve"> </w:t>
      </w:r>
      <w:proofErr w:type="spellStart"/>
      <w:r w:rsidRPr="00E04A54">
        <w:t>số</w:t>
      </w:r>
      <w:proofErr w:type="spellEnd"/>
      <w:r w:rsidRPr="00E04A54">
        <w:t xml:space="preserve"> 35/2018/QH14 </w:t>
      </w:r>
      <w:proofErr w:type="spellStart"/>
      <w:r w:rsidRPr="00E04A54">
        <w:t>và</w:t>
      </w:r>
      <w:proofErr w:type="spellEnd"/>
      <w:r w:rsidRPr="00E04A54">
        <w:t xml:space="preserve"> </w:t>
      </w:r>
      <w:proofErr w:type="spellStart"/>
      <w:r w:rsidRPr="00E04A54">
        <w:t>Luật</w:t>
      </w:r>
      <w:proofErr w:type="spellEnd"/>
      <w:r w:rsidRPr="00E04A54">
        <w:t xml:space="preserve"> </w:t>
      </w:r>
      <w:proofErr w:type="spellStart"/>
      <w:r w:rsidRPr="00E04A54">
        <w:t>số</w:t>
      </w:r>
      <w:proofErr w:type="spellEnd"/>
      <w:r w:rsidRPr="00E04A54">
        <w:t xml:space="preserve"> 40/2019/QH14; </w:t>
      </w:r>
      <w:proofErr w:type="spellStart"/>
      <w:r w:rsidRPr="00E04A54">
        <w:t>Nghị</w:t>
      </w:r>
      <w:proofErr w:type="spellEnd"/>
      <w:r w:rsidRPr="00E04A54">
        <w:t xml:space="preserve"> </w:t>
      </w:r>
      <w:proofErr w:type="spellStart"/>
      <w:r w:rsidRPr="00E04A54">
        <w:t>định</w:t>
      </w:r>
      <w:proofErr w:type="spellEnd"/>
      <w:r w:rsidRPr="00E04A54">
        <w:t xml:space="preserve"> </w:t>
      </w:r>
      <w:r w:rsidR="00A742F3" w:rsidRPr="00E04A54">
        <w:t>175/2024</w:t>
      </w:r>
      <w:r w:rsidRPr="00E04A54">
        <w:t xml:space="preserve">/NĐ-CP </w:t>
      </w:r>
      <w:proofErr w:type="spellStart"/>
      <w:r w:rsidRPr="00E04A54">
        <w:t>ngày</w:t>
      </w:r>
      <w:proofErr w:type="spellEnd"/>
      <w:r w:rsidRPr="00E04A54">
        <w:t xml:space="preserve"> </w:t>
      </w:r>
      <w:r w:rsidR="00A742F3" w:rsidRPr="00E04A54">
        <w:t>30/12/2024</w:t>
      </w:r>
      <w:r w:rsidRPr="00E04A54">
        <w:t xml:space="preserve">; </w:t>
      </w:r>
      <w:proofErr w:type="spellStart"/>
      <w:r w:rsidRPr="00E04A54">
        <w:t>Nghị</w:t>
      </w:r>
      <w:proofErr w:type="spellEnd"/>
      <w:r w:rsidRPr="00E04A54">
        <w:t xml:space="preserve"> </w:t>
      </w:r>
      <w:proofErr w:type="spellStart"/>
      <w:r w:rsidRPr="00E04A54">
        <w:t>định</w:t>
      </w:r>
      <w:proofErr w:type="spellEnd"/>
      <w:r w:rsidRPr="00E04A54">
        <w:t xml:space="preserve"> </w:t>
      </w:r>
      <w:proofErr w:type="spellStart"/>
      <w:r w:rsidRPr="00E04A54">
        <w:t>số</w:t>
      </w:r>
      <w:proofErr w:type="spellEnd"/>
      <w:r w:rsidRPr="00E04A54">
        <w:t xml:space="preserve"> 10/2021/NĐ-CP </w:t>
      </w:r>
      <w:proofErr w:type="spellStart"/>
      <w:r w:rsidRPr="00E04A54">
        <w:t>ngày</w:t>
      </w:r>
      <w:proofErr w:type="spellEnd"/>
      <w:r w:rsidRPr="00E04A54">
        <w:t xml:space="preserve"> 09/02/2021 </w:t>
      </w:r>
      <w:proofErr w:type="spellStart"/>
      <w:r w:rsidRPr="00E04A54">
        <w:t>của</w:t>
      </w:r>
      <w:proofErr w:type="spellEnd"/>
      <w:r w:rsidRPr="00E04A54">
        <w:t xml:space="preserve"> </w:t>
      </w:r>
      <w:proofErr w:type="spellStart"/>
      <w:r w:rsidRPr="00E04A54">
        <w:t>Chính</w:t>
      </w:r>
      <w:proofErr w:type="spellEnd"/>
      <w:r w:rsidRPr="00E04A54">
        <w:t xml:space="preserve"> </w:t>
      </w:r>
      <w:proofErr w:type="spellStart"/>
      <w:r w:rsidRPr="00E04A54">
        <w:t>phủ</w:t>
      </w:r>
      <w:proofErr w:type="spellEnd"/>
      <w:r w:rsidRPr="00E04A54">
        <w:t xml:space="preserve"> </w:t>
      </w:r>
      <w:proofErr w:type="spellStart"/>
      <w:r w:rsidRPr="00E04A54">
        <w:t>về</w:t>
      </w:r>
      <w:proofErr w:type="spellEnd"/>
      <w:r w:rsidRPr="00E04A54">
        <w:t xml:space="preserve"> </w:t>
      </w:r>
      <w:proofErr w:type="spellStart"/>
      <w:r w:rsidRPr="00E04A54">
        <w:t>quản</w:t>
      </w:r>
      <w:proofErr w:type="spellEnd"/>
      <w:r w:rsidRPr="00E04A54">
        <w:t xml:space="preserve"> </w:t>
      </w:r>
      <w:proofErr w:type="spellStart"/>
      <w:r w:rsidRPr="00E04A54">
        <w:t>lý</w:t>
      </w:r>
      <w:proofErr w:type="spellEnd"/>
      <w:r w:rsidRPr="00E04A54">
        <w:t xml:space="preserve"> chi </w:t>
      </w:r>
      <w:proofErr w:type="spellStart"/>
      <w:r w:rsidRPr="00E04A54">
        <w:t>phí</w:t>
      </w:r>
      <w:proofErr w:type="spellEnd"/>
      <w:r w:rsidRPr="00E04A54">
        <w:t xml:space="preserve"> </w:t>
      </w:r>
      <w:proofErr w:type="spellStart"/>
      <w:r w:rsidRPr="00E04A54">
        <w:t>đầu</w:t>
      </w:r>
      <w:proofErr w:type="spellEnd"/>
      <w:r w:rsidRPr="00E04A54">
        <w:t xml:space="preserve"> </w:t>
      </w:r>
      <w:proofErr w:type="spellStart"/>
      <w:r w:rsidRPr="00E04A54">
        <w:t>tư</w:t>
      </w:r>
      <w:proofErr w:type="spellEnd"/>
      <w:r w:rsidRPr="00E04A54">
        <w:t xml:space="preserve"> </w:t>
      </w:r>
      <w:proofErr w:type="spellStart"/>
      <w:r w:rsidRPr="00E04A54">
        <w:t>xây</w:t>
      </w:r>
      <w:proofErr w:type="spellEnd"/>
      <w:r w:rsidRPr="00E04A54">
        <w:t xml:space="preserve"> </w:t>
      </w:r>
      <w:proofErr w:type="spellStart"/>
      <w:r w:rsidRPr="00E04A54">
        <w:t>dựng</w:t>
      </w:r>
      <w:proofErr w:type="spellEnd"/>
      <w:r w:rsidRPr="00E04A54">
        <w:t xml:space="preserve">; </w:t>
      </w:r>
      <w:proofErr w:type="spellStart"/>
      <w:r w:rsidRPr="00E04A54">
        <w:t>Nghị</w:t>
      </w:r>
      <w:proofErr w:type="spellEnd"/>
      <w:r w:rsidRPr="00E04A54">
        <w:t xml:space="preserve"> </w:t>
      </w:r>
      <w:proofErr w:type="spellStart"/>
      <w:r w:rsidRPr="00E04A54">
        <w:t>định</w:t>
      </w:r>
      <w:proofErr w:type="spellEnd"/>
      <w:r w:rsidRPr="00E04A54">
        <w:t xml:space="preserve"> </w:t>
      </w:r>
      <w:proofErr w:type="spellStart"/>
      <w:r w:rsidRPr="00E04A54">
        <w:t>số</w:t>
      </w:r>
      <w:proofErr w:type="spellEnd"/>
      <w:r w:rsidRPr="00E04A54">
        <w:t xml:space="preserve"> 06/2021/NĐ-CP </w:t>
      </w:r>
      <w:proofErr w:type="spellStart"/>
      <w:r w:rsidRPr="00E04A54">
        <w:t>ngày</w:t>
      </w:r>
      <w:proofErr w:type="spellEnd"/>
      <w:r w:rsidRPr="00E04A54">
        <w:t xml:space="preserve"> 26/01/2021 </w:t>
      </w:r>
      <w:proofErr w:type="spellStart"/>
      <w:r w:rsidRPr="00E04A54">
        <w:t>của</w:t>
      </w:r>
      <w:proofErr w:type="spellEnd"/>
      <w:r w:rsidRPr="00E04A54">
        <w:t xml:space="preserve"> </w:t>
      </w:r>
      <w:proofErr w:type="spellStart"/>
      <w:r w:rsidRPr="00E04A54">
        <w:t>Chính</w:t>
      </w:r>
      <w:proofErr w:type="spellEnd"/>
      <w:r w:rsidRPr="00E04A54">
        <w:t xml:space="preserve"> </w:t>
      </w:r>
      <w:proofErr w:type="spellStart"/>
      <w:r w:rsidRPr="00E04A54">
        <w:t>phủ</w:t>
      </w:r>
      <w:proofErr w:type="spellEnd"/>
      <w:r w:rsidRPr="00E04A54">
        <w:t xml:space="preserve"> </w:t>
      </w:r>
      <w:proofErr w:type="spellStart"/>
      <w:r w:rsidRPr="00E04A54">
        <w:t>quy</w:t>
      </w:r>
      <w:proofErr w:type="spellEnd"/>
      <w:r w:rsidRPr="00E04A54">
        <w:t xml:space="preserve"> </w:t>
      </w:r>
      <w:proofErr w:type="spellStart"/>
      <w:r w:rsidRPr="00E04A54">
        <w:t>định</w:t>
      </w:r>
      <w:proofErr w:type="spellEnd"/>
      <w:r w:rsidRPr="00E04A54">
        <w:t xml:space="preserve"> chi </w:t>
      </w:r>
      <w:proofErr w:type="spellStart"/>
      <w:r w:rsidRPr="00E04A54">
        <w:t>tiết</w:t>
      </w:r>
      <w:proofErr w:type="spellEnd"/>
      <w:r w:rsidRPr="00E04A54">
        <w:t xml:space="preserve"> </w:t>
      </w:r>
      <w:proofErr w:type="spellStart"/>
      <w:r w:rsidRPr="00E04A54">
        <w:t>một</w:t>
      </w:r>
      <w:proofErr w:type="spellEnd"/>
      <w:r w:rsidRPr="00E04A54">
        <w:t xml:space="preserve"> </w:t>
      </w:r>
      <w:proofErr w:type="spellStart"/>
      <w:r w:rsidRPr="00E04A54">
        <w:t>số</w:t>
      </w:r>
      <w:proofErr w:type="spellEnd"/>
      <w:r w:rsidRPr="00E04A54">
        <w:t xml:space="preserve"> </w:t>
      </w:r>
      <w:proofErr w:type="spellStart"/>
      <w:r w:rsidRPr="00E04A54">
        <w:t>nội</w:t>
      </w:r>
      <w:proofErr w:type="spellEnd"/>
      <w:r w:rsidRPr="00E04A54">
        <w:t xml:space="preserve"> dung </w:t>
      </w:r>
      <w:proofErr w:type="spellStart"/>
      <w:r w:rsidRPr="00E04A54">
        <w:t>về</w:t>
      </w:r>
      <w:proofErr w:type="spellEnd"/>
      <w:r w:rsidRPr="00E04A54">
        <w:t xml:space="preserve"> </w:t>
      </w:r>
      <w:proofErr w:type="spellStart"/>
      <w:r w:rsidRPr="00E04A54">
        <w:t>quản</w:t>
      </w:r>
      <w:proofErr w:type="spellEnd"/>
      <w:r w:rsidRPr="00E04A54">
        <w:t xml:space="preserve"> </w:t>
      </w:r>
      <w:proofErr w:type="spellStart"/>
      <w:r w:rsidRPr="00E04A54">
        <w:t>lý</w:t>
      </w:r>
      <w:proofErr w:type="spellEnd"/>
      <w:r w:rsidRPr="00E04A54">
        <w:t xml:space="preserve"> </w:t>
      </w:r>
      <w:proofErr w:type="spellStart"/>
      <w:r w:rsidRPr="00E04A54">
        <w:t>chất</w:t>
      </w:r>
      <w:proofErr w:type="spellEnd"/>
      <w:r w:rsidRPr="00E04A54">
        <w:t xml:space="preserve"> </w:t>
      </w:r>
      <w:proofErr w:type="spellStart"/>
      <w:r w:rsidRPr="00E04A54">
        <w:t>lượng</w:t>
      </w:r>
      <w:proofErr w:type="spellEnd"/>
      <w:r w:rsidRPr="00E04A54">
        <w:t xml:space="preserve">, </w:t>
      </w:r>
      <w:proofErr w:type="spellStart"/>
      <w:r w:rsidRPr="00E04A54">
        <w:t>thi</w:t>
      </w:r>
      <w:proofErr w:type="spellEnd"/>
      <w:r w:rsidRPr="00E04A54">
        <w:t xml:space="preserve"> </w:t>
      </w:r>
      <w:proofErr w:type="spellStart"/>
      <w:r w:rsidRPr="00E04A54">
        <w:t>công</w:t>
      </w:r>
      <w:proofErr w:type="spellEnd"/>
      <w:r w:rsidRPr="00E04A54">
        <w:t xml:space="preserve"> </w:t>
      </w:r>
      <w:proofErr w:type="spellStart"/>
      <w:r w:rsidRPr="00E04A54">
        <w:t>xây</w:t>
      </w:r>
      <w:proofErr w:type="spellEnd"/>
      <w:r w:rsidRPr="00E04A54">
        <w:t xml:space="preserve"> </w:t>
      </w:r>
      <w:proofErr w:type="spellStart"/>
      <w:r w:rsidRPr="00E04A54">
        <w:t>dựng</w:t>
      </w:r>
      <w:proofErr w:type="spellEnd"/>
      <w:r w:rsidRPr="00E04A54">
        <w:t xml:space="preserve"> </w:t>
      </w:r>
      <w:proofErr w:type="spellStart"/>
      <w:r w:rsidRPr="00E04A54">
        <w:t>và</w:t>
      </w:r>
      <w:proofErr w:type="spellEnd"/>
      <w:r w:rsidRPr="00E04A54">
        <w:t xml:space="preserve"> </w:t>
      </w:r>
      <w:proofErr w:type="spellStart"/>
      <w:r w:rsidRPr="00E04A54">
        <w:t>bảo</w:t>
      </w:r>
      <w:proofErr w:type="spellEnd"/>
      <w:r w:rsidRPr="00E04A54">
        <w:t xml:space="preserve"> </w:t>
      </w:r>
      <w:proofErr w:type="spellStart"/>
      <w:r w:rsidRPr="00E04A54">
        <w:t>trì</w:t>
      </w:r>
      <w:proofErr w:type="spellEnd"/>
      <w:r w:rsidRPr="00E04A54">
        <w:t xml:space="preserve"> </w:t>
      </w:r>
      <w:proofErr w:type="spellStart"/>
      <w:r w:rsidRPr="00E04A54">
        <w:t>công</w:t>
      </w:r>
      <w:proofErr w:type="spellEnd"/>
      <w:r w:rsidRPr="00E04A54">
        <w:t xml:space="preserve"> </w:t>
      </w:r>
      <w:proofErr w:type="spellStart"/>
      <w:r w:rsidRPr="00E04A54">
        <w:t>trình</w:t>
      </w:r>
      <w:proofErr w:type="spellEnd"/>
      <w:r w:rsidRPr="00E04A54">
        <w:t xml:space="preserve"> </w:t>
      </w:r>
      <w:proofErr w:type="spellStart"/>
      <w:r w:rsidRPr="00E04A54">
        <w:t>xây</w:t>
      </w:r>
      <w:proofErr w:type="spellEnd"/>
      <w:r w:rsidRPr="00E04A54">
        <w:t xml:space="preserve"> </w:t>
      </w:r>
      <w:proofErr w:type="spellStart"/>
      <w:r w:rsidRPr="00E04A54">
        <w:t>dựng</w:t>
      </w:r>
      <w:proofErr w:type="spellEnd"/>
      <w:r w:rsidRPr="00E04A54">
        <w:t xml:space="preserve">; </w:t>
      </w:r>
      <w:proofErr w:type="spellStart"/>
      <w:r w:rsidRPr="00E04A54">
        <w:t>các</w:t>
      </w:r>
      <w:proofErr w:type="spellEnd"/>
      <w:r w:rsidRPr="00E04A54">
        <w:t xml:space="preserve"> </w:t>
      </w:r>
      <w:proofErr w:type="spellStart"/>
      <w:r w:rsidRPr="00E04A54">
        <w:t>quy</w:t>
      </w:r>
      <w:proofErr w:type="spellEnd"/>
      <w:r w:rsidRPr="00E04A54">
        <w:t xml:space="preserve"> </w:t>
      </w:r>
      <w:proofErr w:type="spellStart"/>
      <w:r w:rsidRPr="00E04A54">
        <w:t>định</w:t>
      </w:r>
      <w:proofErr w:type="spellEnd"/>
      <w:r w:rsidRPr="00E04A54">
        <w:t xml:space="preserve"> </w:t>
      </w:r>
      <w:proofErr w:type="spellStart"/>
      <w:r w:rsidRPr="00E04A54">
        <w:t>pháp</w:t>
      </w:r>
      <w:proofErr w:type="spellEnd"/>
      <w:r w:rsidRPr="00E04A54">
        <w:t xml:space="preserve"> </w:t>
      </w:r>
      <w:proofErr w:type="spellStart"/>
      <w:r w:rsidRPr="00E04A54">
        <w:t>luật</w:t>
      </w:r>
      <w:proofErr w:type="spellEnd"/>
      <w:r w:rsidRPr="00E04A54">
        <w:t xml:space="preserve"> </w:t>
      </w:r>
      <w:proofErr w:type="spellStart"/>
      <w:r w:rsidRPr="00E04A54">
        <w:t>hiện</w:t>
      </w:r>
      <w:proofErr w:type="spellEnd"/>
      <w:r w:rsidRPr="00E04A54">
        <w:t xml:space="preserve"> </w:t>
      </w:r>
      <w:proofErr w:type="spellStart"/>
      <w:r w:rsidRPr="00E04A54">
        <w:t>hành</w:t>
      </w:r>
      <w:proofErr w:type="spellEnd"/>
      <w:r w:rsidRPr="00E04A54">
        <w:t xml:space="preserve">, </w:t>
      </w:r>
      <w:proofErr w:type="spellStart"/>
      <w:r w:rsidRPr="00E04A54">
        <w:t>Luật</w:t>
      </w:r>
      <w:proofErr w:type="spellEnd"/>
      <w:r w:rsidRPr="00E04A54">
        <w:t xml:space="preserve"> </w:t>
      </w:r>
      <w:proofErr w:type="spellStart"/>
      <w:r w:rsidRPr="00E04A54">
        <w:t>Đấu</w:t>
      </w:r>
      <w:proofErr w:type="spellEnd"/>
      <w:r w:rsidRPr="00E04A54">
        <w:t xml:space="preserve"> </w:t>
      </w:r>
      <w:proofErr w:type="spellStart"/>
      <w:r w:rsidRPr="00E04A54">
        <w:t>thầu</w:t>
      </w:r>
      <w:proofErr w:type="spellEnd"/>
      <w:r w:rsidRPr="00E04A54">
        <w:t xml:space="preserve"> </w:t>
      </w:r>
      <w:proofErr w:type="spellStart"/>
      <w:r w:rsidRPr="00E04A54">
        <w:t>và</w:t>
      </w:r>
      <w:proofErr w:type="spellEnd"/>
      <w:r w:rsidRPr="00E04A54">
        <w:t xml:space="preserve"> </w:t>
      </w:r>
      <w:proofErr w:type="spellStart"/>
      <w:r w:rsidRPr="00E04A54">
        <w:t>các</w:t>
      </w:r>
      <w:proofErr w:type="spellEnd"/>
      <w:r w:rsidRPr="00E04A54">
        <w:t xml:space="preserve"> </w:t>
      </w:r>
      <w:proofErr w:type="spellStart"/>
      <w:r w:rsidRPr="00E04A54">
        <w:t>quy</w:t>
      </w:r>
      <w:proofErr w:type="spellEnd"/>
      <w:r w:rsidRPr="00E04A54">
        <w:t xml:space="preserve"> </w:t>
      </w:r>
      <w:proofErr w:type="spellStart"/>
      <w:r w:rsidRPr="00E04A54">
        <w:t>định</w:t>
      </w:r>
      <w:proofErr w:type="spellEnd"/>
      <w:r w:rsidRPr="00E04A54">
        <w:t xml:space="preserve"> </w:t>
      </w:r>
      <w:proofErr w:type="spellStart"/>
      <w:r w:rsidRPr="00E04A54">
        <w:t>khác</w:t>
      </w:r>
      <w:proofErr w:type="spellEnd"/>
      <w:r w:rsidRPr="00E04A54">
        <w:t xml:space="preserve"> </w:t>
      </w:r>
      <w:proofErr w:type="spellStart"/>
      <w:r w:rsidRPr="00E04A54">
        <w:t>có</w:t>
      </w:r>
      <w:proofErr w:type="spellEnd"/>
      <w:r w:rsidRPr="00E04A54">
        <w:t xml:space="preserve"> </w:t>
      </w:r>
      <w:proofErr w:type="spellStart"/>
      <w:r w:rsidRPr="00E04A54">
        <w:t>liên</w:t>
      </w:r>
      <w:proofErr w:type="spellEnd"/>
      <w:r w:rsidRPr="00E04A54">
        <w:t xml:space="preserve"> </w:t>
      </w:r>
      <w:proofErr w:type="spellStart"/>
      <w:r w:rsidRPr="00E04A54">
        <w:t>quan</w:t>
      </w:r>
      <w:proofErr w:type="spellEnd"/>
      <w:r w:rsidRPr="00E04A54">
        <w:t xml:space="preserve"> </w:t>
      </w:r>
      <w:proofErr w:type="spellStart"/>
      <w:r w:rsidRPr="00E04A54">
        <w:t>của</w:t>
      </w:r>
      <w:proofErr w:type="spellEnd"/>
      <w:r w:rsidRPr="00E04A54">
        <w:t xml:space="preserve"> </w:t>
      </w:r>
      <w:proofErr w:type="spellStart"/>
      <w:r w:rsidRPr="00E04A54">
        <w:t>Bộ</w:t>
      </w:r>
      <w:proofErr w:type="spellEnd"/>
      <w:r w:rsidRPr="00E04A54">
        <w:t xml:space="preserve"> Công Thương, </w:t>
      </w:r>
      <w:proofErr w:type="spellStart"/>
      <w:r w:rsidRPr="00E04A54">
        <w:t>Tập</w:t>
      </w:r>
      <w:proofErr w:type="spellEnd"/>
      <w:r w:rsidRPr="00E04A54">
        <w:t xml:space="preserve"> </w:t>
      </w:r>
      <w:proofErr w:type="spellStart"/>
      <w:r w:rsidRPr="00E04A54">
        <w:t>đoàn</w:t>
      </w:r>
      <w:proofErr w:type="spellEnd"/>
      <w:r w:rsidRPr="00E04A54">
        <w:t xml:space="preserve"> </w:t>
      </w:r>
      <w:proofErr w:type="spellStart"/>
      <w:r w:rsidRPr="00E04A54">
        <w:t>Điện</w:t>
      </w:r>
      <w:proofErr w:type="spellEnd"/>
      <w:r w:rsidRPr="00E04A54">
        <w:t xml:space="preserve"> </w:t>
      </w:r>
      <w:proofErr w:type="spellStart"/>
      <w:r w:rsidRPr="00E04A54">
        <w:t>lực</w:t>
      </w:r>
      <w:proofErr w:type="spellEnd"/>
      <w:r w:rsidRPr="00E04A54">
        <w:t xml:space="preserve"> Việt Nam </w:t>
      </w:r>
      <w:proofErr w:type="spellStart"/>
      <w:r w:rsidRPr="00E04A54">
        <w:t>và</w:t>
      </w:r>
      <w:proofErr w:type="spellEnd"/>
      <w:r w:rsidRPr="00E04A54">
        <w:t xml:space="preserve"> </w:t>
      </w:r>
      <w:proofErr w:type="spellStart"/>
      <w:r w:rsidRPr="00E04A54">
        <w:t>Tổng</w:t>
      </w:r>
      <w:proofErr w:type="spellEnd"/>
      <w:r w:rsidRPr="00E04A54">
        <w:t xml:space="preserve"> </w:t>
      </w:r>
      <w:proofErr w:type="spellStart"/>
      <w:r w:rsidRPr="00E04A54">
        <w:t>công</w:t>
      </w:r>
      <w:proofErr w:type="spellEnd"/>
      <w:r w:rsidRPr="00E04A54">
        <w:t xml:space="preserve"> ty </w:t>
      </w:r>
      <w:proofErr w:type="spellStart"/>
      <w:r w:rsidRPr="00E04A54">
        <w:t>Truyền</w:t>
      </w:r>
      <w:proofErr w:type="spellEnd"/>
      <w:r w:rsidRPr="00E04A54">
        <w:t xml:space="preserve"> </w:t>
      </w:r>
      <w:proofErr w:type="spellStart"/>
      <w:r w:rsidRPr="00E04A54">
        <w:t>tải</w:t>
      </w:r>
      <w:proofErr w:type="spellEnd"/>
      <w:r w:rsidRPr="00E04A54">
        <w:t xml:space="preserve"> </w:t>
      </w:r>
      <w:proofErr w:type="spellStart"/>
      <w:r w:rsidRPr="00E04A54">
        <w:t>điện</w:t>
      </w:r>
      <w:proofErr w:type="spellEnd"/>
      <w:r w:rsidRPr="00E04A54">
        <w:t xml:space="preserve"> Quốc </w:t>
      </w:r>
      <w:proofErr w:type="spellStart"/>
      <w:r w:rsidRPr="00E04A54">
        <w:t>gia</w:t>
      </w:r>
      <w:proofErr w:type="spellEnd"/>
      <w:r w:rsidRPr="00E04A54">
        <w:t>.</w:t>
      </w:r>
    </w:p>
    <w:p w14:paraId="3780F794" w14:textId="77777777" w:rsidR="00305FE3" w:rsidRPr="00D648F7" w:rsidRDefault="00305FE3" w:rsidP="00E461DF">
      <w:pPr>
        <w:numPr>
          <w:ilvl w:val="4"/>
          <w:numId w:val="111"/>
        </w:numPr>
        <w:shd w:val="clear" w:color="auto" w:fill="FFFFFF" w:themeFill="background1"/>
        <w:tabs>
          <w:tab w:val="clear" w:pos="851"/>
        </w:tabs>
        <w:spacing w:before="0" w:after="0" w:line="360" w:lineRule="exact"/>
        <w:ind w:left="0" w:firstLine="284"/>
        <w:rPr>
          <w:color w:val="000000" w:themeColor="text1"/>
          <w:sz w:val="26"/>
          <w:szCs w:val="26"/>
          <w:lang w:val="nl-NL"/>
        </w:rPr>
      </w:pPr>
      <w:r w:rsidRPr="00D648F7">
        <w:rPr>
          <w:b/>
          <w:color w:val="000000" w:themeColor="text1"/>
          <w:sz w:val="26"/>
          <w:szCs w:val="26"/>
          <w:lang w:val="nl-NL"/>
        </w:rPr>
        <w:t>Giai đoạn lập TKKT:</w:t>
      </w:r>
      <w:r w:rsidRPr="00D648F7">
        <w:rPr>
          <w:color w:val="000000" w:themeColor="text1"/>
          <w:sz w:val="26"/>
          <w:szCs w:val="26"/>
          <w:lang w:val="nl-NL"/>
        </w:rPr>
        <w:t xml:space="preserve"> </w:t>
      </w:r>
    </w:p>
    <w:p w14:paraId="69A6B26B" w14:textId="77777777" w:rsidR="00305FE3" w:rsidRPr="00D648F7" w:rsidRDefault="00305FE3" w:rsidP="00390CE3">
      <w:pPr>
        <w:pStyle w:val="1NOIDUNG"/>
        <w:shd w:val="clear" w:color="auto" w:fill="FFFFFF" w:themeFill="background1"/>
        <w:ind w:left="567"/>
        <w:rPr>
          <w:color w:val="000000" w:themeColor="text1"/>
          <w:lang w:val="vi-VN"/>
        </w:rPr>
      </w:pPr>
      <w:r w:rsidRPr="00D648F7">
        <w:rPr>
          <w:color w:val="000000" w:themeColor="text1"/>
          <w:lang w:val="vi-VN"/>
        </w:rPr>
        <w:t>Công tác lập TKKT bao gồm các nội dung công việc như sau:</w:t>
      </w:r>
    </w:p>
    <w:p w14:paraId="3B17A1EA" w14:textId="77777777" w:rsidR="00305FE3" w:rsidRPr="00D648F7" w:rsidRDefault="00305FE3" w:rsidP="00390CE3">
      <w:pPr>
        <w:pStyle w:val="BodyTextlist1"/>
        <w:shd w:val="clear" w:color="auto" w:fill="FFFFFF" w:themeFill="background1"/>
      </w:pPr>
      <w:r w:rsidRPr="00D648F7">
        <w:t>Tính toán lựa chọn công nghệ hợp lý đúng theo tiêu chuẩn, qui phạm sử dụng công trình.</w:t>
      </w:r>
    </w:p>
    <w:p w14:paraId="14AB6F31" w14:textId="77777777" w:rsidR="00305FE3" w:rsidRPr="00D648F7" w:rsidRDefault="00305FE3" w:rsidP="00390CE3">
      <w:pPr>
        <w:pStyle w:val="BodyTextlist1"/>
        <w:shd w:val="clear" w:color="auto" w:fill="FFFFFF" w:themeFill="background1"/>
      </w:pPr>
      <w:r w:rsidRPr="00D648F7">
        <w:lastRenderedPageBreak/>
        <w:t>Tính toán, kiểm tra các khoảng vượt, giao chéo đặc biệt.</w:t>
      </w:r>
    </w:p>
    <w:p w14:paraId="0FD574D5" w14:textId="77777777" w:rsidR="00305FE3" w:rsidRPr="00D648F7" w:rsidRDefault="00305FE3" w:rsidP="00390CE3">
      <w:pPr>
        <w:pStyle w:val="BodyTextlist1"/>
        <w:shd w:val="clear" w:color="auto" w:fill="FFFFFF" w:themeFill="background1"/>
      </w:pPr>
      <w:r w:rsidRPr="00D648F7">
        <w:t>Tính toán ngắn mạch 1 pha, 3 pha để chọn thiết bị ….</w:t>
      </w:r>
    </w:p>
    <w:p w14:paraId="0AEFD48B" w14:textId="5354A578" w:rsidR="00305FE3" w:rsidRPr="00D648F7" w:rsidRDefault="00305FE3" w:rsidP="00390CE3">
      <w:pPr>
        <w:pStyle w:val="BodyTextlist1"/>
        <w:shd w:val="clear" w:color="auto" w:fill="FFFFFF" w:themeFill="background1"/>
      </w:pPr>
      <w:r w:rsidRPr="00D648F7">
        <w:t>Lựa chọn các thông số kỹ thuật c</w:t>
      </w:r>
      <w:r w:rsidR="00702D7E">
        <w:t>hính của thiết bị 500kV, 220 kV,.....</w:t>
      </w:r>
    </w:p>
    <w:p w14:paraId="2DB97EB6" w14:textId="77777777" w:rsidR="00305FE3" w:rsidRPr="00D648F7" w:rsidRDefault="00305FE3" w:rsidP="00390CE3">
      <w:pPr>
        <w:pStyle w:val="BodyTextlist1"/>
        <w:shd w:val="clear" w:color="auto" w:fill="FFFFFF" w:themeFill="background1"/>
      </w:pPr>
      <w:r w:rsidRPr="00D648F7">
        <w:t>Lập các bảng tính, phụ lục tính toán nhằm đảm bảo kỹ thuật, vận hành an toàn công trình.</w:t>
      </w:r>
    </w:p>
    <w:p w14:paraId="403ED805" w14:textId="77777777" w:rsidR="00305FE3" w:rsidRPr="00D648F7" w:rsidRDefault="00305FE3" w:rsidP="00390CE3">
      <w:pPr>
        <w:pStyle w:val="BodyTextlist1"/>
        <w:shd w:val="clear" w:color="auto" w:fill="FFFFFF" w:themeFill="background1"/>
      </w:pPr>
      <w:r w:rsidRPr="00D648F7">
        <w:t>Lập các giải pháp kỹ thuật đảm bảo vận hành an toàn công trình.</w:t>
      </w:r>
    </w:p>
    <w:p w14:paraId="45F211BB" w14:textId="77777777" w:rsidR="00305FE3" w:rsidRPr="00D648F7" w:rsidRDefault="00305FE3" w:rsidP="00390CE3">
      <w:pPr>
        <w:pStyle w:val="BodyTextlist1"/>
        <w:shd w:val="clear" w:color="auto" w:fill="FFFFFF" w:themeFill="background1"/>
      </w:pPr>
      <w:r w:rsidRPr="00D648F7">
        <w:t>Tính chọn giải pháp tổ chức hệ thống thông tin.</w:t>
      </w:r>
    </w:p>
    <w:p w14:paraId="729F0B92" w14:textId="77777777" w:rsidR="00305FE3" w:rsidRPr="00D648F7" w:rsidRDefault="00305FE3" w:rsidP="00390CE3">
      <w:pPr>
        <w:pStyle w:val="BodyTextlist1"/>
        <w:shd w:val="clear" w:color="auto" w:fill="FFFFFF" w:themeFill="background1"/>
      </w:pPr>
      <w:r w:rsidRPr="00D648F7">
        <w:t>Tính chọn các thông số thông tin, tín hiệu của thiết bị.</w:t>
      </w:r>
    </w:p>
    <w:p w14:paraId="5A8BDBAB" w14:textId="77777777" w:rsidR="00305FE3" w:rsidRPr="00D648F7" w:rsidRDefault="00305FE3" w:rsidP="00390CE3">
      <w:pPr>
        <w:pStyle w:val="BodyTextlist1"/>
        <w:shd w:val="clear" w:color="auto" w:fill="FFFFFF" w:themeFill="background1"/>
      </w:pPr>
      <w:r w:rsidRPr="00D648F7">
        <w:t>Giải pháp điều khiển bảo vệ (nếu có).</w:t>
      </w:r>
    </w:p>
    <w:p w14:paraId="4277243C" w14:textId="77777777" w:rsidR="00305FE3" w:rsidRPr="00D648F7" w:rsidRDefault="00305FE3" w:rsidP="00390CE3">
      <w:pPr>
        <w:pStyle w:val="BodyTextlist1"/>
        <w:shd w:val="clear" w:color="auto" w:fill="FFFFFF" w:themeFill="background1"/>
      </w:pPr>
      <w:r w:rsidRPr="00D648F7">
        <w:t>Chuẩn xác loại cột, chiều cao và kết cấu cột.</w:t>
      </w:r>
    </w:p>
    <w:p w14:paraId="6FB5E7F6" w14:textId="77777777" w:rsidR="00305FE3" w:rsidRPr="00D648F7" w:rsidRDefault="00305FE3" w:rsidP="00390CE3">
      <w:pPr>
        <w:pStyle w:val="BodyTextlist1"/>
        <w:shd w:val="clear" w:color="auto" w:fill="FFFFFF" w:themeFill="background1"/>
      </w:pPr>
      <w:r w:rsidRPr="00D648F7">
        <w:t>Chuẩn xác loại móng cột.</w:t>
      </w:r>
    </w:p>
    <w:p w14:paraId="3090C43A" w14:textId="77777777" w:rsidR="00305FE3" w:rsidRPr="00D648F7" w:rsidRDefault="00305FE3" w:rsidP="00390CE3">
      <w:pPr>
        <w:pStyle w:val="BodyTextlist1"/>
        <w:shd w:val="clear" w:color="auto" w:fill="FFFFFF" w:themeFill="background1"/>
      </w:pPr>
      <w:r w:rsidRPr="00D648F7">
        <w:t>Tổ chức xây dựng công trình.</w:t>
      </w:r>
    </w:p>
    <w:p w14:paraId="3CC4A24A" w14:textId="77777777" w:rsidR="00305FE3" w:rsidRPr="00D648F7" w:rsidRDefault="00305FE3" w:rsidP="00390CE3">
      <w:pPr>
        <w:pStyle w:val="BodyTextlist1"/>
        <w:shd w:val="clear" w:color="auto" w:fill="FFFFFF" w:themeFill="background1"/>
      </w:pPr>
      <w:r w:rsidRPr="00D648F7">
        <w:t>Giải pháp xây dựng đối với các khoảng cột giao chéo đặc biệt.</w:t>
      </w:r>
    </w:p>
    <w:p w14:paraId="5E92B3B8" w14:textId="77777777" w:rsidR="00305FE3" w:rsidRPr="00D648F7" w:rsidRDefault="00305FE3" w:rsidP="00390CE3">
      <w:pPr>
        <w:pStyle w:val="BodyTextlist1"/>
        <w:shd w:val="clear" w:color="auto" w:fill="FFFFFF" w:themeFill="background1"/>
      </w:pPr>
      <w:r w:rsidRPr="00D648F7">
        <w:t>Các biện pháp an toàn khác cho công trình.</w:t>
      </w:r>
    </w:p>
    <w:p w14:paraId="3D057495" w14:textId="77777777" w:rsidR="00305FE3" w:rsidRPr="00D648F7" w:rsidRDefault="00305FE3" w:rsidP="00390CE3">
      <w:pPr>
        <w:pStyle w:val="BodyTextlist1"/>
        <w:shd w:val="clear" w:color="auto" w:fill="FFFFFF" w:themeFill="background1"/>
      </w:pPr>
      <w:r w:rsidRPr="00D648F7">
        <w:t>Lập tổ chức xây dựng và tiến độ thực hiện công trình.</w:t>
      </w:r>
    </w:p>
    <w:p w14:paraId="155650B2" w14:textId="77777777" w:rsidR="00305FE3" w:rsidRPr="00D648F7" w:rsidRDefault="00305FE3" w:rsidP="00390CE3">
      <w:pPr>
        <w:pStyle w:val="BodyTextlist1"/>
        <w:shd w:val="clear" w:color="auto" w:fill="FFFFFF" w:themeFill="background1"/>
      </w:pPr>
      <w:r w:rsidRPr="00D648F7">
        <w:t>Tính toán hệ thống thoát nước và hoàn thiện mặt bằng trạm (nếu có).</w:t>
      </w:r>
    </w:p>
    <w:p w14:paraId="2B628AF7" w14:textId="77777777" w:rsidR="00305FE3" w:rsidRPr="00D648F7" w:rsidRDefault="00305FE3" w:rsidP="00390CE3">
      <w:pPr>
        <w:pStyle w:val="BodyTextlist1"/>
        <w:shd w:val="clear" w:color="auto" w:fill="FFFFFF" w:themeFill="background1"/>
      </w:pPr>
      <w:r w:rsidRPr="00D648F7">
        <w:t>Tính toán kết cấu cột, xà, trụ đỡ thiết bị.</w:t>
      </w:r>
    </w:p>
    <w:p w14:paraId="7E79F873" w14:textId="77777777" w:rsidR="00305FE3" w:rsidRPr="00D648F7" w:rsidRDefault="00305FE3" w:rsidP="00390CE3">
      <w:pPr>
        <w:pStyle w:val="BodyTextlist1"/>
        <w:shd w:val="clear" w:color="auto" w:fill="FFFFFF" w:themeFill="background1"/>
      </w:pPr>
      <w:r w:rsidRPr="00D648F7">
        <w:t>Tính toán thiết kế móng cột cổng, cột thanh cái, trụ đỡ thiết bị... (nếu có).</w:t>
      </w:r>
    </w:p>
    <w:p w14:paraId="283D4200" w14:textId="77777777" w:rsidR="00305FE3" w:rsidRPr="00D648F7" w:rsidRDefault="00305FE3" w:rsidP="00390CE3">
      <w:pPr>
        <w:pStyle w:val="BodyTextlist1"/>
        <w:shd w:val="clear" w:color="auto" w:fill="FFFFFF" w:themeFill="background1"/>
      </w:pPr>
      <w:r w:rsidRPr="00D648F7">
        <w:t>Xác định tổng dự toán.</w:t>
      </w:r>
    </w:p>
    <w:p w14:paraId="5119B4F8" w14:textId="77777777" w:rsidR="00305FE3" w:rsidRPr="00D648F7" w:rsidRDefault="00305FE3" w:rsidP="00390CE3">
      <w:pPr>
        <w:pStyle w:val="BodyTextlist1"/>
        <w:shd w:val="clear" w:color="auto" w:fill="FFFFFF" w:themeFill="background1"/>
      </w:pPr>
      <w:r w:rsidRPr="00D648F7">
        <w:t>Hoàn thành TKBVTC cột thép trong giai đoạn TKKT.</w:t>
      </w:r>
    </w:p>
    <w:p w14:paraId="6240660F" w14:textId="77777777" w:rsidR="00305FE3" w:rsidRPr="00D648F7" w:rsidRDefault="00305FE3" w:rsidP="00E461DF">
      <w:pPr>
        <w:numPr>
          <w:ilvl w:val="4"/>
          <w:numId w:val="111"/>
        </w:numPr>
        <w:shd w:val="clear" w:color="auto" w:fill="FFFFFF" w:themeFill="background1"/>
        <w:tabs>
          <w:tab w:val="clear" w:pos="851"/>
        </w:tabs>
        <w:spacing w:before="0" w:after="0" w:line="360" w:lineRule="exact"/>
        <w:ind w:left="0" w:firstLine="426"/>
        <w:rPr>
          <w:b/>
          <w:color w:val="000000" w:themeColor="text1"/>
          <w:sz w:val="26"/>
          <w:szCs w:val="26"/>
          <w:lang w:val="nl-NL"/>
        </w:rPr>
      </w:pPr>
      <w:r w:rsidRPr="00D648F7">
        <w:rPr>
          <w:b/>
          <w:color w:val="000000" w:themeColor="text1"/>
          <w:sz w:val="26"/>
          <w:szCs w:val="26"/>
          <w:lang w:val="nl-NL"/>
        </w:rPr>
        <w:t xml:space="preserve">Giai đoạn lập Thiết kế bản vẽ thi công: </w:t>
      </w:r>
    </w:p>
    <w:p w14:paraId="5B9830BA" w14:textId="77777777" w:rsidR="00305FE3" w:rsidRPr="00D648F7" w:rsidRDefault="00305FE3" w:rsidP="00390CE3">
      <w:pPr>
        <w:pStyle w:val="BodyTextlist1"/>
        <w:shd w:val="clear" w:color="auto" w:fill="FFFFFF" w:themeFill="background1"/>
        <w:tabs>
          <w:tab w:val="clear" w:pos="1134"/>
          <w:tab w:val="left" w:pos="993"/>
        </w:tabs>
        <w:ind w:left="0" w:firstLine="709"/>
      </w:pPr>
      <w:r w:rsidRPr="00D648F7">
        <w:t>Lập thuyết minh, tổng kê, liệt kê, căng dây và các bản vẽ phục vụ thi công công trình. Với các bản vẽ liên quan đến phần cung cấp vật tư của nhà thầu thì sau khi tư vấn kiểm tra sẽ tiến hành lập bản vẽ thi công theo tài liệu cuối cùng của nhà thầu.</w:t>
      </w:r>
    </w:p>
    <w:p w14:paraId="78924342" w14:textId="77777777" w:rsidR="00305FE3" w:rsidRPr="00D648F7" w:rsidRDefault="00305FE3" w:rsidP="00E461DF">
      <w:pPr>
        <w:numPr>
          <w:ilvl w:val="4"/>
          <w:numId w:val="111"/>
        </w:numPr>
        <w:shd w:val="clear" w:color="auto" w:fill="FFFFFF" w:themeFill="background1"/>
        <w:tabs>
          <w:tab w:val="left" w:pos="851"/>
        </w:tabs>
        <w:spacing w:before="0" w:after="0" w:line="360" w:lineRule="exact"/>
        <w:rPr>
          <w:b/>
          <w:color w:val="000000" w:themeColor="text1"/>
          <w:sz w:val="26"/>
          <w:szCs w:val="26"/>
          <w:lang w:val="nl-NL"/>
        </w:rPr>
      </w:pPr>
      <w:r w:rsidRPr="00D648F7">
        <w:rPr>
          <w:b/>
          <w:color w:val="000000" w:themeColor="text1"/>
          <w:sz w:val="26"/>
          <w:szCs w:val="26"/>
          <w:lang w:val="nl-NL"/>
        </w:rPr>
        <w:t xml:space="preserve">Lập Hồ sơ mời thầu: </w:t>
      </w:r>
    </w:p>
    <w:p w14:paraId="1E2B2634" w14:textId="77777777" w:rsidR="00305FE3" w:rsidRPr="00D648F7" w:rsidRDefault="00305FE3" w:rsidP="00390CE3">
      <w:pPr>
        <w:pStyle w:val="BodyTextlist1"/>
        <w:shd w:val="clear" w:color="auto" w:fill="FFFFFF" w:themeFill="background1"/>
      </w:pPr>
      <w:r w:rsidRPr="00D648F7">
        <w:t>HSMT được xác định và lập theo kế hoạch phân chia gói thầu và nguồn vốn thực hiện dự án.</w:t>
      </w:r>
    </w:p>
    <w:p w14:paraId="786549AA" w14:textId="77777777" w:rsidR="00305FE3" w:rsidRPr="00D648F7" w:rsidRDefault="00305FE3" w:rsidP="00390CE3">
      <w:pPr>
        <w:pStyle w:val="BodyTextlist1"/>
        <w:shd w:val="clear" w:color="auto" w:fill="FFFFFF" w:themeFill="background1"/>
      </w:pPr>
      <w:r w:rsidRPr="00D648F7">
        <w:t>Tuân thủ đúng với quy mô đã được phê duyệt trong TKKT</w:t>
      </w:r>
    </w:p>
    <w:p w14:paraId="60C80879" w14:textId="77777777" w:rsidR="00305FE3" w:rsidRPr="00D648F7" w:rsidRDefault="00305FE3" w:rsidP="00390CE3">
      <w:pPr>
        <w:pStyle w:val="BodyTextlist1"/>
        <w:shd w:val="clear" w:color="auto" w:fill="FFFFFF" w:themeFill="background1"/>
      </w:pPr>
      <w:r w:rsidRPr="00D648F7">
        <w:t>Nội dung HSMT sẽ làm rõ các vấn đề về:</w:t>
      </w:r>
    </w:p>
    <w:p w14:paraId="74FA04C3" w14:textId="77777777" w:rsidR="00305FE3" w:rsidRPr="00D648F7" w:rsidRDefault="00305FE3" w:rsidP="00390CE3">
      <w:pPr>
        <w:pStyle w:val="BodyTextlist1"/>
        <w:shd w:val="clear" w:color="auto" w:fill="FFFFFF" w:themeFill="background1"/>
      </w:pPr>
      <w:r w:rsidRPr="00D648F7">
        <w:t>Phần thương mại.</w:t>
      </w:r>
    </w:p>
    <w:p w14:paraId="3695A1E1" w14:textId="77777777" w:rsidR="00305FE3" w:rsidRPr="00D648F7" w:rsidRDefault="00305FE3" w:rsidP="00390CE3">
      <w:pPr>
        <w:pStyle w:val="BodyTextlist1"/>
        <w:shd w:val="clear" w:color="auto" w:fill="FFFFFF" w:themeFill="background1"/>
      </w:pPr>
      <w:r w:rsidRPr="00D648F7">
        <w:t>Phần đặc tính kỹ thuật.</w:t>
      </w:r>
    </w:p>
    <w:p w14:paraId="25700417" w14:textId="77777777" w:rsidR="00305FE3" w:rsidRPr="00D648F7" w:rsidRDefault="00305FE3" w:rsidP="00390CE3">
      <w:pPr>
        <w:pStyle w:val="BodyTextlist1"/>
        <w:shd w:val="clear" w:color="auto" w:fill="FFFFFF" w:themeFill="background1"/>
      </w:pPr>
      <w:r w:rsidRPr="00D648F7">
        <w:t xml:space="preserve">Các vấn đề liên quan khác. </w:t>
      </w:r>
    </w:p>
    <w:p w14:paraId="5559A78B" w14:textId="77777777" w:rsidR="00305FE3" w:rsidRPr="00D648F7" w:rsidRDefault="00305FE3" w:rsidP="00E461DF">
      <w:pPr>
        <w:numPr>
          <w:ilvl w:val="4"/>
          <w:numId w:val="111"/>
        </w:numPr>
        <w:shd w:val="clear" w:color="auto" w:fill="FFFFFF" w:themeFill="background1"/>
        <w:tabs>
          <w:tab w:val="left" w:pos="851"/>
        </w:tabs>
        <w:spacing w:before="0" w:after="0" w:line="360" w:lineRule="exact"/>
        <w:rPr>
          <w:b/>
          <w:color w:val="000000" w:themeColor="text1"/>
          <w:sz w:val="26"/>
          <w:szCs w:val="26"/>
          <w:lang w:val="nl-NL"/>
        </w:rPr>
      </w:pPr>
      <w:r w:rsidRPr="00D648F7">
        <w:rPr>
          <w:b/>
          <w:color w:val="000000" w:themeColor="text1"/>
          <w:sz w:val="26"/>
          <w:szCs w:val="26"/>
          <w:lang w:val="nl-NL"/>
        </w:rPr>
        <w:t>Công tác thỏa thuận:</w:t>
      </w:r>
    </w:p>
    <w:p w14:paraId="6B7D5A62" w14:textId="5667BFF9" w:rsidR="00305FE3" w:rsidRPr="00D648F7" w:rsidRDefault="00305FE3" w:rsidP="00390CE3">
      <w:pPr>
        <w:pStyle w:val="BodyTextlist1"/>
        <w:shd w:val="clear" w:color="auto" w:fill="FFFFFF" w:themeFill="background1"/>
        <w:tabs>
          <w:tab w:val="clear" w:pos="1134"/>
        </w:tabs>
        <w:ind w:left="0" w:firstLine="426"/>
      </w:pPr>
      <w:r w:rsidRPr="00D648F7">
        <w:t xml:space="preserve">Trong giai đoạn TKKT, TKBVTC tiếp tục xúc tiến để có văn bản thỏa thuận của các cơ quan ban ngành còn thiếu. Các công tác thỏa thuận giai đoạn thiết kế thực hiện </w:t>
      </w:r>
      <w:r w:rsidRPr="00D648F7">
        <w:lastRenderedPageBreak/>
        <w:t xml:space="preserve">theo văn bản quy định danh mục thỏa thuận các dự án do EVNNPT làm chủ đầu tư số 551/QĐ-EVNNPT ngày 14/05/2021 và các quy định khác có liên quan. </w:t>
      </w:r>
    </w:p>
    <w:p w14:paraId="48B076ED" w14:textId="332C32ED" w:rsidR="00EC5038" w:rsidRPr="00D148DF" w:rsidRDefault="00EC5038" w:rsidP="00476618">
      <w:pPr>
        <w:pStyle w:val="Heading3"/>
      </w:pPr>
      <w:bookmarkStart w:id="23" w:name="_Toc191635056"/>
      <w:bookmarkStart w:id="24" w:name="_Toc196214570"/>
      <w:proofErr w:type="spellStart"/>
      <w:r w:rsidRPr="00D148DF">
        <w:t>Nhiệm</w:t>
      </w:r>
      <w:proofErr w:type="spellEnd"/>
      <w:r w:rsidRPr="00D148DF">
        <w:t xml:space="preserve"> </w:t>
      </w:r>
      <w:proofErr w:type="spellStart"/>
      <w:r w:rsidRPr="00D148DF">
        <w:t>vụ</w:t>
      </w:r>
      <w:proofErr w:type="spellEnd"/>
      <w:r w:rsidRPr="00D148DF">
        <w:t xml:space="preserve"> </w:t>
      </w:r>
      <w:proofErr w:type="spellStart"/>
      <w:r w:rsidRPr="00D148DF">
        <w:t>lập</w:t>
      </w:r>
      <w:proofErr w:type="spellEnd"/>
      <w:r w:rsidRPr="00D148DF">
        <w:t xml:space="preserve"> </w:t>
      </w:r>
      <w:proofErr w:type="spellStart"/>
      <w:r w:rsidRPr="00D148DF">
        <w:t>mô</w:t>
      </w:r>
      <w:proofErr w:type="spellEnd"/>
      <w:r w:rsidRPr="00D148DF">
        <w:t xml:space="preserve"> </w:t>
      </w:r>
      <w:proofErr w:type="spellStart"/>
      <w:r w:rsidRPr="00D148DF">
        <w:t>hình</w:t>
      </w:r>
      <w:proofErr w:type="spellEnd"/>
      <w:r w:rsidRPr="00D148DF">
        <w:t xml:space="preserve"> </w:t>
      </w:r>
      <w:proofErr w:type="spellStart"/>
      <w:r w:rsidRPr="00D148DF">
        <w:t>thông</w:t>
      </w:r>
      <w:proofErr w:type="spellEnd"/>
      <w:r w:rsidRPr="00D148DF">
        <w:t xml:space="preserve"> tin </w:t>
      </w:r>
      <w:proofErr w:type="spellStart"/>
      <w:r w:rsidRPr="00D148DF">
        <w:t>công</w:t>
      </w:r>
      <w:proofErr w:type="spellEnd"/>
      <w:r w:rsidRPr="00D148DF">
        <w:t xml:space="preserve"> </w:t>
      </w:r>
      <w:proofErr w:type="spellStart"/>
      <w:r w:rsidRPr="00D148DF">
        <w:t>trình</w:t>
      </w:r>
      <w:proofErr w:type="spellEnd"/>
      <w:r w:rsidRPr="00D148DF">
        <w:t xml:space="preserve"> “BIM”</w:t>
      </w:r>
      <w:bookmarkEnd w:id="23"/>
      <w:bookmarkEnd w:id="24"/>
    </w:p>
    <w:p w14:paraId="3FCE04DC" w14:textId="77777777" w:rsidR="009704BE" w:rsidRPr="00162814" w:rsidRDefault="009704BE" w:rsidP="00E461DF">
      <w:pPr>
        <w:numPr>
          <w:ilvl w:val="0"/>
          <w:numId w:val="127"/>
        </w:numPr>
        <w:spacing w:before="16" w:after="20" w:line="240" w:lineRule="auto"/>
        <w:ind w:left="567" w:hanging="425"/>
        <w:jc w:val="left"/>
        <w:rPr>
          <w:b/>
          <w:color w:val="000000" w:themeColor="text1"/>
          <w:sz w:val="26"/>
          <w:lang w:val="pl-PL"/>
        </w:rPr>
      </w:pPr>
      <w:r w:rsidRPr="00162814">
        <w:rPr>
          <w:b/>
          <w:color w:val="000000" w:themeColor="text1"/>
          <w:sz w:val="26"/>
          <w:lang w:val="pl-PL"/>
        </w:rPr>
        <w:t>Cơ sở pháp lý</w:t>
      </w:r>
    </w:p>
    <w:p w14:paraId="5D9D36A0"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Luật số 62/2020/QH14 Sửa đổi, bổ sung một số điều của Luật xây dựng;</w:t>
      </w:r>
    </w:p>
    <w:p w14:paraId="734575A2"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Nghị định 10/2021/NĐ-CP về quản lý chi phí đầu tư xây dựng;</w:t>
      </w:r>
    </w:p>
    <w:p w14:paraId="4ABEBC11"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Nghị định 15/2021/NĐ-CP về quản lý dự án đầu tư xây dựng;</w:t>
      </w:r>
    </w:p>
    <w:p w14:paraId="1241A787"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Quyết định 2500/QĐ-TTg của Thủ tướng Chính phủ về triển khai Đề án chương trình quốc gia áp dụng mô hình thông tin công trình (BIM) trong hoạt động xây dựng và quản lý vận hành các công trình xây dựng;</w:t>
      </w:r>
    </w:p>
    <w:p w14:paraId="7BC4A73A"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Quyết định số 258/QĐ-TTg ngày 17/03/2023 Phê duyệt Lộ trình áp dụng Mô hình thông tin công trình (BIM) trong hoạt động xây dựng;</w:t>
      </w:r>
    </w:p>
    <w:p w14:paraId="42505D52"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Quyết định 347/QĐ-BXD về việc Công bố Hướng dẫn chi tiết áp dụng Mô hình thông tin công trình (BIM) đối với công trình dân dụng và công trình hạ tầng kỹ thuật đô thị;</w:t>
      </w:r>
    </w:p>
    <w:p w14:paraId="2018F95E"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Quyết định 348/QĐ-BXD hướng dẫn chung áp dụng Mô hình thông tin công trình (BIM);</w:t>
      </w:r>
    </w:p>
    <w:p w14:paraId="7923582C"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Thông tư 01/2015/TT-BKHĐT ngày 14 tháng 2 năm 2015 của Bộ Kế hoạch và đầu tư Quy định chi tiết lập Hồ sơ mời quan tâm, Hồ sơ mời thầu, Hồ sơ yêu cầu dịch vụ tư vấn;</w:t>
      </w:r>
    </w:p>
    <w:p w14:paraId="5BFA85B2"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Nghị định số 175/2024/NĐ-CP ngày 30/12/2024 Quy định chi tiết một số điều và biện pháp thi hành Luật Xây dựng về quản lý hoạt động xây dựng.</w:t>
      </w:r>
    </w:p>
    <w:p w14:paraId="34E7E54A"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Văn bản 3742/EVN-QLXD ngày 02/08/2018 về việc triển khai thí điểm áp dụng BIM trong xây dựng, quản lý vận hành;</w:t>
      </w:r>
    </w:p>
    <w:p w14:paraId="3F5429BD"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Chỉ thị số 4573/CT-EVN ngày 31/8/2018 về việc áp dụng mô hình thông tin công trình (BIM), thiết kế 3D trong hoạt động đầu tư xây dựng của EVN;</w:t>
      </w:r>
    </w:p>
    <w:p w14:paraId="1AD21A0B"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Nghị quyết số 473/NQ-HĐTV ngày 05/11/2018 của Hội đồng thành viên Tập đoàn Điện lực Việt Nam về việc về việc thông qua Đề án “Nghiên cứu, phát triển, ứng dụng công nghệ của cuộc Cách mạng công nghiệp lần thứ 4 vào hoạt động sản xuất kinh doanh của Tập đoàn Điện lực Việt Nam”;</w:t>
      </w:r>
    </w:p>
    <w:p w14:paraId="093DDE6F"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Nghị quyết 68/NQ- HĐTV ngày 17/2/2021 của Hội Đồng thành viên của EVN về đề án tổng thể chuyển đổi số trong EVN;</w:t>
      </w:r>
    </w:p>
    <w:p w14:paraId="258AF1E9"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Văn bản số 3896-EVN-QLXD ngày 09/07/2021 của Tập đoàn điện lực Việt Nam về việc xây dựng quy trình quản lý dự án sử dụng mô hình BIM;</w:t>
      </w:r>
    </w:p>
    <w:p w14:paraId="5E6F4A37"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Văn bản số 5348-EVN-QLXD-ĐT ngày 31/8/2021 của Tập đoàn điện lực Việt Nam về ''Đề án xây dựng chiến lược và quy trình ứng dụng mô hình thông tin công trình BIM trong quản lý dự án của Tập đoàn điện lực Quốc gia Việt Nam”.</w:t>
      </w:r>
    </w:p>
    <w:p w14:paraId="6E7F0043"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Tiêu chuẩn ISO 19650-1 Khái niệm và nguyên tắc BIM;</w:t>
      </w:r>
    </w:p>
    <w:p w14:paraId="1939F3D7"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Tiêu chuẩn ISO 19650-2 Giai đoạn bàn giao tài sản;</w:t>
      </w:r>
    </w:p>
    <w:p w14:paraId="5F4C4F5A"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Tiêu chuẩn ISO 19650-3 Giai đoạn hoạt động của tài sản;</w:t>
      </w:r>
    </w:p>
    <w:p w14:paraId="0D8D1E25"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lastRenderedPageBreak/>
        <w:t>Tiêu chuẩn ISO 19650-4 về quy trình trao đổi thông tin BIM;</w:t>
      </w:r>
    </w:p>
    <w:p w14:paraId="79CA1AE0"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Tiêu chuẩn ISO 19650-5 Phương pháp tiếp cận bảo mật để quản lý thông tin BIM.</w:t>
      </w:r>
    </w:p>
    <w:p w14:paraId="5975EE5F" w14:textId="77777777" w:rsidR="009704BE" w:rsidRPr="009704BE" w:rsidRDefault="009704BE" w:rsidP="00E461DF">
      <w:pPr>
        <w:widowControl w:val="0"/>
        <w:numPr>
          <w:ilvl w:val="0"/>
          <w:numId w:val="126"/>
        </w:numPr>
        <w:tabs>
          <w:tab w:val="left" w:pos="0"/>
          <w:tab w:val="left" w:pos="567"/>
        </w:tabs>
        <w:ind w:left="0" w:firstLine="284"/>
        <w:rPr>
          <w:color w:val="000000" w:themeColor="text1"/>
          <w:sz w:val="26"/>
          <w:lang w:val="it-IT"/>
        </w:rPr>
      </w:pPr>
      <w:r w:rsidRPr="009704BE">
        <w:rPr>
          <w:color w:val="000000" w:themeColor="text1"/>
          <w:sz w:val="26"/>
          <w:lang w:val="it-IT"/>
        </w:rPr>
        <w:t xml:space="preserve">BIMForum, </w:t>
      </w:r>
      <w:r w:rsidRPr="009704BE">
        <w:rPr>
          <w:i/>
          <w:iCs/>
          <w:color w:val="000000" w:themeColor="text1"/>
          <w:sz w:val="26"/>
          <w:lang w:val="it-IT"/>
        </w:rPr>
        <w:t>Level of Development (LOD) Specification 2019 Part I &amp; Commentary - For Building Information Models and Data</w:t>
      </w:r>
      <w:r w:rsidRPr="009704BE">
        <w:rPr>
          <w:color w:val="000000" w:themeColor="text1"/>
          <w:sz w:val="26"/>
          <w:lang w:val="it-IT"/>
        </w:rPr>
        <w:t xml:space="preserve"> (Chỉ dẫn về Mức độ phát triển thông tin cấu kiện 2019 Phần 1 và chú thích - Dành cho Mô hình thông tin công trình và dữ liệu);</w:t>
      </w:r>
    </w:p>
    <w:p w14:paraId="1C469B0A"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rPr>
      </w:pPr>
      <w:r w:rsidRPr="00162814">
        <w:rPr>
          <w:color w:val="000000" w:themeColor="text1"/>
          <w:sz w:val="26"/>
        </w:rPr>
        <w:t xml:space="preserve">The </w:t>
      </w:r>
      <w:proofErr w:type="spellStart"/>
      <w:r w:rsidRPr="00162814">
        <w:rPr>
          <w:color w:val="000000" w:themeColor="text1"/>
          <w:sz w:val="26"/>
        </w:rPr>
        <w:t>OmniClass</w:t>
      </w:r>
      <w:proofErr w:type="spellEnd"/>
      <w:r w:rsidRPr="00162814">
        <w:rPr>
          <w:color w:val="000000" w:themeColor="text1"/>
          <w:sz w:val="26"/>
        </w:rPr>
        <w:t xml:space="preserve">™ Construction Classification System – </w:t>
      </w:r>
      <w:proofErr w:type="spellStart"/>
      <w:r w:rsidRPr="00162814">
        <w:rPr>
          <w:color w:val="000000" w:themeColor="text1"/>
          <w:sz w:val="26"/>
        </w:rPr>
        <w:t>Hệ</w:t>
      </w:r>
      <w:proofErr w:type="spellEnd"/>
      <w:r w:rsidRPr="00162814">
        <w:rPr>
          <w:color w:val="000000" w:themeColor="text1"/>
          <w:sz w:val="26"/>
        </w:rPr>
        <w:t xml:space="preserve"> </w:t>
      </w:r>
      <w:proofErr w:type="spellStart"/>
      <w:r w:rsidRPr="00162814">
        <w:rPr>
          <w:color w:val="000000" w:themeColor="text1"/>
          <w:sz w:val="26"/>
        </w:rPr>
        <w:t>thống</w:t>
      </w:r>
      <w:proofErr w:type="spellEnd"/>
      <w:r w:rsidRPr="00162814">
        <w:rPr>
          <w:color w:val="000000" w:themeColor="text1"/>
          <w:sz w:val="26"/>
        </w:rPr>
        <w:t xml:space="preserve"> </w:t>
      </w:r>
      <w:proofErr w:type="spellStart"/>
      <w:r w:rsidRPr="00162814">
        <w:rPr>
          <w:color w:val="000000" w:themeColor="text1"/>
          <w:sz w:val="26"/>
        </w:rPr>
        <w:t>phân</w:t>
      </w:r>
      <w:proofErr w:type="spellEnd"/>
      <w:r w:rsidRPr="00162814">
        <w:rPr>
          <w:color w:val="000000" w:themeColor="text1"/>
          <w:sz w:val="26"/>
        </w:rPr>
        <w:t xml:space="preserve"> </w:t>
      </w:r>
      <w:proofErr w:type="spellStart"/>
      <w:r w:rsidRPr="00162814">
        <w:rPr>
          <w:color w:val="000000" w:themeColor="text1"/>
          <w:sz w:val="26"/>
        </w:rPr>
        <w:t>loại</w:t>
      </w:r>
      <w:proofErr w:type="spellEnd"/>
      <w:r w:rsidRPr="00162814">
        <w:rPr>
          <w:color w:val="000000" w:themeColor="text1"/>
          <w:sz w:val="26"/>
        </w:rPr>
        <w:t xml:space="preserve"> </w:t>
      </w:r>
      <w:proofErr w:type="spellStart"/>
      <w:r w:rsidRPr="00162814">
        <w:rPr>
          <w:color w:val="000000" w:themeColor="text1"/>
          <w:sz w:val="26"/>
        </w:rPr>
        <w:t>xây</w:t>
      </w:r>
      <w:proofErr w:type="spellEnd"/>
      <w:r w:rsidRPr="00162814">
        <w:rPr>
          <w:color w:val="000000" w:themeColor="text1"/>
          <w:sz w:val="26"/>
        </w:rPr>
        <w:t xml:space="preserve"> </w:t>
      </w:r>
      <w:proofErr w:type="spellStart"/>
      <w:r w:rsidRPr="00162814">
        <w:rPr>
          <w:color w:val="000000" w:themeColor="text1"/>
          <w:sz w:val="26"/>
        </w:rPr>
        <w:t>dựng</w:t>
      </w:r>
      <w:proofErr w:type="spellEnd"/>
      <w:r w:rsidRPr="00162814">
        <w:rPr>
          <w:color w:val="000000" w:themeColor="text1"/>
          <w:sz w:val="26"/>
        </w:rPr>
        <w:t xml:space="preserve"> </w:t>
      </w:r>
      <w:proofErr w:type="spellStart"/>
      <w:r w:rsidRPr="00162814">
        <w:rPr>
          <w:color w:val="000000" w:themeColor="text1"/>
          <w:sz w:val="26"/>
        </w:rPr>
        <w:t>OmniClass</w:t>
      </w:r>
      <w:proofErr w:type="spellEnd"/>
      <w:r w:rsidRPr="00162814">
        <w:rPr>
          <w:color w:val="000000" w:themeColor="text1"/>
          <w:sz w:val="26"/>
        </w:rPr>
        <w:t>;</w:t>
      </w:r>
    </w:p>
    <w:p w14:paraId="5BB69105"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rPr>
      </w:pPr>
      <w:r w:rsidRPr="00162814">
        <w:rPr>
          <w:color w:val="000000" w:themeColor="text1"/>
          <w:sz w:val="26"/>
        </w:rPr>
        <w:t xml:space="preserve">The Computer Integrated Construction Research Group (The Pennsylvania State University) </w:t>
      </w:r>
      <w:r w:rsidRPr="00162814">
        <w:rPr>
          <w:i/>
          <w:iCs/>
          <w:color w:val="000000" w:themeColor="text1"/>
          <w:sz w:val="26"/>
        </w:rPr>
        <w:t>BIM Project Execution Planning Guide Version 2.1</w:t>
      </w:r>
      <w:r w:rsidRPr="00162814">
        <w:rPr>
          <w:color w:val="000000" w:themeColor="text1"/>
          <w:sz w:val="26"/>
        </w:rPr>
        <w:t xml:space="preserve"> (</w:t>
      </w:r>
      <w:proofErr w:type="spellStart"/>
      <w:r w:rsidRPr="00162814">
        <w:rPr>
          <w:color w:val="000000" w:themeColor="text1"/>
          <w:sz w:val="26"/>
        </w:rPr>
        <w:t>Hướng</w:t>
      </w:r>
      <w:proofErr w:type="spellEnd"/>
      <w:r w:rsidRPr="00162814">
        <w:rPr>
          <w:color w:val="000000" w:themeColor="text1"/>
          <w:sz w:val="26"/>
        </w:rPr>
        <w:t xml:space="preserve"> </w:t>
      </w:r>
      <w:proofErr w:type="spellStart"/>
      <w:r w:rsidRPr="00162814">
        <w:rPr>
          <w:color w:val="000000" w:themeColor="text1"/>
          <w:sz w:val="26"/>
        </w:rPr>
        <w:t>dẫn</w:t>
      </w:r>
      <w:proofErr w:type="spellEnd"/>
      <w:r w:rsidRPr="00162814">
        <w:rPr>
          <w:color w:val="000000" w:themeColor="text1"/>
          <w:sz w:val="26"/>
        </w:rPr>
        <w:t xml:space="preserve"> </w:t>
      </w:r>
      <w:proofErr w:type="spellStart"/>
      <w:r w:rsidRPr="00162814">
        <w:rPr>
          <w:color w:val="000000" w:themeColor="text1"/>
          <w:sz w:val="26"/>
        </w:rPr>
        <w:t>lập</w:t>
      </w:r>
      <w:proofErr w:type="spellEnd"/>
      <w:r w:rsidRPr="00162814">
        <w:rPr>
          <w:color w:val="000000" w:themeColor="text1"/>
          <w:sz w:val="26"/>
        </w:rPr>
        <w:t xml:space="preserve"> </w:t>
      </w:r>
      <w:proofErr w:type="spellStart"/>
      <w:r w:rsidRPr="00162814">
        <w:rPr>
          <w:color w:val="000000" w:themeColor="text1"/>
          <w:sz w:val="26"/>
        </w:rPr>
        <w:t>Kế</w:t>
      </w:r>
      <w:proofErr w:type="spellEnd"/>
      <w:r w:rsidRPr="00162814">
        <w:rPr>
          <w:color w:val="000000" w:themeColor="text1"/>
          <w:sz w:val="26"/>
        </w:rPr>
        <w:t xml:space="preserve"> </w:t>
      </w:r>
      <w:proofErr w:type="spellStart"/>
      <w:r w:rsidRPr="00162814">
        <w:rPr>
          <w:color w:val="000000" w:themeColor="text1"/>
          <w:sz w:val="26"/>
        </w:rPr>
        <w:t>hoạch</w:t>
      </w:r>
      <w:proofErr w:type="spellEnd"/>
      <w:r w:rsidRPr="00162814">
        <w:rPr>
          <w:color w:val="000000" w:themeColor="text1"/>
          <w:sz w:val="26"/>
        </w:rPr>
        <w:t xml:space="preserve"> </w:t>
      </w:r>
      <w:proofErr w:type="spellStart"/>
      <w:r w:rsidRPr="00162814">
        <w:rPr>
          <w:color w:val="000000" w:themeColor="text1"/>
          <w:sz w:val="26"/>
        </w:rPr>
        <w:t>thực</w:t>
      </w:r>
      <w:proofErr w:type="spellEnd"/>
      <w:r w:rsidRPr="00162814">
        <w:rPr>
          <w:color w:val="000000" w:themeColor="text1"/>
          <w:sz w:val="26"/>
        </w:rPr>
        <w:t xml:space="preserve"> </w:t>
      </w:r>
      <w:proofErr w:type="spellStart"/>
      <w:r w:rsidRPr="00162814">
        <w:rPr>
          <w:color w:val="000000" w:themeColor="text1"/>
          <w:sz w:val="26"/>
        </w:rPr>
        <w:t>hiện</w:t>
      </w:r>
      <w:proofErr w:type="spellEnd"/>
      <w:r w:rsidRPr="00162814">
        <w:rPr>
          <w:color w:val="000000" w:themeColor="text1"/>
          <w:sz w:val="26"/>
        </w:rPr>
        <w:t xml:space="preserve"> BIM </w:t>
      </w:r>
      <w:proofErr w:type="spellStart"/>
      <w:r w:rsidRPr="00162814">
        <w:rPr>
          <w:color w:val="000000" w:themeColor="text1"/>
          <w:sz w:val="26"/>
        </w:rPr>
        <w:t>phiên</w:t>
      </w:r>
      <w:proofErr w:type="spellEnd"/>
      <w:r w:rsidRPr="00162814">
        <w:rPr>
          <w:color w:val="000000" w:themeColor="text1"/>
          <w:sz w:val="26"/>
        </w:rPr>
        <w:t xml:space="preserve"> </w:t>
      </w:r>
      <w:proofErr w:type="spellStart"/>
      <w:r w:rsidRPr="00162814">
        <w:rPr>
          <w:color w:val="000000" w:themeColor="text1"/>
          <w:sz w:val="26"/>
        </w:rPr>
        <w:t>bản</w:t>
      </w:r>
      <w:proofErr w:type="spellEnd"/>
      <w:r w:rsidRPr="00162814">
        <w:rPr>
          <w:color w:val="000000" w:themeColor="text1"/>
          <w:sz w:val="26"/>
        </w:rPr>
        <w:t xml:space="preserve"> 2.1)</w:t>
      </w:r>
    </w:p>
    <w:p w14:paraId="05E6441D"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TCVN14177-1:2024: Tổ chức và số hóa thông tin về công trình xây dựng, bao gồm mô hình hóa thông tin công trình (BIM) – quản lý thông tin sử dụng mô hình hóa thông tin công trình.</w:t>
      </w:r>
    </w:p>
    <w:p w14:paraId="6DCFB119" w14:textId="77777777" w:rsidR="009704BE" w:rsidRPr="00162814" w:rsidRDefault="009704BE" w:rsidP="00E461DF">
      <w:pPr>
        <w:widowControl w:val="0"/>
        <w:numPr>
          <w:ilvl w:val="0"/>
          <w:numId w:val="126"/>
        </w:numPr>
        <w:tabs>
          <w:tab w:val="left" w:pos="0"/>
          <w:tab w:val="left" w:pos="567"/>
        </w:tabs>
        <w:ind w:left="0" w:firstLine="284"/>
        <w:rPr>
          <w:color w:val="000000" w:themeColor="text1"/>
          <w:sz w:val="26"/>
          <w:lang w:val="it-IT"/>
        </w:rPr>
      </w:pPr>
      <w:r w:rsidRPr="00162814">
        <w:rPr>
          <w:color w:val="000000" w:themeColor="text1"/>
          <w:sz w:val="26"/>
          <w:lang w:val="it-IT"/>
        </w:rPr>
        <w:t>TCVN14177-2:2024: Tổ chức và số hóa thông tin về công trình xây dựng, bao gồm mô hình hóa thông tin công trình (BIM) – quản lý thông tin sử dụng mô hình hóa thông tin công trình.</w:t>
      </w:r>
    </w:p>
    <w:p w14:paraId="53C9FE7F" w14:textId="77777777" w:rsidR="009704BE" w:rsidRPr="00162814" w:rsidRDefault="009704BE" w:rsidP="00E461DF">
      <w:pPr>
        <w:numPr>
          <w:ilvl w:val="0"/>
          <w:numId w:val="127"/>
        </w:numPr>
        <w:spacing w:before="16" w:after="20" w:line="240" w:lineRule="auto"/>
        <w:jc w:val="left"/>
        <w:rPr>
          <w:color w:val="000000" w:themeColor="text1"/>
          <w:sz w:val="26"/>
          <w:lang w:val="it-IT"/>
        </w:rPr>
      </w:pPr>
      <w:r w:rsidRPr="00162814">
        <w:rPr>
          <w:b/>
          <w:color w:val="000000" w:themeColor="text1"/>
          <w:sz w:val="26"/>
          <w:lang w:val="pl-PL"/>
        </w:rPr>
        <w:t>Mục tiêu và lợi ích của BIM</w:t>
      </w:r>
    </w:p>
    <w:p w14:paraId="07353611" w14:textId="77777777" w:rsidR="009704BE" w:rsidRPr="00162814" w:rsidRDefault="009704BE" w:rsidP="00E461DF">
      <w:pPr>
        <w:numPr>
          <w:ilvl w:val="1"/>
          <w:numId w:val="128"/>
        </w:numPr>
        <w:spacing w:before="120" w:after="20" w:line="240" w:lineRule="auto"/>
        <w:ind w:left="850" w:hanging="357"/>
        <w:jc w:val="left"/>
        <w:rPr>
          <w:color w:val="000000" w:themeColor="text1"/>
          <w:sz w:val="26"/>
        </w:rPr>
      </w:pPr>
      <w:r w:rsidRPr="00162814">
        <w:rPr>
          <w:b/>
          <w:color w:val="000000" w:themeColor="text1"/>
          <w:sz w:val="26"/>
          <w:lang w:val="pl-PL"/>
        </w:rPr>
        <w:t xml:space="preserve"> Mục tiêu chung</w:t>
      </w:r>
    </w:p>
    <w:p w14:paraId="1F67DB2E" w14:textId="77777777" w:rsidR="009704BE" w:rsidRPr="00980398" w:rsidRDefault="009704BE" w:rsidP="009704BE">
      <w:pPr>
        <w:pStyle w:val="Cachdaudong"/>
        <w:rPr>
          <w:color w:val="000000" w:themeColor="text1"/>
          <w:szCs w:val="26"/>
          <w:lang w:val="vi-VN"/>
        </w:rPr>
      </w:pPr>
      <w:r w:rsidRPr="00980398">
        <w:rPr>
          <w:color w:val="000000" w:themeColor="text1"/>
          <w:szCs w:val="26"/>
          <w:lang w:val="vi-VN"/>
        </w:rPr>
        <w:t>Trong bối cảnh của cuộc cách mạng 4.0 trên toàn thế giới, chiến lược chuyển đổi số Quốc gia do Chính phủ Việt Nam phát động và Nghị quyết 68/NQ-HĐTV đưa EVN trở thành doanh nghiệp số vào năm 2025, kết hợp với việc tham khảo các tiêu chuẩn, tài liệu hướng dẫn áp dụng BIM trong nước và quốc tế liên quan, việc phải xây dựng một kế hoạch chiến lược áp dụng BIM trong các dự án đầu tư xây dựng của EVN phù hợp với chiến lược của nhà nước cũng như chiến lược chuyển đổi số của Tập đoàn là yêu cầu tiên quyết, bắt buộc để hoàn thành mục tiêu chuyển đổi số trong lĩnh vực đầu tư xây dựng của Tập đoàn Điện lực Việt Nam.</w:t>
      </w:r>
    </w:p>
    <w:p w14:paraId="6E50459B" w14:textId="77777777" w:rsidR="009704BE" w:rsidRPr="00980398" w:rsidRDefault="009704BE" w:rsidP="009704BE">
      <w:pPr>
        <w:pStyle w:val="Cachdaudong"/>
        <w:rPr>
          <w:color w:val="000000" w:themeColor="text1"/>
          <w:szCs w:val="26"/>
          <w:lang w:val="vi-VN"/>
        </w:rPr>
      </w:pPr>
      <w:r w:rsidRPr="00980398">
        <w:rPr>
          <w:color w:val="000000" w:themeColor="text1"/>
          <w:szCs w:val="26"/>
          <w:lang w:val="vi-VN"/>
        </w:rPr>
        <w:t>Áp dụng các tiến bộ Công nghệ thông tin vào quản lý, thực hiện dự án xây dựng trên cơ sở tích hợp với các ứng dụng công nghệ BIM nhằm xây dựng hệ thống quy trình quản lý mới, tiến tới lựa chọn áp dụng cho các dự án khác tại Tổng Công ty Truyền tải điện Quốc gia.</w:t>
      </w:r>
    </w:p>
    <w:p w14:paraId="188B399B" w14:textId="77777777" w:rsidR="009704BE" w:rsidRPr="00980398" w:rsidRDefault="009704BE" w:rsidP="009704BE">
      <w:pPr>
        <w:pStyle w:val="Cachdaudong"/>
        <w:rPr>
          <w:color w:val="000000" w:themeColor="text1"/>
          <w:szCs w:val="26"/>
          <w:lang w:val="vi-VN"/>
        </w:rPr>
      </w:pPr>
      <w:r w:rsidRPr="00980398">
        <w:rPr>
          <w:color w:val="000000" w:themeColor="text1"/>
          <w:szCs w:val="26"/>
          <w:lang w:val="vi-VN"/>
        </w:rPr>
        <w:t>Hướng tới mục tiêu tiết kiệm chi phí cho dự án, kiểm soát tốt chất lượng, tiến độ, minh bạch hơn so với thực hiện theo phương pháp truyền thống;</w:t>
      </w:r>
    </w:p>
    <w:p w14:paraId="302DB12C" w14:textId="77777777" w:rsidR="009704BE" w:rsidRPr="00980398" w:rsidRDefault="009704BE" w:rsidP="009704BE">
      <w:pPr>
        <w:pStyle w:val="Cachdaudong"/>
        <w:rPr>
          <w:i/>
          <w:iCs/>
          <w:color w:val="000000" w:themeColor="text1"/>
          <w:szCs w:val="26"/>
          <w:lang w:val="vi-VN"/>
        </w:rPr>
      </w:pPr>
      <w:r w:rsidRPr="00980398">
        <w:rPr>
          <w:color w:val="000000" w:themeColor="text1"/>
          <w:szCs w:val="26"/>
          <w:lang w:val="vi-VN"/>
        </w:rPr>
        <w:t xml:space="preserve">Tại khoản 1 Điều 6, Nghị định 15/2021/NĐ-CP ngày 03/3/2021 của Chính phủ quy định chi tiết một số nội dung về quản lý dự án đầu tư xây dựng của Luật Xây dựng sửa đổi 2020; Cụ thể: </w:t>
      </w:r>
      <w:r w:rsidRPr="00980398">
        <w:rPr>
          <w:i/>
          <w:iCs/>
          <w:color w:val="000000" w:themeColor="text1"/>
          <w:szCs w:val="26"/>
          <w:lang w:val="vi-VN"/>
        </w:rPr>
        <w:t>“Khuyến khích áp dụng mô hình thông tin công trình (sau đây gọi tắt là BIM), giải pháp công nghệ số trong hoạt động xây dựng và quản lý vận hành công trình. Người quyết định đầu tư quyết định việc áp dụng BIM, giải pháp công nghệ số khi quyết định dự án đầu tư xây dựng.”</w:t>
      </w:r>
    </w:p>
    <w:p w14:paraId="63F2B1DC" w14:textId="77777777" w:rsidR="009704BE" w:rsidRPr="00980398" w:rsidRDefault="009704BE" w:rsidP="009704BE">
      <w:pPr>
        <w:pStyle w:val="Cachdaudong"/>
        <w:rPr>
          <w:color w:val="000000" w:themeColor="text1"/>
          <w:szCs w:val="26"/>
          <w:lang w:val="vi-VN"/>
        </w:rPr>
      </w:pPr>
      <w:r w:rsidRPr="00980398">
        <w:rPr>
          <w:color w:val="000000" w:themeColor="text1"/>
          <w:szCs w:val="26"/>
          <w:lang w:val="vi-VN"/>
        </w:rPr>
        <w:lastRenderedPageBreak/>
        <w:t>Ngày 02/4/2021, Bộ Xây dựng đã ban hành Quyết định số 348/QĐ-BXD về việc “Công bố Hướng dẫn chung áp dụng Mô hình thông tin công trình (BIM)” để các cơ quan, tổ chức, cá nhân có liên quan sử dụng trong quá trình thực hiện.</w:t>
      </w:r>
    </w:p>
    <w:p w14:paraId="709E2CB2" w14:textId="77777777" w:rsidR="009704BE" w:rsidRPr="00980398" w:rsidRDefault="009704BE" w:rsidP="009704BE">
      <w:pPr>
        <w:pStyle w:val="Cachdaudong"/>
        <w:rPr>
          <w:color w:val="000000" w:themeColor="text1"/>
          <w:szCs w:val="26"/>
          <w:lang w:val="vi-VN"/>
        </w:rPr>
      </w:pPr>
      <w:r w:rsidRPr="00980398">
        <w:rPr>
          <w:color w:val="000000" w:themeColor="text1"/>
          <w:szCs w:val="26"/>
          <w:lang w:val="vi-VN"/>
        </w:rPr>
        <w:t>Ngày 17/3/2023, Thủ tướng Chính phủ đã ban hành Quyết định số 258/QĐ-TTg về việc Phê duyệt Lộ trình áp dụng Mô hình thông tin công trình (BIM) trong hoạt động xây dựng.</w:t>
      </w:r>
    </w:p>
    <w:p w14:paraId="7F259874" w14:textId="77777777" w:rsidR="009704BE" w:rsidRPr="00980398" w:rsidRDefault="009704BE" w:rsidP="009704BE">
      <w:pPr>
        <w:pStyle w:val="Cachdaudong"/>
        <w:rPr>
          <w:color w:val="000000" w:themeColor="text1"/>
          <w:szCs w:val="26"/>
          <w:lang w:val="vi-VN"/>
        </w:rPr>
      </w:pPr>
      <w:r w:rsidRPr="00980398">
        <w:rPr>
          <w:color w:val="000000" w:themeColor="text1"/>
          <w:szCs w:val="26"/>
          <w:lang w:val="vi-VN"/>
        </w:rPr>
        <w:t>Vì vậy, áp dụng BIM cho dự án là phù hợp với chiến lược chuyển đổi số của Tập đoàn điện lực Việt Nam và lộ trình áp dụng BIM, giải pháp công nghệ số trong hoạt động xây dựng của Thủ tướng Chính phủ.</w:t>
      </w:r>
    </w:p>
    <w:p w14:paraId="60569AA4" w14:textId="77777777" w:rsidR="009704BE" w:rsidRPr="00162814" w:rsidRDefault="009704BE" w:rsidP="00E461DF">
      <w:pPr>
        <w:numPr>
          <w:ilvl w:val="1"/>
          <w:numId w:val="128"/>
        </w:numPr>
        <w:spacing w:before="16" w:after="20" w:line="240" w:lineRule="auto"/>
        <w:ind w:left="851"/>
        <w:jc w:val="left"/>
        <w:rPr>
          <w:color w:val="000000" w:themeColor="text1"/>
          <w:sz w:val="26"/>
          <w:lang w:val="pl-PL"/>
        </w:rPr>
      </w:pPr>
      <w:r w:rsidRPr="00162814">
        <w:rPr>
          <w:b/>
          <w:color w:val="000000" w:themeColor="text1"/>
          <w:sz w:val="26"/>
          <w:lang w:val="pl-PL"/>
        </w:rPr>
        <w:t xml:space="preserve"> Mục tiêu cụ thể cho giai đoạn TKKT-TKBVTC:</w:t>
      </w:r>
    </w:p>
    <w:p w14:paraId="75777332" w14:textId="77777777" w:rsidR="009704BE" w:rsidRPr="00162814" w:rsidRDefault="009704BE" w:rsidP="009704BE">
      <w:pPr>
        <w:pStyle w:val="Dau-"/>
        <w:numPr>
          <w:ilvl w:val="0"/>
          <w:numId w:val="0"/>
        </w:numPr>
        <w:rPr>
          <w:color w:val="000000" w:themeColor="text1"/>
          <w:lang w:val="pl-PL"/>
        </w:rPr>
      </w:pPr>
      <w:r w:rsidRPr="00162814">
        <w:rPr>
          <w:color w:val="000000" w:themeColor="text1"/>
          <w:lang w:val="pl-PL"/>
        </w:rPr>
        <w:t>Giai đoạn TKKT-TKBVTC áp dụng BIM ở mức độ 2 (Level 2) cụ thể như sau:</w:t>
      </w:r>
    </w:p>
    <w:p w14:paraId="0D31D34B" w14:textId="77777777" w:rsidR="009704BE" w:rsidRPr="009704BE" w:rsidRDefault="009704BE" w:rsidP="00245FC8">
      <w:pPr>
        <w:pStyle w:val="Heading4"/>
        <w:rPr>
          <w:lang w:val="pl-PL"/>
        </w:rPr>
      </w:pPr>
    </w:p>
    <w:tbl>
      <w:tblPr>
        <w:tblW w:w="5788"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1177"/>
        <w:gridCol w:w="2834"/>
        <w:gridCol w:w="1557"/>
        <w:gridCol w:w="4257"/>
      </w:tblGrid>
      <w:tr w:rsidR="000C5D74" w:rsidRPr="00162814" w14:paraId="542FEAA7" w14:textId="77777777" w:rsidTr="00CF24CD">
        <w:trPr>
          <w:trHeight w:val="464"/>
          <w:tblHeader/>
        </w:trPr>
        <w:tc>
          <w:tcPr>
            <w:tcW w:w="317" w:type="pct"/>
            <w:vMerge w:val="restart"/>
            <w:vAlign w:val="center"/>
          </w:tcPr>
          <w:p w14:paraId="6E59C2E2" w14:textId="77777777" w:rsidR="000C5D74" w:rsidRPr="00CF24CD" w:rsidRDefault="000C5D74" w:rsidP="00AC228E">
            <w:pPr>
              <w:jc w:val="center"/>
              <w:rPr>
                <w:b/>
                <w:color w:val="000000" w:themeColor="text1"/>
                <w:sz w:val="24"/>
              </w:rPr>
            </w:pPr>
            <w:r w:rsidRPr="00CF24CD">
              <w:rPr>
                <w:b/>
                <w:color w:val="000000" w:themeColor="text1"/>
                <w:sz w:val="24"/>
              </w:rPr>
              <w:t>STT</w:t>
            </w:r>
          </w:p>
        </w:tc>
        <w:tc>
          <w:tcPr>
            <w:tcW w:w="561" w:type="pct"/>
            <w:vMerge w:val="restart"/>
            <w:vAlign w:val="center"/>
          </w:tcPr>
          <w:p w14:paraId="0496553C" w14:textId="77777777" w:rsidR="000C5D74" w:rsidRPr="00CF24CD" w:rsidRDefault="000C5D74" w:rsidP="00AC228E">
            <w:pPr>
              <w:jc w:val="center"/>
              <w:rPr>
                <w:b/>
                <w:color w:val="000000" w:themeColor="text1"/>
                <w:sz w:val="24"/>
              </w:rPr>
            </w:pPr>
            <w:proofErr w:type="spellStart"/>
            <w:r w:rsidRPr="00CF24CD">
              <w:rPr>
                <w:b/>
                <w:color w:val="000000" w:themeColor="text1"/>
                <w:sz w:val="24"/>
              </w:rPr>
              <w:t>Ứng</w:t>
            </w:r>
            <w:proofErr w:type="spellEnd"/>
            <w:r w:rsidRPr="00CF24CD">
              <w:rPr>
                <w:b/>
                <w:color w:val="000000" w:themeColor="text1"/>
                <w:sz w:val="24"/>
              </w:rPr>
              <w:t xml:space="preserve"> </w:t>
            </w:r>
            <w:proofErr w:type="spellStart"/>
            <w:r w:rsidRPr="00CF24CD">
              <w:rPr>
                <w:b/>
                <w:color w:val="000000" w:themeColor="text1"/>
                <w:sz w:val="24"/>
              </w:rPr>
              <w:t>dụng</w:t>
            </w:r>
            <w:proofErr w:type="spellEnd"/>
            <w:r w:rsidRPr="00CF24CD">
              <w:rPr>
                <w:b/>
                <w:color w:val="000000" w:themeColor="text1"/>
                <w:sz w:val="24"/>
              </w:rPr>
              <w:t xml:space="preserve"> BIM</w:t>
            </w:r>
          </w:p>
        </w:tc>
        <w:tc>
          <w:tcPr>
            <w:tcW w:w="1351" w:type="pct"/>
            <w:vMerge w:val="restart"/>
            <w:vAlign w:val="center"/>
          </w:tcPr>
          <w:p w14:paraId="16509F76" w14:textId="77777777" w:rsidR="000C5D74" w:rsidRPr="00CF24CD" w:rsidRDefault="000C5D74" w:rsidP="00AC228E">
            <w:pPr>
              <w:jc w:val="center"/>
              <w:rPr>
                <w:b/>
                <w:color w:val="000000" w:themeColor="text1"/>
                <w:sz w:val="24"/>
              </w:rPr>
            </w:pPr>
            <w:proofErr w:type="spellStart"/>
            <w:r w:rsidRPr="00CF24CD">
              <w:rPr>
                <w:b/>
                <w:color w:val="000000" w:themeColor="text1"/>
                <w:sz w:val="24"/>
              </w:rPr>
              <w:t>Mô</w:t>
            </w:r>
            <w:proofErr w:type="spellEnd"/>
            <w:r w:rsidRPr="00CF24CD">
              <w:rPr>
                <w:b/>
                <w:color w:val="000000" w:themeColor="text1"/>
                <w:sz w:val="24"/>
              </w:rPr>
              <w:t xml:space="preserve"> </w:t>
            </w:r>
            <w:proofErr w:type="spellStart"/>
            <w:r w:rsidRPr="00CF24CD">
              <w:rPr>
                <w:b/>
                <w:color w:val="000000" w:themeColor="text1"/>
                <w:sz w:val="24"/>
              </w:rPr>
              <w:t>tả</w:t>
            </w:r>
            <w:proofErr w:type="spellEnd"/>
          </w:p>
        </w:tc>
        <w:tc>
          <w:tcPr>
            <w:tcW w:w="742" w:type="pct"/>
            <w:vMerge w:val="restart"/>
            <w:vAlign w:val="center"/>
          </w:tcPr>
          <w:p w14:paraId="2E024257" w14:textId="77777777" w:rsidR="000C5D74" w:rsidRPr="00CF24CD" w:rsidRDefault="000C5D74" w:rsidP="00AC228E">
            <w:pPr>
              <w:jc w:val="center"/>
              <w:rPr>
                <w:b/>
                <w:color w:val="000000" w:themeColor="text1"/>
                <w:sz w:val="24"/>
              </w:rPr>
            </w:pPr>
            <w:r w:rsidRPr="00CF24CD">
              <w:rPr>
                <w:b/>
                <w:color w:val="000000" w:themeColor="text1"/>
                <w:sz w:val="24"/>
              </w:rPr>
              <w:t xml:space="preserve">Phạm vi </w:t>
            </w:r>
            <w:proofErr w:type="spellStart"/>
            <w:r w:rsidRPr="00CF24CD">
              <w:rPr>
                <w:b/>
                <w:color w:val="000000" w:themeColor="text1"/>
                <w:sz w:val="24"/>
              </w:rPr>
              <w:t>công</w:t>
            </w:r>
            <w:proofErr w:type="spellEnd"/>
            <w:r w:rsidRPr="00CF24CD">
              <w:rPr>
                <w:b/>
                <w:color w:val="000000" w:themeColor="text1"/>
                <w:sz w:val="24"/>
              </w:rPr>
              <w:t xml:space="preserve"> </w:t>
            </w:r>
            <w:proofErr w:type="spellStart"/>
            <w:r w:rsidRPr="00CF24CD">
              <w:rPr>
                <w:b/>
                <w:color w:val="000000" w:themeColor="text1"/>
                <w:sz w:val="24"/>
              </w:rPr>
              <w:t>trình</w:t>
            </w:r>
            <w:proofErr w:type="spellEnd"/>
            <w:r w:rsidRPr="00CF24CD">
              <w:rPr>
                <w:b/>
                <w:color w:val="000000" w:themeColor="text1"/>
                <w:sz w:val="24"/>
              </w:rPr>
              <w:t xml:space="preserve"> </w:t>
            </w:r>
            <w:proofErr w:type="spellStart"/>
            <w:r w:rsidRPr="00CF24CD">
              <w:rPr>
                <w:b/>
                <w:color w:val="000000" w:themeColor="text1"/>
                <w:sz w:val="24"/>
              </w:rPr>
              <w:t>triển</w:t>
            </w:r>
            <w:proofErr w:type="spellEnd"/>
            <w:r w:rsidRPr="00CF24CD">
              <w:rPr>
                <w:b/>
                <w:color w:val="000000" w:themeColor="text1"/>
                <w:sz w:val="24"/>
              </w:rPr>
              <w:t xml:space="preserve"> </w:t>
            </w:r>
            <w:proofErr w:type="spellStart"/>
            <w:r w:rsidRPr="00CF24CD">
              <w:rPr>
                <w:b/>
                <w:color w:val="000000" w:themeColor="text1"/>
                <w:sz w:val="24"/>
              </w:rPr>
              <w:t>khai</w:t>
            </w:r>
            <w:proofErr w:type="spellEnd"/>
          </w:p>
        </w:tc>
        <w:tc>
          <w:tcPr>
            <w:tcW w:w="2029" w:type="pct"/>
            <w:vMerge w:val="restart"/>
            <w:vAlign w:val="center"/>
          </w:tcPr>
          <w:p w14:paraId="27B7E098" w14:textId="77777777" w:rsidR="000C5D74" w:rsidRPr="00CF24CD" w:rsidRDefault="000C5D74" w:rsidP="00AC228E">
            <w:pPr>
              <w:jc w:val="center"/>
              <w:rPr>
                <w:b/>
                <w:color w:val="000000" w:themeColor="text1"/>
                <w:sz w:val="24"/>
              </w:rPr>
            </w:pPr>
            <w:r w:rsidRPr="00CF24CD">
              <w:rPr>
                <w:b/>
                <w:color w:val="000000" w:themeColor="text1"/>
                <w:sz w:val="24"/>
              </w:rPr>
              <w:t xml:space="preserve">Minh </w:t>
            </w:r>
            <w:proofErr w:type="spellStart"/>
            <w:r w:rsidRPr="00CF24CD">
              <w:rPr>
                <w:b/>
                <w:color w:val="000000" w:themeColor="text1"/>
                <w:sz w:val="24"/>
              </w:rPr>
              <w:t>họa</w:t>
            </w:r>
            <w:proofErr w:type="spellEnd"/>
          </w:p>
        </w:tc>
      </w:tr>
      <w:tr w:rsidR="000C5D74" w:rsidRPr="00162814" w14:paraId="24EDE49B" w14:textId="77777777" w:rsidTr="00CF24CD">
        <w:trPr>
          <w:trHeight w:val="568"/>
          <w:tblHeader/>
        </w:trPr>
        <w:tc>
          <w:tcPr>
            <w:tcW w:w="317" w:type="pct"/>
            <w:vMerge/>
            <w:vAlign w:val="center"/>
          </w:tcPr>
          <w:p w14:paraId="4D49F4CA" w14:textId="77777777" w:rsidR="000C5D74" w:rsidRPr="00CF24CD" w:rsidRDefault="000C5D74" w:rsidP="00AC228E">
            <w:pPr>
              <w:spacing w:line="360" w:lineRule="auto"/>
              <w:jc w:val="center"/>
              <w:rPr>
                <w:b/>
                <w:color w:val="000000" w:themeColor="text1"/>
                <w:sz w:val="24"/>
              </w:rPr>
            </w:pPr>
          </w:p>
        </w:tc>
        <w:tc>
          <w:tcPr>
            <w:tcW w:w="561" w:type="pct"/>
            <w:vMerge/>
            <w:vAlign w:val="center"/>
          </w:tcPr>
          <w:p w14:paraId="2940C758" w14:textId="77777777" w:rsidR="000C5D74" w:rsidRPr="00CF24CD" w:rsidRDefault="000C5D74" w:rsidP="00AC228E">
            <w:pPr>
              <w:spacing w:line="360" w:lineRule="auto"/>
              <w:jc w:val="center"/>
              <w:rPr>
                <w:b/>
                <w:color w:val="000000" w:themeColor="text1"/>
                <w:sz w:val="24"/>
              </w:rPr>
            </w:pPr>
          </w:p>
        </w:tc>
        <w:tc>
          <w:tcPr>
            <w:tcW w:w="1351" w:type="pct"/>
            <w:vMerge/>
            <w:vAlign w:val="center"/>
          </w:tcPr>
          <w:p w14:paraId="352C4C44" w14:textId="77777777" w:rsidR="000C5D74" w:rsidRPr="00CF24CD" w:rsidRDefault="000C5D74" w:rsidP="00AC228E">
            <w:pPr>
              <w:spacing w:line="360" w:lineRule="auto"/>
              <w:jc w:val="center"/>
              <w:rPr>
                <w:b/>
                <w:color w:val="000000" w:themeColor="text1"/>
                <w:sz w:val="24"/>
              </w:rPr>
            </w:pPr>
          </w:p>
        </w:tc>
        <w:tc>
          <w:tcPr>
            <w:tcW w:w="742" w:type="pct"/>
            <w:vMerge/>
            <w:vAlign w:val="center"/>
          </w:tcPr>
          <w:p w14:paraId="7F76A99C" w14:textId="77777777" w:rsidR="000C5D74" w:rsidRPr="00CF24CD" w:rsidRDefault="000C5D74" w:rsidP="00AC228E">
            <w:pPr>
              <w:spacing w:line="360" w:lineRule="auto"/>
              <w:jc w:val="center"/>
              <w:rPr>
                <w:b/>
                <w:color w:val="000000" w:themeColor="text1"/>
                <w:sz w:val="24"/>
              </w:rPr>
            </w:pPr>
          </w:p>
        </w:tc>
        <w:tc>
          <w:tcPr>
            <w:tcW w:w="2029" w:type="pct"/>
            <w:vMerge/>
            <w:vAlign w:val="center"/>
          </w:tcPr>
          <w:p w14:paraId="0655CEDF" w14:textId="77777777" w:rsidR="000C5D74" w:rsidRPr="00CF24CD" w:rsidRDefault="000C5D74" w:rsidP="00AC228E">
            <w:pPr>
              <w:spacing w:line="360" w:lineRule="auto"/>
              <w:jc w:val="center"/>
              <w:rPr>
                <w:b/>
                <w:color w:val="000000" w:themeColor="text1"/>
                <w:sz w:val="24"/>
              </w:rPr>
            </w:pPr>
          </w:p>
        </w:tc>
      </w:tr>
      <w:tr w:rsidR="000C5D74" w:rsidRPr="00162814" w14:paraId="6A6C9AF6" w14:textId="77777777" w:rsidTr="00CF24CD">
        <w:trPr>
          <w:trHeight w:val="736"/>
        </w:trPr>
        <w:tc>
          <w:tcPr>
            <w:tcW w:w="317" w:type="pct"/>
          </w:tcPr>
          <w:p w14:paraId="5567CC80" w14:textId="77777777" w:rsidR="000C5D74" w:rsidRPr="00CF24CD" w:rsidRDefault="000C5D74" w:rsidP="00AC228E">
            <w:pPr>
              <w:spacing w:line="360" w:lineRule="auto"/>
              <w:jc w:val="center"/>
              <w:rPr>
                <w:color w:val="000000" w:themeColor="text1"/>
                <w:sz w:val="24"/>
              </w:rPr>
            </w:pPr>
            <w:r w:rsidRPr="00CF24CD">
              <w:rPr>
                <w:color w:val="000000" w:themeColor="text1"/>
                <w:sz w:val="24"/>
              </w:rPr>
              <w:t>1</w:t>
            </w:r>
          </w:p>
        </w:tc>
        <w:tc>
          <w:tcPr>
            <w:tcW w:w="561" w:type="pct"/>
          </w:tcPr>
          <w:p w14:paraId="0A1D1B34" w14:textId="77777777" w:rsidR="000C5D74" w:rsidRPr="00CF24CD" w:rsidRDefault="000C5D74" w:rsidP="00AC228E">
            <w:pPr>
              <w:ind w:right="34"/>
              <w:rPr>
                <w:color w:val="000000" w:themeColor="text1"/>
                <w:sz w:val="24"/>
              </w:rPr>
            </w:pPr>
            <w:r w:rsidRPr="00CF24CD">
              <w:rPr>
                <w:color w:val="000000" w:themeColor="text1"/>
                <w:sz w:val="24"/>
              </w:rPr>
              <w:t xml:space="preserve">Lưu </w:t>
            </w:r>
            <w:proofErr w:type="spellStart"/>
            <w:r w:rsidRPr="00CF24CD">
              <w:rPr>
                <w:color w:val="000000" w:themeColor="text1"/>
                <w:sz w:val="24"/>
              </w:rPr>
              <w:t>trữ</w:t>
            </w:r>
            <w:proofErr w:type="spellEnd"/>
            <w:r w:rsidRPr="00CF24CD">
              <w:rPr>
                <w:color w:val="000000" w:themeColor="text1"/>
                <w:sz w:val="24"/>
              </w:rPr>
              <w:t xml:space="preserve"> </w:t>
            </w:r>
            <w:proofErr w:type="spellStart"/>
            <w:r w:rsidRPr="00CF24CD">
              <w:rPr>
                <w:color w:val="000000" w:themeColor="text1"/>
                <w:sz w:val="24"/>
              </w:rPr>
              <w:t>mô</w:t>
            </w:r>
            <w:proofErr w:type="spellEnd"/>
            <w:r w:rsidRPr="00CF24CD">
              <w:rPr>
                <w:color w:val="000000" w:themeColor="text1"/>
                <w:sz w:val="24"/>
              </w:rPr>
              <w:t xml:space="preserve"> </w:t>
            </w:r>
            <w:proofErr w:type="spellStart"/>
            <w:r w:rsidRPr="00CF24CD">
              <w:rPr>
                <w:color w:val="000000" w:themeColor="text1"/>
                <w:sz w:val="24"/>
              </w:rPr>
              <w:t>hình</w:t>
            </w:r>
            <w:proofErr w:type="spellEnd"/>
            <w:r w:rsidRPr="00CF24CD">
              <w:rPr>
                <w:color w:val="000000" w:themeColor="text1"/>
                <w:sz w:val="24"/>
              </w:rPr>
              <w:t xml:space="preserve"> </w:t>
            </w:r>
            <w:proofErr w:type="spellStart"/>
            <w:r w:rsidRPr="00CF24CD">
              <w:rPr>
                <w:color w:val="000000" w:themeColor="text1"/>
                <w:sz w:val="24"/>
              </w:rPr>
              <w:t>thông</w:t>
            </w:r>
            <w:proofErr w:type="spellEnd"/>
            <w:r w:rsidRPr="00CF24CD">
              <w:rPr>
                <w:color w:val="000000" w:themeColor="text1"/>
                <w:sz w:val="24"/>
              </w:rPr>
              <w:t xml:space="preserve"> tin </w:t>
            </w:r>
            <w:proofErr w:type="spellStart"/>
            <w:r w:rsidRPr="00CF24CD">
              <w:rPr>
                <w:color w:val="000000" w:themeColor="text1"/>
                <w:sz w:val="24"/>
              </w:rPr>
              <w:t>công</w:t>
            </w:r>
            <w:proofErr w:type="spellEnd"/>
            <w:r w:rsidRPr="00CF24CD">
              <w:rPr>
                <w:color w:val="000000" w:themeColor="text1"/>
                <w:sz w:val="24"/>
              </w:rPr>
              <w:t xml:space="preserve"> </w:t>
            </w:r>
            <w:proofErr w:type="spellStart"/>
            <w:r w:rsidRPr="00CF24CD">
              <w:rPr>
                <w:color w:val="000000" w:themeColor="text1"/>
                <w:sz w:val="24"/>
              </w:rPr>
              <w:t>trình</w:t>
            </w:r>
            <w:proofErr w:type="spellEnd"/>
            <w:r w:rsidRPr="00CF24CD">
              <w:rPr>
                <w:color w:val="000000" w:themeColor="text1"/>
                <w:sz w:val="24"/>
              </w:rPr>
              <w:t xml:space="preserve"> BIM </w:t>
            </w:r>
          </w:p>
        </w:tc>
        <w:tc>
          <w:tcPr>
            <w:tcW w:w="1351" w:type="pct"/>
          </w:tcPr>
          <w:p w14:paraId="19A93F0F" w14:textId="77777777" w:rsidR="000C5D74" w:rsidRPr="00CF24CD" w:rsidRDefault="000C5D74" w:rsidP="00E461DF">
            <w:pPr>
              <w:numPr>
                <w:ilvl w:val="0"/>
                <w:numId w:val="129"/>
              </w:numPr>
              <w:tabs>
                <w:tab w:val="left" w:pos="170"/>
              </w:tabs>
              <w:spacing w:line="276" w:lineRule="auto"/>
              <w:ind w:left="29" w:firstLine="0"/>
              <w:contextualSpacing/>
              <w:rPr>
                <w:color w:val="000000" w:themeColor="text1"/>
                <w:sz w:val="24"/>
              </w:rPr>
            </w:pPr>
            <w:proofErr w:type="spellStart"/>
            <w:r w:rsidRPr="00CF24CD">
              <w:rPr>
                <w:color w:val="000000" w:themeColor="text1"/>
                <w:sz w:val="24"/>
              </w:rPr>
              <w:t>Toàn</w:t>
            </w:r>
            <w:proofErr w:type="spellEnd"/>
            <w:r w:rsidRPr="00CF24CD">
              <w:rPr>
                <w:color w:val="000000" w:themeColor="text1"/>
                <w:sz w:val="24"/>
              </w:rPr>
              <w:t xml:space="preserve"> </w:t>
            </w:r>
            <w:proofErr w:type="spellStart"/>
            <w:r w:rsidRPr="00CF24CD">
              <w:rPr>
                <w:color w:val="000000" w:themeColor="text1"/>
                <w:sz w:val="24"/>
              </w:rPr>
              <w:t>bộ</w:t>
            </w:r>
            <w:proofErr w:type="spellEnd"/>
            <w:r w:rsidRPr="00CF24CD">
              <w:rPr>
                <w:color w:val="000000" w:themeColor="text1"/>
                <w:sz w:val="24"/>
              </w:rPr>
              <w:t xml:space="preserve"> </w:t>
            </w:r>
            <w:proofErr w:type="spellStart"/>
            <w:r w:rsidRPr="00CF24CD">
              <w:rPr>
                <w:color w:val="000000" w:themeColor="text1"/>
                <w:sz w:val="24"/>
              </w:rPr>
              <w:t>mô</w:t>
            </w:r>
            <w:proofErr w:type="spellEnd"/>
            <w:r w:rsidRPr="00CF24CD">
              <w:rPr>
                <w:color w:val="000000" w:themeColor="text1"/>
                <w:sz w:val="24"/>
              </w:rPr>
              <w:t xml:space="preserve"> </w:t>
            </w:r>
            <w:proofErr w:type="spellStart"/>
            <w:r w:rsidRPr="00CF24CD">
              <w:rPr>
                <w:color w:val="000000" w:themeColor="text1"/>
                <w:sz w:val="24"/>
              </w:rPr>
              <w:t>hình</w:t>
            </w:r>
            <w:proofErr w:type="spellEnd"/>
            <w:r w:rsidRPr="00CF24CD">
              <w:rPr>
                <w:color w:val="000000" w:themeColor="text1"/>
                <w:sz w:val="24"/>
              </w:rPr>
              <w:t xml:space="preserve">, </w:t>
            </w:r>
            <w:proofErr w:type="spellStart"/>
            <w:r w:rsidRPr="00CF24CD">
              <w:rPr>
                <w:color w:val="000000" w:themeColor="text1"/>
                <w:sz w:val="24"/>
              </w:rPr>
              <w:t>thông</w:t>
            </w:r>
            <w:proofErr w:type="spellEnd"/>
            <w:r w:rsidRPr="00CF24CD">
              <w:rPr>
                <w:color w:val="000000" w:themeColor="text1"/>
                <w:sz w:val="24"/>
              </w:rPr>
              <w:t xml:space="preserve"> tin, </w:t>
            </w:r>
            <w:proofErr w:type="spellStart"/>
            <w:r w:rsidRPr="00CF24CD">
              <w:rPr>
                <w:color w:val="000000" w:themeColor="text1"/>
                <w:sz w:val="24"/>
              </w:rPr>
              <w:t>tài</w:t>
            </w:r>
            <w:proofErr w:type="spellEnd"/>
            <w:r w:rsidRPr="00CF24CD">
              <w:rPr>
                <w:color w:val="000000" w:themeColor="text1"/>
                <w:sz w:val="24"/>
              </w:rPr>
              <w:t xml:space="preserve"> </w:t>
            </w:r>
            <w:proofErr w:type="spellStart"/>
            <w:r w:rsidRPr="00CF24CD">
              <w:rPr>
                <w:color w:val="000000" w:themeColor="text1"/>
                <w:sz w:val="24"/>
              </w:rPr>
              <w:t>liệu</w:t>
            </w:r>
            <w:proofErr w:type="spellEnd"/>
            <w:r w:rsidRPr="00CF24CD">
              <w:rPr>
                <w:color w:val="000000" w:themeColor="text1"/>
                <w:sz w:val="24"/>
              </w:rPr>
              <w:t xml:space="preserve"> </w:t>
            </w:r>
            <w:proofErr w:type="spellStart"/>
            <w:r w:rsidRPr="00CF24CD">
              <w:rPr>
                <w:color w:val="000000" w:themeColor="text1"/>
                <w:sz w:val="24"/>
              </w:rPr>
              <w:t>phục</w:t>
            </w:r>
            <w:proofErr w:type="spellEnd"/>
            <w:r w:rsidRPr="00CF24CD">
              <w:rPr>
                <w:color w:val="000000" w:themeColor="text1"/>
                <w:sz w:val="24"/>
              </w:rPr>
              <w:t xml:space="preserve"> </w:t>
            </w:r>
            <w:proofErr w:type="spellStart"/>
            <w:r w:rsidRPr="00CF24CD">
              <w:rPr>
                <w:color w:val="000000" w:themeColor="text1"/>
                <w:sz w:val="24"/>
              </w:rPr>
              <w:t>lục</w:t>
            </w:r>
            <w:proofErr w:type="spellEnd"/>
            <w:r w:rsidRPr="00CF24CD">
              <w:rPr>
                <w:color w:val="000000" w:themeColor="text1"/>
                <w:sz w:val="24"/>
              </w:rPr>
              <w:t xml:space="preserve"> </w:t>
            </w:r>
            <w:proofErr w:type="spellStart"/>
            <w:r w:rsidRPr="00CF24CD">
              <w:rPr>
                <w:color w:val="000000" w:themeColor="text1"/>
                <w:sz w:val="24"/>
              </w:rPr>
              <w:t>tính</w:t>
            </w:r>
            <w:proofErr w:type="spellEnd"/>
            <w:r w:rsidRPr="00CF24CD">
              <w:rPr>
                <w:color w:val="000000" w:themeColor="text1"/>
                <w:sz w:val="24"/>
              </w:rPr>
              <w:t xml:space="preserve"> </w:t>
            </w:r>
            <w:proofErr w:type="spellStart"/>
            <w:r w:rsidRPr="00CF24CD">
              <w:rPr>
                <w:color w:val="000000" w:themeColor="text1"/>
                <w:sz w:val="24"/>
              </w:rPr>
              <w:t>toán</w:t>
            </w:r>
            <w:proofErr w:type="spellEnd"/>
            <w:r w:rsidRPr="00CF24CD">
              <w:rPr>
                <w:color w:val="000000" w:themeColor="text1"/>
                <w:sz w:val="24"/>
              </w:rPr>
              <w:t xml:space="preserve"> </w:t>
            </w:r>
            <w:proofErr w:type="spellStart"/>
            <w:r w:rsidRPr="00CF24CD">
              <w:rPr>
                <w:color w:val="000000" w:themeColor="text1"/>
                <w:sz w:val="24"/>
              </w:rPr>
              <w:t>của</w:t>
            </w:r>
            <w:proofErr w:type="spellEnd"/>
            <w:r w:rsidRPr="00CF24CD">
              <w:rPr>
                <w:color w:val="000000" w:themeColor="text1"/>
                <w:sz w:val="24"/>
              </w:rPr>
              <w:t xml:space="preserve"> </w:t>
            </w:r>
            <w:proofErr w:type="spellStart"/>
            <w:r w:rsidRPr="00CF24CD">
              <w:rPr>
                <w:color w:val="000000" w:themeColor="text1"/>
                <w:sz w:val="24"/>
              </w:rPr>
              <w:t>công</w:t>
            </w:r>
            <w:proofErr w:type="spellEnd"/>
            <w:r w:rsidRPr="00CF24CD">
              <w:rPr>
                <w:color w:val="000000" w:themeColor="text1"/>
                <w:sz w:val="24"/>
              </w:rPr>
              <w:t xml:space="preserve"> </w:t>
            </w:r>
            <w:proofErr w:type="spellStart"/>
            <w:r w:rsidRPr="00CF24CD">
              <w:rPr>
                <w:color w:val="000000" w:themeColor="text1"/>
                <w:sz w:val="24"/>
              </w:rPr>
              <w:t>trình</w:t>
            </w:r>
            <w:proofErr w:type="spellEnd"/>
            <w:r w:rsidRPr="00CF24CD">
              <w:rPr>
                <w:color w:val="000000" w:themeColor="text1"/>
                <w:sz w:val="24"/>
              </w:rPr>
              <w:t xml:space="preserve"> </w:t>
            </w:r>
            <w:proofErr w:type="spellStart"/>
            <w:r w:rsidRPr="00CF24CD">
              <w:rPr>
                <w:color w:val="000000" w:themeColor="text1"/>
                <w:sz w:val="24"/>
              </w:rPr>
              <w:t>được</w:t>
            </w:r>
            <w:proofErr w:type="spellEnd"/>
            <w:r w:rsidRPr="00CF24CD">
              <w:rPr>
                <w:color w:val="000000" w:themeColor="text1"/>
                <w:sz w:val="24"/>
              </w:rPr>
              <w:t xml:space="preserve"> </w:t>
            </w:r>
            <w:proofErr w:type="spellStart"/>
            <w:r w:rsidRPr="00CF24CD">
              <w:rPr>
                <w:color w:val="000000" w:themeColor="text1"/>
                <w:sz w:val="24"/>
              </w:rPr>
              <w:t>lưu</w:t>
            </w:r>
            <w:proofErr w:type="spellEnd"/>
            <w:r w:rsidRPr="00CF24CD">
              <w:rPr>
                <w:color w:val="000000" w:themeColor="text1"/>
                <w:sz w:val="24"/>
              </w:rPr>
              <w:t xml:space="preserve"> </w:t>
            </w:r>
            <w:proofErr w:type="spellStart"/>
            <w:r w:rsidRPr="00CF24CD">
              <w:rPr>
                <w:color w:val="000000" w:themeColor="text1"/>
                <w:sz w:val="24"/>
              </w:rPr>
              <w:t>trữ</w:t>
            </w:r>
            <w:proofErr w:type="spellEnd"/>
            <w:r w:rsidRPr="00CF24CD">
              <w:rPr>
                <w:color w:val="000000" w:themeColor="text1"/>
                <w:sz w:val="24"/>
              </w:rPr>
              <w:t xml:space="preserve"> </w:t>
            </w:r>
            <w:proofErr w:type="spellStart"/>
            <w:r w:rsidRPr="00CF24CD">
              <w:rPr>
                <w:color w:val="000000" w:themeColor="text1"/>
                <w:sz w:val="24"/>
              </w:rPr>
              <w:t>thống</w:t>
            </w:r>
            <w:proofErr w:type="spellEnd"/>
            <w:r w:rsidRPr="00CF24CD">
              <w:rPr>
                <w:color w:val="000000" w:themeColor="text1"/>
                <w:sz w:val="24"/>
              </w:rPr>
              <w:t xml:space="preserve"> </w:t>
            </w:r>
            <w:proofErr w:type="spellStart"/>
            <w:r w:rsidRPr="00CF24CD">
              <w:rPr>
                <w:color w:val="000000" w:themeColor="text1"/>
                <w:sz w:val="24"/>
              </w:rPr>
              <w:t>nhất</w:t>
            </w:r>
            <w:proofErr w:type="spellEnd"/>
            <w:r w:rsidRPr="00CF24CD">
              <w:rPr>
                <w:color w:val="000000" w:themeColor="text1"/>
                <w:sz w:val="24"/>
              </w:rPr>
              <w:t xml:space="preserve"> </w:t>
            </w:r>
            <w:proofErr w:type="spellStart"/>
            <w:r w:rsidRPr="00CF24CD">
              <w:rPr>
                <w:color w:val="000000" w:themeColor="text1"/>
                <w:sz w:val="24"/>
              </w:rPr>
              <w:t>trên</w:t>
            </w:r>
            <w:proofErr w:type="spellEnd"/>
            <w:r w:rsidRPr="00CF24CD">
              <w:rPr>
                <w:color w:val="000000" w:themeColor="text1"/>
                <w:sz w:val="24"/>
              </w:rPr>
              <w:t xml:space="preserve"> </w:t>
            </w:r>
            <w:proofErr w:type="spellStart"/>
            <w:r w:rsidRPr="00CF24CD">
              <w:rPr>
                <w:color w:val="000000" w:themeColor="text1"/>
                <w:sz w:val="24"/>
              </w:rPr>
              <w:t>môi</w:t>
            </w:r>
            <w:proofErr w:type="spellEnd"/>
            <w:r w:rsidRPr="00CF24CD">
              <w:rPr>
                <w:color w:val="000000" w:themeColor="text1"/>
                <w:sz w:val="24"/>
              </w:rPr>
              <w:t xml:space="preserve"> </w:t>
            </w:r>
            <w:proofErr w:type="spellStart"/>
            <w:r w:rsidRPr="00CF24CD">
              <w:rPr>
                <w:color w:val="000000" w:themeColor="text1"/>
                <w:sz w:val="24"/>
              </w:rPr>
              <w:t>trường</w:t>
            </w:r>
            <w:proofErr w:type="spellEnd"/>
            <w:r w:rsidRPr="00CF24CD">
              <w:rPr>
                <w:color w:val="000000" w:themeColor="text1"/>
                <w:sz w:val="24"/>
              </w:rPr>
              <w:t xml:space="preserve"> </w:t>
            </w:r>
            <w:proofErr w:type="spellStart"/>
            <w:r w:rsidRPr="00CF24CD">
              <w:rPr>
                <w:color w:val="000000" w:themeColor="text1"/>
                <w:sz w:val="24"/>
              </w:rPr>
              <w:t>trao</w:t>
            </w:r>
            <w:proofErr w:type="spellEnd"/>
            <w:r w:rsidRPr="00CF24CD">
              <w:rPr>
                <w:color w:val="000000" w:themeColor="text1"/>
                <w:sz w:val="24"/>
              </w:rPr>
              <w:t xml:space="preserve"> </w:t>
            </w:r>
            <w:proofErr w:type="spellStart"/>
            <w:r w:rsidRPr="00CF24CD">
              <w:rPr>
                <w:color w:val="000000" w:themeColor="text1"/>
                <w:sz w:val="24"/>
              </w:rPr>
              <w:t>đổi</w:t>
            </w:r>
            <w:proofErr w:type="spellEnd"/>
            <w:r w:rsidRPr="00CF24CD">
              <w:rPr>
                <w:color w:val="000000" w:themeColor="text1"/>
                <w:sz w:val="24"/>
              </w:rPr>
              <w:t xml:space="preserve"> </w:t>
            </w:r>
            <w:proofErr w:type="spellStart"/>
            <w:r w:rsidRPr="00CF24CD">
              <w:rPr>
                <w:color w:val="000000" w:themeColor="text1"/>
                <w:sz w:val="24"/>
              </w:rPr>
              <w:t>dữ</w:t>
            </w:r>
            <w:proofErr w:type="spellEnd"/>
            <w:r w:rsidRPr="00CF24CD">
              <w:rPr>
                <w:color w:val="000000" w:themeColor="text1"/>
                <w:sz w:val="24"/>
              </w:rPr>
              <w:t xml:space="preserve"> </w:t>
            </w:r>
            <w:proofErr w:type="spellStart"/>
            <w:r w:rsidRPr="00CF24CD">
              <w:rPr>
                <w:color w:val="000000" w:themeColor="text1"/>
                <w:sz w:val="24"/>
              </w:rPr>
              <w:t>liệu</w:t>
            </w:r>
            <w:proofErr w:type="spellEnd"/>
            <w:r w:rsidRPr="00CF24CD">
              <w:rPr>
                <w:color w:val="000000" w:themeColor="text1"/>
                <w:sz w:val="24"/>
              </w:rPr>
              <w:t xml:space="preserve"> </w:t>
            </w:r>
            <w:proofErr w:type="spellStart"/>
            <w:r w:rsidRPr="00CF24CD">
              <w:rPr>
                <w:color w:val="000000" w:themeColor="text1"/>
                <w:sz w:val="24"/>
              </w:rPr>
              <w:t>chung</w:t>
            </w:r>
            <w:proofErr w:type="spellEnd"/>
            <w:r w:rsidRPr="00CF24CD">
              <w:rPr>
                <w:color w:val="000000" w:themeColor="text1"/>
                <w:sz w:val="24"/>
              </w:rPr>
              <w:t xml:space="preserve"> (CDE)</w:t>
            </w:r>
          </w:p>
          <w:p w14:paraId="0CE4D986" w14:textId="77777777" w:rsidR="000C5D74" w:rsidRPr="00CF24CD" w:rsidRDefault="000C5D74" w:rsidP="00E461DF">
            <w:pPr>
              <w:numPr>
                <w:ilvl w:val="0"/>
                <w:numId w:val="129"/>
              </w:numPr>
              <w:tabs>
                <w:tab w:val="left" w:pos="170"/>
              </w:tabs>
              <w:spacing w:line="276" w:lineRule="auto"/>
              <w:ind w:left="29" w:firstLine="0"/>
              <w:contextualSpacing/>
              <w:rPr>
                <w:color w:val="000000" w:themeColor="text1"/>
                <w:sz w:val="24"/>
              </w:rPr>
            </w:pPr>
            <w:proofErr w:type="spellStart"/>
            <w:r w:rsidRPr="00CF24CD">
              <w:rPr>
                <w:color w:val="000000" w:themeColor="text1"/>
                <w:sz w:val="24"/>
              </w:rPr>
              <w:t>Dễ</w:t>
            </w:r>
            <w:proofErr w:type="spellEnd"/>
            <w:r w:rsidRPr="00CF24CD">
              <w:rPr>
                <w:color w:val="000000" w:themeColor="text1"/>
                <w:sz w:val="24"/>
              </w:rPr>
              <w:t xml:space="preserve"> </w:t>
            </w:r>
            <w:proofErr w:type="spellStart"/>
            <w:r w:rsidRPr="00CF24CD">
              <w:rPr>
                <w:color w:val="000000" w:themeColor="text1"/>
                <w:sz w:val="24"/>
              </w:rPr>
              <w:t>dàng</w:t>
            </w:r>
            <w:proofErr w:type="spellEnd"/>
            <w:r w:rsidRPr="00CF24CD">
              <w:rPr>
                <w:color w:val="000000" w:themeColor="text1"/>
                <w:sz w:val="24"/>
              </w:rPr>
              <w:t xml:space="preserve"> </w:t>
            </w:r>
            <w:proofErr w:type="spellStart"/>
            <w:r w:rsidRPr="00CF24CD">
              <w:rPr>
                <w:color w:val="000000" w:themeColor="text1"/>
                <w:sz w:val="24"/>
              </w:rPr>
              <w:t>tìm</w:t>
            </w:r>
            <w:proofErr w:type="spellEnd"/>
            <w:r w:rsidRPr="00CF24CD">
              <w:rPr>
                <w:color w:val="000000" w:themeColor="text1"/>
                <w:sz w:val="24"/>
              </w:rPr>
              <w:t xml:space="preserve"> </w:t>
            </w:r>
            <w:proofErr w:type="spellStart"/>
            <w:r w:rsidRPr="00CF24CD">
              <w:rPr>
                <w:color w:val="000000" w:themeColor="text1"/>
                <w:sz w:val="24"/>
              </w:rPr>
              <w:t>kiếm</w:t>
            </w:r>
            <w:proofErr w:type="spellEnd"/>
            <w:r w:rsidRPr="00CF24CD">
              <w:rPr>
                <w:color w:val="000000" w:themeColor="text1"/>
                <w:sz w:val="24"/>
              </w:rPr>
              <w:t xml:space="preserve"> </w:t>
            </w:r>
            <w:proofErr w:type="spellStart"/>
            <w:r w:rsidRPr="00CF24CD">
              <w:rPr>
                <w:color w:val="000000" w:themeColor="text1"/>
                <w:sz w:val="24"/>
              </w:rPr>
              <w:t>và</w:t>
            </w:r>
            <w:proofErr w:type="spellEnd"/>
            <w:r w:rsidRPr="00CF24CD">
              <w:rPr>
                <w:color w:val="000000" w:themeColor="text1"/>
                <w:sz w:val="24"/>
              </w:rPr>
              <w:t xml:space="preserve"> </w:t>
            </w:r>
            <w:proofErr w:type="spellStart"/>
            <w:r w:rsidRPr="00CF24CD">
              <w:rPr>
                <w:color w:val="000000" w:themeColor="text1"/>
                <w:sz w:val="24"/>
              </w:rPr>
              <w:t>truy</w:t>
            </w:r>
            <w:proofErr w:type="spellEnd"/>
            <w:r w:rsidRPr="00CF24CD">
              <w:rPr>
                <w:color w:val="000000" w:themeColor="text1"/>
                <w:sz w:val="24"/>
              </w:rPr>
              <w:t xml:space="preserve"> </w:t>
            </w:r>
            <w:proofErr w:type="spellStart"/>
            <w:r w:rsidRPr="00CF24CD">
              <w:rPr>
                <w:color w:val="000000" w:themeColor="text1"/>
                <w:sz w:val="24"/>
              </w:rPr>
              <w:t>suất</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thông</w:t>
            </w:r>
            <w:proofErr w:type="spellEnd"/>
            <w:r w:rsidRPr="00CF24CD">
              <w:rPr>
                <w:color w:val="000000" w:themeColor="text1"/>
                <w:sz w:val="24"/>
              </w:rPr>
              <w:t xml:space="preserve"> tin </w:t>
            </w:r>
            <w:proofErr w:type="spellStart"/>
            <w:r w:rsidRPr="00CF24CD">
              <w:rPr>
                <w:color w:val="000000" w:themeColor="text1"/>
                <w:sz w:val="24"/>
              </w:rPr>
              <w:t>công</w:t>
            </w:r>
            <w:proofErr w:type="spellEnd"/>
            <w:r w:rsidRPr="00CF24CD">
              <w:rPr>
                <w:color w:val="000000" w:themeColor="text1"/>
                <w:sz w:val="24"/>
              </w:rPr>
              <w:t xml:space="preserve"> </w:t>
            </w:r>
            <w:proofErr w:type="spellStart"/>
            <w:r w:rsidRPr="00CF24CD">
              <w:rPr>
                <w:color w:val="000000" w:themeColor="text1"/>
                <w:sz w:val="24"/>
              </w:rPr>
              <w:t>trình</w:t>
            </w:r>
            <w:proofErr w:type="spellEnd"/>
            <w:r w:rsidRPr="00CF24CD">
              <w:rPr>
                <w:color w:val="000000" w:themeColor="text1"/>
                <w:sz w:val="24"/>
              </w:rPr>
              <w:t xml:space="preserve"> </w:t>
            </w:r>
            <w:proofErr w:type="spellStart"/>
            <w:r w:rsidRPr="00CF24CD">
              <w:rPr>
                <w:color w:val="000000" w:themeColor="text1"/>
                <w:sz w:val="24"/>
              </w:rPr>
              <w:t>trong</w:t>
            </w:r>
            <w:proofErr w:type="spellEnd"/>
            <w:r w:rsidRPr="00CF24CD">
              <w:rPr>
                <w:color w:val="000000" w:themeColor="text1"/>
                <w:sz w:val="24"/>
              </w:rPr>
              <w:t xml:space="preserve"> </w:t>
            </w:r>
            <w:proofErr w:type="spellStart"/>
            <w:r w:rsidRPr="00CF24CD">
              <w:rPr>
                <w:color w:val="000000" w:themeColor="text1"/>
                <w:sz w:val="24"/>
              </w:rPr>
              <w:t>mọi</w:t>
            </w:r>
            <w:proofErr w:type="spellEnd"/>
            <w:r w:rsidRPr="00CF24CD">
              <w:rPr>
                <w:color w:val="000000" w:themeColor="text1"/>
                <w:sz w:val="24"/>
              </w:rPr>
              <w:t xml:space="preserve"> </w:t>
            </w:r>
            <w:proofErr w:type="spellStart"/>
            <w:r w:rsidRPr="00CF24CD">
              <w:rPr>
                <w:color w:val="000000" w:themeColor="text1"/>
                <w:sz w:val="24"/>
              </w:rPr>
              <w:t>giai</w:t>
            </w:r>
            <w:proofErr w:type="spellEnd"/>
            <w:r w:rsidRPr="00CF24CD">
              <w:rPr>
                <w:color w:val="000000" w:themeColor="text1"/>
                <w:sz w:val="24"/>
              </w:rPr>
              <w:t xml:space="preserve"> </w:t>
            </w:r>
            <w:proofErr w:type="spellStart"/>
            <w:r w:rsidRPr="00CF24CD">
              <w:rPr>
                <w:color w:val="000000" w:themeColor="text1"/>
                <w:sz w:val="24"/>
              </w:rPr>
              <w:t>đoạn</w:t>
            </w:r>
            <w:proofErr w:type="spellEnd"/>
            <w:r w:rsidRPr="00CF24CD">
              <w:rPr>
                <w:color w:val="000000" w:themeColor="text1"/>
                <w:sz w:val="24"/>
              </w:rPr>
              <w:t>.</w:t>
            </w:r>
          </w:p>
        </w:tc>
        <w:tc>
          <w:tcPr>
            <w:tcW w:w="742" w:type="pct"/>
          </w:tcPr>
          <w:p w14:paraId="4279B090" w14:textId="77777777" w:rsidR="000C5D74" w:rsidRPr="00CF24CD" w:rsidRDefault="000C5D74" w:rsidP="00AC228E">
            <w:pPr>
              <w:rPr>
                <w:color w:val="000000" w:themeColor="text1"/>
                <w:sz w:val="24"/>
              </w:rPr>
            </w:pPr>
            <w:proofErr w:type="spellStart"/>
            <w:r w:rsidRPr="00CF24CD">
              <w:rPr>
                <w:color w:val="000000" w:themeColor="text1"/>
                <w:sz w:val="24"/>
              </w:rPr>
              <w:t>Toàn</w:t>
            </w:r>
            <w:proofErr w:type="spellEnd"/>
            <w:r w:rsidRPr="00CF24CD">
              <w:rPr>
                <w:color w:val="000000" w:themeColor="text1"/>
                <w:sz w:val="24"/>
              </w:rPr>
              <w:t xml:space="preserve"> </w:t>
            </w:r>
            <w:proofErr w:type="spellStart"/>
            <w:r w:rsidRPr="00CF24CD">
              <w:rPr>
                <w:color w:val="000000" w:themeColor="text1"/>
                <w:sz w:val="24"/>
              </w:rPr>
              <w:t>bộ</w:t>
            </w:r>
            <w:proofErr w:type="spellEnd"/>
            <w:r w:rsidRPr="00CF24CD">
              <w:rPr>
                <w:color w:val="000000" w:themeColor="text1"/>
                <w:sz w:val="24"/>
              </w:rPr>
              <w:t xml:space="preserve"> </w:t>
            </w:r>
            <w:proofErr w:type="spellStart"/>
            <w:r w:rsidRPr="00CF24CD">
              <w:rPr>
                <w:color w:val="000000" w:themeColor="text1"/>
                <w:sz w:val="24"/>
              </w:rPr>
              <w:t>dự</w:t>
            </w:r>
            <w:proofErr w:type="spellEnd"/>
            <w:r w:rsidRPr="00CF24CD">
              <w:rPr>
                <w:color w:val="000000" w:themeColor="text1"/>
                <w:sz w:val="24"/>
              </w:rPr>
              <w:t xml:space="preserve"> </w:t>
            </w:r>
            <w:proofErr w:type="spellStart"/>
            <w:r w:rsidRPr="00CF24CD">
              <w:rPr>
                <w:color w:val="000000" w:themeColor="text1"/>
                <w:sz w:val="24"/>
              </w:rPr>
              <w:t>án</w:t>
            </w:r>
            <w:proofErr w:type="spellEnd"/>
          </w:p>
        </w:tc>
        <w:tc>
          <w:tcPr>
            <w:tcW w:w="2029" w:type="pct"/>
            <w:vAlign w:val="center"/>
          </w:tcPr>
          <w:p w14:paraId="517757B5" w14:textId="77777777" w:rsidR="000C5D74" w:rsidRPr="00CF24CD" w:rsidRDefault="000C5D74" w:rsidP="00AC228E">
            <w:pPr>
              <w:spacing w:line="360" w:lineRule="auto"/>
              <w:jc w:val="center"/>
              <w:rPr>
                <w:color w:val="000000" w:themeColor="text1"/>
                <w:sz w:val="24"/>
              </w:rPr>
            </w:pPr>
            <w:r w:rsidRPr="00CF24CD">
              <w:rPr>
                <w:noProof/>
                <w:color w:val="000000" w:themeColor="text1"/>
                <w:sz w:val="24"/>
                <w:lang w:eastAsia="vi-VN"/>
              </w:rPr>
              <w:drawing>
                <wp:inline distT="0" distB="0" distL="0" distR="0" wp14:anchorId="783E13BE" wp14:editId="05A32F6D">
                  <wp:extent cx="2479563" cy="2278001"/>
                  <wp:effectExtent l="0" t="0" r="0" b="8255"/>
                  <wp:docPr id="2067005793" name="Picture 18" descr="Môi trường dữ liệu chung CDE là gì? - Poi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ôi trường dữ liệu chung CDE là gì? - Point Grou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8203" cy="2350248"/>
                          </a:xfrm>
                          <a:prstGeom prst="rect">
                            <a:avLst/>
                          </a:prstGeom>
                          <a:noFill/>
                          <a:ln>
                            <a:noFill/>
                          </a:ln>
                        </pic:spPr>
                      </pic:pic>
                    </a:graphicData>
                  </a:graphic>
                </wp:inline>
              </w:drawing>
            </w:r>
          </w:p>
        </w:tc>
      </w:tr>
      <w:tr w:rsidR="000C5D74" w:rsidRPr="00162814" w14:paraId="7D43637F" w14:textId="77777777" w:rsidTr="00CF24CD">
        <w:trPr>
          <w:trHeight w:val="1919"/>
        </w:trPr>
        <w:tc>
          <w:tcPr>
            <w:tcW w:w="317" w:type="pct"/>
          </w:tcPr>
          <w:p w14:paraId="6381B1E5" w14:textId="77777777" w:rsidR="000C5D74" w:rsidRPr="00CF24CD" w:rsidRDefault="000C5D74" w:rsidP="00AC228E">
            <w:pPr>
              <w:spacing w:line="360" w:lineRule="auto"/>
              <w:jc w:val="center"/>
              <w:rPr>
                <w:color w:val="000000" w:themeColor="text1"/>
                <w:sz w:val="24"/>
              </w:rPr>
            </w:pPr>
            <w:r w:rsidRPr="00CF24CD">
              <w:rPr>
                <w:color w:val="000000" w:themeColor="text1"/>
                <w:sz w:val="24"/>
              </w:rPr>
              <w:t>2</w:t>
            </w:r>
          </w:p>
        </w:tc>
        <w:tc>
          <w:tcPr>
            <w:tcW w:w="561" w:type="pct"/>
          </w:tcPr>
          <w:p w14:paraId="019298EE" w14:textId="77777777" w:rsidR="000C5D74" w:rsidRPr="00CF24CD" w:rsidRDefault="000C5D74" w:rsidP="00AC228E">
            <w:pPr>
              <w:rPr>
                <w:color w:val="000000" w:themeColor="text1"/>
                <w:sz w:val="24"/>
              </w:rPr>
            </w:pPr>
            <w:proofErr w:type="spellStart"/>
            <w:r w:rsidRPr="00CF24CD">
              <w:rPr>
                <w:color w:val="000000" w:themeColor="text1"/>
                <w:sz w:val="24"/>
              </w:rPr>
              <w:t>Khảo</w:t>
            </w:r>
            <w:proofErr w:type="spellEnd"/>
            <w:r w:rsidRPr="00CF24CD">
              <w:rPr>
                <w:color w:val="000000" w:themeColor="text1"/>
                <w:sz w:val="24"/>
              </w:rPr>
              <w:t xml:space="preserve"> </w:t>
            </w:r>
            <w:proofErr w:type="spellStart"/>
            <w:r w:rsidRPr="00CF24CD">
              <w:rPr>
                <w:color w:val="000000" w:themeColor="text1"/>
                <w:sz w:val="24"/>
              </w:rPr>
              <w:t>sát</w:t>
            </w:r>
            <w:proofErr w:type="spellEnd"/>
            <w:r w:rsidRPr="00CF24CD">
              <w:rPr>
                <w:color w:val="000000" w:themeColor="text1"/>
                <w:sz w:val="24"/>
              </w:rPr>
              <w:t xml:space="preserve"> </w:t>
            </w:r>
            <w:proofErr w:type="spellStart"/>
            <w:r w:rsidRPr="00CF24CD">
              <w:rPr>
                <w:color w:val="000000" w:themeColor="text1"/>
                <w:sz w:val="24"/>
              </w:rPr>
              <w:t>địa</w:t>
            </w:r>
            <w:proofErr w:type="spellEnd"/>
            <w:r w:rsidRPr="00CF24CD">
              <w:rPr>
                <w:color w:val="000000" w:themeColor="text1"/>
                <w:sz w:val="24"/>
              </w:rPr>
              <w:t xml:space="preserve"> </w:t>
            </w:r>
            <w:proofErr w:type="spellStart"/>
            <w:r w:rsidRPr="00CF24CD">
              <w:rPr>
                <w:color w:val="000000" w:themeColor="text1"/>
                <w:sz w:val="24"/>
              </w:rPr>
              <w:t>hình</w:t>
            </w:r>
            <w:proofErr w:type="spellEnd"/>
          </w:p>
        </w:tc>
        <w:tc>
          <w:tcPr>
            <w:tcW w:w="1351" w:type="pct"/>
          </w:tcPr>
          <w:p w14:paraId="700183CD" w14:textId="77777777" w:rsidR="000C5D74" w:rsidRPr="00CF24CD" w:rsidRDefault="000C5D74" w:rsidP="00AC228E">
            <w:pPr>
              <w:widowControl w:val="0"/>
              <w:pBdr>
                <w:top w:val="nil"/>
                <w:left w:val="nil"/>
                <w:bottom w:val="nil"/>
                <w:right w:val="nil"/>
                <w:between w:val="nil"/>
              </w:pBdr>
              <w:ind w:left="29" w:right="158"/>
              <w:rPr>
                <w:color w:val="000000" w:themeColor="text1"/>
                <w:sz w:val="24"/>
              </w:rPr>
            </w:pPr>
            <w:r w:rsidRPr="00CF24CD">
              <w:rPr>
                <w:color w:val="000000" w:themeColor="text1"/>
                <w:sz w:val="24"/>
              </w:rPr>
              <w:t xml:space="preserve">- </w:t>
            </w:r>
            <w:proofErr w:type="spellStart"/>
            <w:r w:rsidRPr="00CF24CD">
              <w:rPr>
                <w:color w:val="000000" w:themeColor="text1"/>
                <w:sz w:val="24"/>
              </w:rPr>
              <w:t>Dùng</w:t>
            </w:r>
            <w:proofErr w:type="spellEnd"/>
            <w:r w:rsidRPr="00CF24CD">
              <w:rPr>
                <w:color w:val="000000" w:themeColor="text1"/>
                <w:sz w:val="24"/>
              </w:rPr>
              <w:t xml:space="preserve"> </w:t>
            </w:r>
            <w:proofErr w:type="spellStart"/>
            <w:r w:rsidRPr="00CF24CD">
              <w:rPr>
                <w:color w:val="000000" w:themeColor="text1"/>
                <w:sz w:val="24"/>
              </w:rPr>
              <w:t>công</w:t>
            </w:r>
            <w:proofErr w:type="spellEnd"/>
            <w:r w:rsidRPr="00CF24CD">
              <w:rPr>
                <w:color w:val="000000" w:themeColor="text1"/>
                <w:sz w:val="24"/>
              </w:rPr>
              <w:t xml:space="preserve"> </w:t>
            </w:r>
            <w:proofErr w:type="spellStart"/>
            <w:r w:rsidRPr="00CF24CD">
              <w:rPr>
                <w:color w:val="000000" w:themeColor="text1"/>
                <w:sz w:val="24"/>
              </w:rPr>
              <w:t>nghệ</w:t>
            </w:r>
            <w:proofErr w:type="spellEnd"/>
            <w:r w:rsidRPr="00CF24CD">
              <w:rPr>
                <w:color w:val="000000" w:themeColor="text1"/>
                <w:sz w:val="24"/>
              </w:rPr>
              <w:t xml:space="preserve"> bay </w:t>
            </w:r>
            <w:proofErr w:type="spellStart"/>
            <w:r w:rsidRPr="00CF24CD">
              <w:rPr>
                <w:color w:val="000000" w:themeColor="text1"/>
                <w:sz w:val="24"/>
              </w:rPr>
              <w:t>chụp</w:t>
            </w:r>
            <w:proofErr w:type="spellEnd"/>
            <w:r w:rsidRPr="00CF24CD">
              <w:rPr>
                <w:color w:val="000000" w:themeColor="text1"/>
                <w:sz w:val="24"/>
              </w:rPr>
              <w:t xml:space="preserve"> UAV </w:t>
            </w:r>
            <w:proofErr w:type="spellStart"/>
            <w:r w:rsidRPr="00CF24CD">
              <w:rPr>
                <w:color w:val="000000" w:themeColor="text1"/>
                <w:sz w:val="24"/>
              </w:rPr>
              <w:t>để</w:t>
            </w:r>
            <w:proofErr w:type="spellEnd"/>
            <w:r w:rsidRPr="00CF24CD">
              <w:rPr>
                <w:color w:val="000000" w:themeColor="text1"/>
                <w:sz w:val="24"/>
              </w:rPr>
              <w:t xml:space="preserve"> </w:t>
            </w:r>
            <w:proofErr w:type="spellStart"/>
            <w:r w:rsidRPr="00CF24CD">
              <w:rPr>
                <w:color w:val="000000" w:themeColor="text1"/>
                <w:sz w:val="24"/>
              </w:rPr>
              <w:t>thành</w:t>
            </w:r>
            <w:proofErr w:type="spellEnd"/>
            <w:r w:rsidRPr="00CF24CD">
              <w:rPr>
                <w:color w:val="000000" w:themeColor="text1"/>
                <w:sz w:val="24"/>
              </w:rPr>
              <w:t xml:space="preserve"> </w:t>
            </w:r>
            <w:proofErr w:type="spellStart"/>
            <w:r w:rsidRPr="00CF24CD">
              <w:rPr>
                <w:color w:val="000000" w:themeColor="text1"/>
                <w:sz w:val="24"/>
              </w:rPr>
              <w:t>lập</w:t>
            </w:r>
            <w:proofErr w:type="spellEnd"/>
            <w:r w:rsidRPr="00CF24CD">
              <w:rPr>
                <w:color w:val="000000" w:themeColor="text1"/>
                <w:sz w:val="24"/>
              </w:rPr>
              <w:t xml:space="preserve"> </w:t>
            </w:r>
            <w:proofErr w:type="spellStart"/>
            <w:r w:rsidRPr="00CF24CD">
              <w:rPr>
                <w:color w:val="000000" w:themeColor="text1"/>
                <w:sz w:val="24"/>
              </w:rPr>
              <w:t>mô</w:t>
            </w:r>
            <w:proofErr w:type="spellEnd"/>
            <w:r w:rsidRPr="00CF24CD">
              <w:rPr>
                <w:color w:val="000000" w:themeColor="text1"/>
                <w:sz w:val="24"/>
              </w:rPr>
              <w:t xml:space="preserve"> </w:t>
            </w:r>
            <w:proofErr w:type="spellStart"/>
            <w:r w:rsidRPr="00CF24CD">
              <w:rPr>
                <w:color w:val="000000" w:themeColor="text1"/>
                <w:sz w:val="24"/>
              </w:rPr>
              <w:t>hình</w:t>
            </w:r>
            <w:proofErr w:type="spellEnd"/>
            <w:r w:rsidRPr="00CF24CD">
              <w:rPr>
                <w:color w:val="000000" w:themeColor="text1"/>
                <w:sz w:val="24"/>
              </w:rPr>
              <w:t xml:space="preserve"> </w:t>
            </w:r>
            <w:proofErr w:type="spellStart"/>
            <w:r w:rsidRPr="00CF24CD">
              <w:rPr>
                <w:color w:val="000000" w:themeColor="text1"/>
                <w:sz w:val="24"/>
              </w:rPr>
              <w:t>số</w:t>
            </w:r>
            <w:proofErr w:type="spellEnd"/>
            <w:r w:rsidRPr="00CF24CD">
              <w:rPr>
                <w:color w:val="000000" w:themeColor="text1"/>
                <w:sz w:val="24"/>
              </w:rPr>
              <w:t xml:space="preserve"> </w:t>
            </w:r>
            <w:proofErr w:type="spellStart"/>
            <w:r w:rsidRPr="00CF24CD">
              <w:rPr>
                <w:color w:val="000000" w:themeColor="text1"/>
                <w:sz w:val="24"/>
              </w:rPr>
              <w:t>địa</w:t>
            </w:r>
            <w:proofErr w:type="spellEnd"/>
            <w:r w:rsidRPr="00CF24CD">
              <w:rPr>
                <w:color w:val="000000" w:themeColor="text1"/>
                <w:sz w:val="24"/>
              </w:rPr>
              <w:t xml:space="preserve"> </w:t>
            </w:r>
            <w:proofErr w:type="spellStart"/>
            <w:r w:rsidRPr="00CF24CD">
              <w:rPr>
                <w:color w:val="000000" w:themeColor="text1"/>
                <w:sz w:val="24"/>
              </w:rPr>
              <w:t>hình</w:t>
            </w:r>
            <w:proofErr w:type="spellEnd"/>
            <w:r w:rsidRPr="00CF24CD">
              <w:rPr>
                <w:color w:val="000000" w:themeColor="text1"/>
                <w:sz w:val="24"/>
              </w:rPr>
              <w:t xml:space="preserve"> 1/2000: Bình </w:t>
            </w:r>
            <w:proofErr w:type="spellStart"/>
            <w:r w:rsidRPr="00CF24CD">
              <w:rPr>
                <w:color w:val="000000" w:themeColor="text1"/>
                <w:sz w:val="24"/>
              </w:rPr>
              <w:t>đồ</w:t>
            </w:r>
            <w:proofErr w:type="spellEnd"/>
            <w:r w:rsidRPr="00CF24CD">
              <w:rPr>
                <w:color w:val="000000" w:themeColor="text1"/>
                <w:sz w:val="24"/>
              </w:rPr>
              <w:t xml:space="preserve"> </w:t>
            </w:r>
            <w:proofErr w:type="spellStart"/>
            <w:r w:rsidRPr="00CF24CD">
              <w:rPr>
                <w:color w:val="000000" w:themeColor="text1"/>
                <w:sz w:val="24"/>
              </w:rPr>
              <w:t>ảnh</w:t>
            </w:r>
            <w:proofErr w:type="spellEnd"/>
            <w:r w:rsidRPr="00CF24CD">
              <w:rPr>
                <w:color w:val="000000" w:themeColor="text1"/>
                <w:sz w:val="24"/>
              </w:rPr>
              <w:t xml:space="preserve"> </w:t>
            </w:r>
            <w:proofErr w:type="spellStart"/>
            <w:r w:rsidRPr="00CF24CD">
              <w:rPr>
                <w:color w:val="000000" w:themeColor="text1"/>
                <w:sz w:val="24"/>
              </w:rPr>
              <w:t>trực</w:t>
            </w:r>
            <w:proofErr w:type="spellEnd"/>
            <w:r w:rsidRPr="00CF24CD">
              <w:rPr>
                <w:color w:val="000000" w:themeColor="text1"/>
                <w:sz w:val="24"/>
              </w:rPr>
              <w:t xml:space="preserve"> </w:t>
            </w:r>
            <w:proofErr w:type="spellStart"/>
            <w:r w:rsidRPr="00CF24CD">
              <w:rPr>
                <w:color w:val="000000" w:themeColor="text1"/>
                <w:sz w:val="24"/>
              </w:rPr>
              <w:t>giao</w:t>
            </w:r>
            <w:proofErr w:type="spellEnd"/>
            <w:r w:rsidRPr="00CF24CD">
              <w:rPr>
                <w:color w:val="000000" w:themeColor="text1"/>
                <w:sz w:val="24"/>
              </w:rPr>
              <w:t xml:space="preserve">, DSM, </w:t>
            </w:r>
            <w:proofErr w:type="spellStart"/>
            <w:r w:rsidRPr="00CF24CD">
              <w:rPr>
                <w:color w:val="000000" w:themeColor="text1"/>
                <w:sz w:val="24"/>
              </w:rPr>
              <w:t>PointCloud</w:t>
            </w:r>
            <w:proofErr w:type="spellEnd"/>
            <w:r w:rsidRPr="00CF24CD">
              <w:rPr>
                <w:color w:val="000000" w:themeColor="text1"/>
                <w:sz w:val="24"/>
              </w:rPr>
              <w:t xml:space="preserve">, DEM, </w:t>
            </w:r>
            <w:proofErr w:type="spellStart"/>
            <w:r w:rsidRPr="00CF24CD">
              <w:rPr>
                <w:color w:val="000000" w:themeColor="text1"/>
                <w:sz w:val="24"/>
              </w:rPr>
              <w:t>thể</w:t>
            </w:r>
            <w:proofErr w:type="spellEnd"/>
            <w:r w:rsidRPr="00CF24CD">
              <w:rPr>
                <w:color w:val="000000" w:themeColor="text1"/>
                <w:sz w:val="24"/>
              </w:rPr>
              <w:t xml:space="preserve"> </w:t>
            </w:r>
            <w:proofErr w:type="spellStart"/>
            <w:r w:rsidRPr="00CF24CD">
              <w:rPr>
                <w:color w:val="000000" w:themeColor="text1"/>
                <w:sz w:val="24"/>
              </w:rPr>
              <w:t>hiện</w:t>
            </w:r>
            <w:proofErr w:type="spellEnd"/>
            <w:r w:rsidRPr="00CF24CD">
              <w:rPr>
                <w:color w:val="000000" w:themeColor="text1"/>
                <w:sz w:val="24"/>
              </w:rPr>
              <w:t xml:space="preserve"> </w:t>
            </w:r>
            <w:proofErr w:type="spellStart"/>
            <w:r w:rsidRPr="00CF24CD">
              <w:rPr>
                <w:color w:val="000000" w:themeColor="text1"/>
                <w:sz w:val="24"/>
              </w:rPr>
              <w:t>bề</w:t>
            </w:r>
            <w:proofErr w:type="spellEnd"/>
            <w:r w:rsidRPr="00CF24CD">
              <w:rPr>
                <w:color w:val="000000" w:themeColor="text1"/>
                <w:sz w:val="24"/>
              </w:rPr>
              <w:t xml:space="preserve"> </w:t>
            </w:r>
            <w:proofErr w:type="spellStart"/>
            <w:r w:rsidRPr="00CF24CD">
              <w:rPr>
                <w:color w:val="000000" w:themeColor="text1"/>
                <w:sz w:val="24"/>
              </w:rPr>
              <w:t>mặt</w:t>
            </w:r>
            <w:proofErr w:type="spellEnd"/>
            <w:r w:rsidRPr="00CF24CD">
              <w:rPr>
                <w:color w:val="000000" w:themeColor="text1"/>
                <w:sz w:val="24"/>
              </w:rPr>
              <w:t xml:space="preserve"> </w:t>
            </w:r>
            <w:proofErr w:type="spellStart"/>
            <w:r w:rsidRPr="00CF24CD">
              <w:rPr>
                <w:color w:val="000000" w:themeColor="text1"/>
                <w:sz w:val="24"/>
              </w:rPr>
              <w:t>địa</w:t>
            </w:r>
            <w:proofErr w:type="spellEnd"/>
            <w:r w:rsidRPr="00CF24CD">
              <w:rPr>
                <w:color w:val="000000" w:themeColor="text1"/>
                <w:sz w:val="24"/>
              </w:rPr>
              <w:t xml:space="preserve"> </w:t>
            </w:r>
            <w:proofErr w:type="spellStart"/>
            <w:r w:rsidRPr="00CF24CD">
              <w:rPr>
                <w:color w:val="000000" w:themeColor="text1"/>
                <w:sz w:val="24"/>
              </w:rPr>
              <w:t>hình</w:t>
            </w:r>
            <w:proofErr w:type="spellEnd"/>
            <w:r w:rsidRPr="00CF24CD">
              <w:rPr>
                <w:color w:val="000000" w:themeColor="text1"/>
                <w:sz w:val="24"/>
              </w:rPr>
              <w:t xml:space="preserve">, </w:t>
            </w:r>
            <w:proofErr w:type="spellStart"/>
            <w:r w:rsidRPr="00CF24CD">
              <w:rPr>
                <w:color w:val="000000" w:themeColor="text1"/>
                <w:sz w:val="24"/>
              </w:rPr>
              <w:t>địa</w:t>
            </w:r>
            <w:proofErr w:type="spellEnd"/>
            <w:r w:rsidRPr="00CF24CD">
              <w:rPr>
                <w:color w:val="000000" w:themeColor="text1"/>
                <w:sz w:val="24"/>
              </w:rPr>
              <w:t xml:space="preserve"> </w:t>
            </w:r>
            <w:proofErr w:type="spellStart"/>
            <w:r w:rsidRPr="00CF24CD">
              <w:rPr>
                <w:color w:val="000000" w:themeColor="text1"/>
                <w:sz w:val="24"/>
              </w:rPr>
              <w:t>vật</w:t>
            </w:r>
            <w:proofErr w:type="spellEnd"/>
            <w:r w:rsidRPr="00CF24CD">
              <w:rPr>
                <w:color w:val="000000" w:themeColor="text1"/>
                <w:sz w:val="24"/>
              </w:rPr>
              <w:t xml:space="preserve"> </w:t>
            </w:r>
            <w:proofErr w:type="spellStart"/>
            <w:r w:rsidRPr="00CF24CD">
              <w:rPr>
                <w:color w:val="000000" w:themeColor="text1"/>
                <w:sz w:val="24"/>
              </w:rPr>
              <w:t>toàn</w:t>
            </w:r>
            <w:proofErr w:type="spellEnd"/>
            <w:r w:rsidRPr="00CF24CD">
              <w:rPr>
                <w:color w:val="000000" w:themeColor="text1"/>
                <w:sz w:val="24"/>
              </w:rPr>
              <w:t xml:space="preserve"> </w:t>
            </w:r>
            <w:proofErr w:type="spellStart"/>
            <w:r w:rsidRPr="00CF24CD">
              <w:rPr>
                <w:color w:val="000000" w:themeColor="text1"/>
                <w:sz w:val="24"/>
              </w:rPr>
              <w:t>bộ</w:t>
            </w:r>
            <w:proofErr w:type="spellEnd"/>
            <w:r w:rsidRPr="00CF24CD">
              <w:rPr>
                <w:color w:val="000000" w:themeColor="text1"/>
                <w:sz w:val="24"/>
              </w:rPr>
              <w:t xml:space="preserve"> </w:t>
            </w:r>
            <w:proofErr w:type="spellStart"/>
            <w:r w:rsidRPr="00CF24CD">
              <w:rPr>
                <w:color w:val="000000" w:themeColor="text1"/>
                <w:sz w:val="24"/>
              </w:rPr>
              <w:t>khu</w:t>
            </w:r>
            <w:proofErr w:type="spellEnd"/>
            <w:r w:rsidRPr="00CF24CD">
              <w:rPr>
                <w:color w:val="000000" w:themeColor="text1"/>
                <w:sz w:val="24"/>
              </w:rPr>
              <w:t xml:space="preserve"> </w:t>
            </w:r>
            <w:proofErr w:type="spellStart"/>
            <w:r w:rsidRPr="00CF24CD">
              <w:rPr>
                <w:color w:val="000000" w:themeColor="text1"/>
                <w:sz w:val="24"/>
              </w:rPr>
              <w:t>vực</w:t>
            </w:r>
            <w:proofErr w:type="spellEnd"/>
            <w:r w:rsidRPr="00CF24CD">
              <w:rPr>
                <w:color w:val="000000" w:themeColor="text1"/>
                <w:sz w:val="24"/>
              </w:rPr>
              <w:t xml:space="preserve"> </w:t>
            </w:r>
            <w:proofErr w:type="spellStart"/>
            <w:r w:rsidRPr="00CF24CD">
              <w:rPr>
                <w:color w:val="000000" w:themeColor="text1"/>
                <w:sz w:val="24"/>
              </w:rPr>
              <w:t>triển</w:t>
            </w:r>
            <w:proofErr w:type="spellEnd"/>
            <w:r w:rsidRPr="00CF24CD">
              <w:rPr>
                <w:color w:val="000000" w:themeColor="text1"/>
                <w:sz w:val="24"/>
              </w:rPr>
              <w:t xml:space="preserve"> </w:t>
            </w:r>
            <w:proofErr w:type="spellStart"/>
            <w:r w:rsidRPr="00CF24CD">
              <w:rPr>
                <w:color w:val="000000" w:themeColor="text1"/>
                <w:sz w:val="24"/>
              </w:rPr>
              <w:t>khai</w:t>
            </w:r>
            <w:proofErr w:type="spellEnd"/>
            <w:r w:rsidRPr="00CF24CD">
              <w:rPr>
                <w:color w:val="000000" w:themeColor="text1"/>
                <w:sz w:val="24"/>
              </w:rPr>
              <w:t xml:space="preserve"> </w:t>
            </w:r>
            <w:proofErr w:type="spellStart"/>
            <w:r w:rsidRPr="00CF24CD">
              <w:rPr>
                <w:color w:val="000000" w:themeColor="text1"/>
                <w:sz w:val="24"/>
              </w:rPr>
              <w:t>dự</w:t>
            </w:r>
            <w:proofErr w:type="spellEnd"/>
            <w:r w:rsidRPr="00CF24CD">
              <w:rPr>
                <w:color w:val="000000" w:themeColor="text1"/>
                <w:sz w:val="24"/>
              </w:rPr>
              <w:t xml:space="preserve"> </w:t>
            </w:r>
            <w:proofErr w:type="spellStart"/>
            <w:r w:rsidRPr="00CF24CD">
              <w:rPr>
                <w:color w:val="000000" w:themeColor="text1"/>
                <w:sz w:val="24"/>
              </w:rPr>
              <w:t>án</w:t>
            </w:r>
            <w:proofErr w:type="spellEnd"/>
            <w:r w:rsidRPr="00CF24CD">
              <w:rPr>
                <w:color w:val="000000" w:themeColor="text1"/>
                <w:sz w:val="24"/>
              </w:rPr>
              <w:t>.</w:t>
            </w:r>
          </w:p>
          <w:p w14:paraId="052A4929" w14:textId="77777777" w:rsidR="000C5D74" w:rsidRPr="00CF24CD" w:rsidRDefault="000C5D74" w:rsidP="00AC228E">
            <w:pPr>
              <w:widowControl w:val="0"/>
              <w:pBdr>
                <w:top w:val="nil"/>
                <w:left w:val="nil"/>
                <w:bottom w:val="nil"/>
                <w:right w:val="nil"/>
                <w:between w:val="nil"/>
              </w:pBdr>
              <w:ind w:left="29" w:right="158"/>
              <w:rPr>
                <w:color w:val="000000" w:themeColor="text1"/>
                <w:sz w:val="24"/>
              </w:rPr>
            </w:pPr>
            <w:r w:rsidRPr="00CF24CD">
              <w:rPr>
                <w:color w:val="000000" w:themeColor="text1"/>
                <w:sz w:val="24"/>
              </w:rPr>
              <w:t xml:space="preserve">- Các </w:t>
            </w:r>
            <w:proofErr w:type="spellStart"/>
            <w:r w:rsidRPr="00CF24CD">
              <w:rPr>
                <w:color w:val="000000" w:themeColor="text1"/>
                <w:sz w:val="24"/>
              </w:rPr>
              <w:t>dữ</w:t>
            </w:r>
            <w:proofErr w:type="spellEnd"/>
            <w:r w:rsidRPr="00CF24CD">
              <w:rPr>
                <w:color w:val="000000" w:themeColor="text1"/>
                <w:sz w:val="24"/>
              </w:rPr>
              <w:t xml:space="preserve"> </w:t>
            </w:r>
            <w:proofErr w:type="spellStart"/>
            <w:r w:rsidRPr="00CF24CD">
              <w:rPr>
                <w:color w:val="000000" w:themeColor="text1"/>
                <w:sz w:val="24"/>
              </w:rPr>
              <w:t>liệu</w:t>
            </w:r>
            <w:proofErr w:type="spellEnd"/>
            <w:r w:rsidRPr="00CF24CD">
              <w:rPr>
                <w:color w:val="000000" w:themeColor="text1"/>
                <w:sz w:val="24"/>
              </w:rPr>
              <w:t xml:space="preserve"> </w:t>
            </w:r>
            <w:proofErr w:type="spellStart"/>
            <w:r w:rsidRPr="00CF24CD">
              <w:rPr>
                <w:color w:val="000000" w:themeColor="text1"/>
                <w:sz w:val="24"/>
              </w:rPr>
              <w:t>bình</w:t>
            </w:r>
            <w:proofErr w:type="spellEnd"/>
            <w:r w:rsidRPr="00CF24CD">
              <w:rPr>
                <w:color w:val="000000" w:themeColor="text1"/>
                <w:sz w:val="24"/>
              </w:rPr>
              <w:t xml:space="preserve"> </w:t>
            </w:r>
            <w:proofErr w:type="spellStart"/>
            <w:r w:rsidRPr="00CF24CD">
              <w:rPr>
                <w:color w:val="000000" w:themeColor="text1"/>
                <w:sz w:val="24"/>
              </w:rPr>
              <w:t>đồ</w:t>
            </w:r>
            <w:proofErr w:type="spellEnd"/>
            <w:r w:rsidRPr="00CF24CD">
              <w:rPr>
                <w:color w:val="000000" w:themeColor="text1"/>
                <w:sz w:val="24"/>
              </w:rPr>
              <w:t xml:space="preserve"> </w:t>
            </w:r>
            <w:proofErr w:type="spellStart"/>
            <w:r w:rsidRPr="00CF24CD">
              <w:rPr>
                <w:color w:val="000000" w:themeColor="text1"/>
                <w:sz w:val="24"/>
              </w:rPr>
              <w:t>móng</w:t>
            </w:r>
            <w:proofErr w:type="spellEnd"/>
            <w:r w:rsidRPr="00CF24CD">
              <w:rPr>
                <w:color w:val="000000" w:themeColor="text1"/>
                <w:sz w:val="24"/>
              </w:rPr>
              <w:t xml:space="preserve"> ở </w:t>
            </w:r>
            <w:proofErr w:type="spellStart"/>
            <w:r w:rsidRPr="00CF24CD">
              <w:rPr>
                <w:color w:val="000000" w:themeColor="text1"/>
                <w:sz w:val="24"/>
              </w:rPr>
              <w:t>dạng</w:t>
            </w:r>
            <w:proofErr w:type="spellEnd"/>
            <w:r w:rsidRPr="00CF24CD">
              <w:rPr>
                <w:color w:val="000000" w:themeColor="text1"/>
                <w:sz w:val="24"/>
              </w:rPr>
              <w:t xml:space="preserve"> 3D </w:t>
            </w:r>
            <w:proofErr w:type="spellStart"/>
            <w:r w:rsidRPr="00CF24CD">
              <w:rPr>
                <w:color w:val="000000" w:themeColor="text1"/>
                <w:sz w:val="24"/>
              </w:rPr>
              <w:t>phục</w:t>
            </w:r>
            <w:proofErr w:type="spellEnd"/>
            <w:r w:rsidRPr="00CF24CD">
              <w:rPr>
                <w:color w:val="000000" w:themeColor="text1"/>
                <w:sz w:val="24"/>
              </w:rPr>
              <w:t xml:space="preserve"> </w:t>
            </w:r>
            <w:proofErr w:type="spellStart"/>
            <w:r w:rsidRPr="00CF24CD">
              <w:rPr>
                <w:color w:val="000000" w:themeColor="text1"/>
                <w:sz w:val="24"/>
              </w:rPr>
              <w:t>vụ</w:t>
            </w:r>
            <w:proofErr w:type="spellEnd"/>
            <w:r w:rsidRPr="00CF24CD">
              <w:rPr>
                <w:color w:val="000000" w:themeColor="text1"/>
                <w:sz w:val="24"/>
              </w:rPr>
              <w:t xml:space="preserve"> Bim </w:t>
            </w:r>
            <w:proofErr w:type="spellStart"/>
            <w:r w:rsidRPr="00CF24CD">
              <w:rPr>
                <w:color w:val="000000" w:themeColor="text1"/>
                <w:sz w:val="24"/>
              </w:rPr>
              <w:t>cho</w:t>
            </w:r>
            <w:proofErr w:type="spellEnd"/>
            <w:r w:rsidRPr="00CF24CD">
              <w:rPr>
                <w:color w:val="000000" w:themeColor="text1"/>
                <w:sz w:val="24"/>
              </w:rPr>
              <w:t xml:space="preserve"> </w:t>
            </w:r>
            <w:proofErr w:type="spellStart"/>
            <w:r w:rsidRPr="00CF24CD">
              <w:rPr>
                <w:color w:val="000000" w:themeColor="text1"/>
                <w:sz w:val="24"/>
              </w:rPr>
              <w:t>thiết</w:t>
            </w:r>
            <w:proofErr w:type="spellEnd"/>
            <w:r w:rsidRPr="00CF24CD">
              <w:rPr>
                <w:color w:val="000000" w:themeColor="text1"/>
                <w:sz w:val="24"/>
              </w:rPr>
              <w:t xml:space="preserve"> </w:t>
            </w:r>
            <w:proofErr w:type="spellStart"/>
            <w:r w:rsidRPr="00CF24CD">
              <w:rPr>
                <w:color w:val="000000" w:themeColor="text1"/>
                <w:sz w:val="24"/>
              </w:rPr>
              <w:t>kế</w:t>
            </w:r>
            <w:proofErr w:type="spellEnd"/>
            <w:r w:rsidRPr="00CF24CD">
              <w:rPr>
                <w:color w:val="000000" w:themeColor="text1"/>
                <w:sz w:val="24"/>
              </w:rPr>
              <w:t>.</w:t>
            </w:r>
          </w:p>
        </w:tc>
        <w:tc>
          <w:tcPr>
            <w:tcW w:w="742" w:type="pct"/>
          </w:tcPr>
          <w:p w14:paraId="4245684F" w14:textId="77777777" w:rsidR="000C5D74" w:rsidRPr="00CF24CD" w:rsidRDefault="000C5D74" w:rsidP="00AC228E">
            <w:pPr>
              <w:rPr>
                <w:color w:val="000000" w:themeColor="text1"/>
                <w:sz w:val="24"/>
              </w:rPr>
            </w:pPr>
            <w:proofErr w:type="spellStart"/>
            <w:r w:rsidRPr="00CF24CD">
              <w:rPr>
                <w:color w:val="000000" w:themeColor="text1"/>
                <w:sz w:val="24"/>
              </w:rPr>
              <w:t>Toàn</w:t>
            </w:r>
            <w:proofErr w:type="spellEnd"/>
            <w:r w:rsidRPr="00CF24CD">
              <w:rPr>
                <w:color w:val="000000" w:themeColor="text1"/>
                <w:sz w:val="24"/>
              </w:rPr>
              <w:t xml:space="preserve"> </w:t>
            </w:r>
            <w:proofErr w:type="spellStart"/>
            <w:r w:rsidRPr="00CF24CD">
              <w:rPr>
                <w:color w:val="000000" w:themeColor="text1"/>
                <w:sz w:val="24"/>
              </w:rPr>
              <w:t>bộ</w:t>
            </w:r>
            <w:proofErr w:type="spellEnd"/>
            <w:r w:rsidRPr="00CF24CD">
              <w:rPr>
                <w:color w:val="000000" w:themeColor="text1"/>
                <w:sz w:val="24"/>
              </w:rPr>
              <w:t xml:space="preserve"> </w:t>
            </w:r>
            <w:proofErr w:type="spellStart"/>
            <w:r w:rsidRPr="00CF24CD">
              <w:rPr>
                <w:color w:val="000000" w:themeColor="text1"/>
                <w:sz w:val="24"/>
              </w:rPr>
              <w:t>dự</w:t>
            </w:r>
            <w:proofErr w:type="spellEnd"/>
            <w:r w:rsidRPr="00CF24CD">
              <w:rPr>
                <w:color w:val="000000" w:themeColor="text1"/>
                <w:sz w:val="24"/>
              </w:rPr>
              <w:t xml:space="preserve"> </w:t>
            </w:r>
            <w:proofErr w:type="spellStart"/>
            <w:r w:rsidRPr="00CF24CD">
              <w:rPr>
                <w:color w:val="000000" w:themeColor="text1"/>
                <w:sz w:val="24"/>
              </w:rPr>
              <w:t>án</w:t>
            </w:r>
            <w:proofErr w:type="spellEnd"/>
          </w:p>
        </w:tc>
        <w:tc>
          <w:tcPr>
            <w:tcW w:w="2029" w:type="pct"/>
            <w:vAlign w:val="center"/>
          </w:tcPr>
          <w:p w14:paraId="7BBF844C" w14:textId="77777777" w:rsidR="000C5D74" w:rsidRPr="00CF24CD" w:rsidRDefault="000C5D74" w:rsidP="00AC228E">
            <w:pPr>
              <w:spacing w:line="360" w:lineRule="auto"/>
              <w:jc w:val="center"/>
              <w:rPr>
                <w:color w:val="000000" w:themeColor="text1"/>
                <w:sz w:val="24"/>
              </w:rPr>
            </w:pPr>
            <w:r w:rsidRPr="00CF24CD">
              <w:rPr>
                <w:noProof/>
                <w:color w:val="000000" w:themeColor="text1"/>
                <w:sz w:val="24"/>
                <w:lang w:eastAsia="vi-VN"/>
              </w:rPr>
              <w:drawing>
                <wp:inline distT="0" distB="0" distL="0" distR="0" wp14:anchorId="08AA1C5F" wp14:editId="1FE5BA4C">
                  <wp:extent cx="2310795" cy="2291787"/>
                  <wp:effectExtent l="0" t="0" r="0" b="0"/>
                  <wp:docPr id="1686439657" name="Picture 17" descr="An aerial view of a power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39657" name="Picture 17" descr="An aerial view of a power plan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6126" cy="2346663"/>
                          </a:xfrm>
                          <a:prstGeom prst="rect">
                            <a:avLst/>
                          </a:prstGeom>
                          <a:noFill/>
                          <a:ln>
                            <a:noFill/>
                          </a:ln>
                        </pic:spPr>
                      </pic:pic>
                    </a:graphicData>
                  </a:graphic>
                </wp:inline>
              </w:drawing>
            </w:r>
          </w:p>
        </w:tc>
      </w:tr>
      <w:tr w:rsidR="000C5D74" w:rsidRPr="00162814" w14:paraId="4D7EADCD" w14:textId="77777777" w:rsidTr="00CF24CD">
        <w:trPr>
          <w:trHeight w:val="853"/>
        </w:trPr>
        <w:tc>
          <w:tcPr>
            <w:tcW w:w="317" w:type="pct"/>
          </w:tcPr>
          <w:p w14:paraId="1D4D0423" w14:textId="77777777" w:rsidR="000C5D74" w:rsidRPr="00CF24CD" w:rsidRDefault="000C5D74" w:rsidP="00AC228E">
            <w:pPr>
              <w:spacing w:line="360" w:lineRule="auto"/>
              <w:jc w:val="center"/>
              <w:rPr>
                <w:color w:val="000000" w:themeColor="text1"/>
                <w:sz w:val="24"/>
              </w:rPr>
            </w:pPr>
            <w:r w:rsidRPr="00CF24CD">
              <w:rPr>
                <w:color w:val="000000" w:themeColor="text1"/>
                <w:sz w:val="24"/>
              </w:rPr>
              <w:lastRenderedPageBreak/>
              <w:t>3</w:t>
            </w:r>
          </w:p>
        </w:tc>
        <w:tc>
          <w:tcPr>
            <w:tcW w:w="561" w:type="pct"/>
          </w:tcPr>
          <w:p w14:paraId="2EA47614" w14:textId="77777777" w:rsidR="000C5D74" w:rsidRPr="00CF24CD" w:rsidRDefault="000C5D74" w:rsidP="00AC228E">
            <w:pPr>
              <w:rPr>
                <w:color w:val="000000" w:themeColor="text1"/>
                <w:sz w:val="24"/>
              </w:rPr>
            </w:pPr>
            <w:proofErr w:type="spellStart"/>
            <w:r w:rsidRPr="00CF24CD">
              <w:rPr>
                <w:color w:val="000000" w:themeColor="text1"/>
                <w:sz w:val="24"/>
              </w:rPr>
              <w:t>Khảo</w:t>
            </w:r>
            <w:proofErr w:type="spellEnd"/>
            <w:r w:rsidRPr="00CF24CD">
              <w:rPr>
                <w:color w:val="000000" w:themeColor="text1"/>
                <w:sz w:val="24"/>
              </w:rPr>
              <w:t xml:space="preserve"> </w:t>
            </w:r>
            <w:proofErr w:type="spellStart"/>
            <w:r w:rsidRPr="00CF24CD">
              <w:rPr>
                <w:color w:val="000000" w:themeColor="text1"/>
                <w:sz w:val="24"/>
              </w:rPr>
              <w:t>sát</w:t>
            </w:r>
            <w:proofErr w:type="spellEnd"/>
            <w:r w:rsidRPr="00CF24CD">
              <w:rPr>
                <w:color w:val="000000" w:themeColor="text1"/>
                <w:sz w:val="24"/>
              </w:rPr>
              <w:t xml:space="preserve"> </w:t>
            </w:r>
            <w:proofErr w:type="spellStart"/>
            <w:r w:rsidRPr="00CF24CD">
              <w:rPr>
                <w:color w:val="000000" w:themeColor="text1"/>
                <w:sz w:val="24"/>
              </w:rPr>
              <w:t>địa</w:t>
            </w:r>
            <w:proofErr w:type="spellEnd"/>
            <w:r w:rsidRPr="00CF24CD">
              <w:rPr>
                <w:color w:val="000000" w:themeColor="text1"/>
                <w:sz w:val="24"/>
              </w:rPr>
              <w:t xml:space="preserve"> </w:t>
            </w:r>
            <w:proofErr w:type="spellStart"/>
            <w:r w:rsidRPr="00CF24CD">
              <w:rPr>
                <w:color w:val="000000" w:themeColor="text1"/>
                <w:sz w:val="24"/>
              </w:rPr>
              <w:t>chất</w:t>
            </w:r>
            <w:proofErr w:type="spellEnd"/>
          </w:p>
        </w:tc>
        <w:tc>
          <w:tcPr>
            <w:tcW w:w="1351" w:type="pct"/>
          </w:tcPr>
          <w:p w14:paraId="76529C0D" w14:textId="77777777" w:rsidR="000C5D74" w:rsidRPr="00CF24CD" w:rsidRDefault="000C5D74" w:rsidP="00AC228E">
            <w:pPr>
              <w:widowControl w:val="0"/>
              <w:pBdr>
                <w:top w:val="nil"/>
                <w:left w:val="nil"/>
                <w:bottom w:val="nil"/>
                <w:right w:val="nil"/>
                <w:between w:val="nil"/>
              </w:pBdr>
              <w:ind w:left="29" w:right="158"/>
              <w:rPr>
                <w:color w:val="000000" w:themeColor="text1"/>
                <w:sz w:val="24"/>
              </w:rPr>
            </w:pPr>
            <w:proofErr w:type="spellStart"/>
            <w:r w:rsidRPr="00CF24CD">
              <w:rPr>
                <w:color w:val="000000" w:themeColor="text1"/>
                <w:sz w:val="24"/>
              </w:rPr>
              <w:t>Sử</w:t>
            </w:r>
            <w:proofErr w:type="spellEnd"/>
            <w:r w:rsidRPr="00CF24CD">
              <w:rPr>
                <w:color w:val="000000" w:themeColor="text1"/>
                <w:sz w:val="24"/>
              </w:rPr>
              <w:t xml:space="preserve"> </w:t>
            </w:r>
            <w:proofErr w:type="spellStart"/>
            <w:r w:rsidRPr="00CF24CD">
              <w:rPr>
                <w:color w:val="000000" w:themeColor="text1"/>
                <w:sz w:val="24"/>
              </w:rPr>
              <w:t>dụng</w:t>
            </w:r>
            <w:proofErr w:type="spellEnd"/>
            <w:r w:rsidRPr="00CF24CD">
              <w:rPr>
                <w:color w:val="000000" w:themeColor="text1"/>
                <w:sz w:val="24"/>
              </w:rPr>
              <w:t xml:space="preserve"> </w:t>
            </w:r>
            <w:proofErr w:type="spellStart"/>
            <w:r w:rsidRPr="00CF24CD">
              <w:rPr>
                <w:color w:val="000000" w:themeColor="text1"/>
                <w:sz w:val="24"/>
              </w:rPr>
              <w:t>tài</w:t>
            </w:r>
            <w:proofErr w:type="spellEnd"/>
            <w:r w:rsidRPr="00CF24CD">
              <w:rPr>
                <w:color w:val="000000" w:themeColor="text1"/>
                <w:sz w:val="24"/>
              </w:rPr>
              <w:t xml:space="preserve"> </w:t>
            </w:r>
            <w:proofErr w:type="spellStart"/>
            <w:r w:rsidRPr="00CF24CD">
              <w:rPr>
                <w:color w:val="000000" w:themeColor="text1"/>
                <w:sz w:val="24"/>
              </w:rPr>
              <w:t>liệu</w:t>
            </w:r>
            <w:proofErr w:type="spellEnd"/>
            <w:r w:rsidRPr="00CF24CD">
              <w:rPr>
                <w:color w:val="000000" w:themeColor="text1"/>
                <w:sz w:val="24"/>
              </w:rPr>
              <w:t xml:space="preserve"> </w:t>
            </w:r>
            <w:proofErr w:type="spellStart"/>
            <w:r w:rsidRPr="00CF24CD">
              <w:rPr>
                <w:color w:val="000000" w:themeColor="text1"/>
                <w:sz w:val="24"/>
              </w:rPr>
              <w:t>khoan</w:t>
            </w:r>
            <w:proofErr w:type="spellEnd"/>
            <w:r w:rsidRPr="00CF24CD">
              <w:rPr>
                <w:color w:val="000000" w:themeColor="text1"/>
                <w:sz w:val="24"/>
              </w:rPr>
              <w:t xml:space="preserve"> </w:t>
            </w:r>
            <w:proofErr w:type="spellStart"/>
            <w:r w:rsidRPr="00CF24CD">
              <w:rPr>
                <w:color w:val="000000" w:themeColor="text1"/>
                <w:sz w:val="24"/>
              </w:rPr>
              <w:t>khảo</w:t>
            </w:r>
            <w:proofErr w:type="spellEnd"/>
            <w:r w:rsidRPr="00CF24CD">
              <w:rPr>
                <w:color w:val="000000" w:themeColor="text1"/>
                <w:sz w:val="24"/>
              </w:rPr>
              <w:t xml:space="preserve"> </w:t>
            </w:r>
            <w:proofErr w:type="spellStart"/>
            <w:r w:rsidRPr="00CF24CD">
              <w:rPr>
                <w:color w:val="000000" w:themeColor="text1"/>
                <w:sz w:val="24"/>
              </w:rPr>
              <w:t>sát</w:t>
            </w:r>
            <w:proofErr w:type="spellEnd"/>
            <w:r w:rsidRPr="00CF24CD">
              <w:rPr>
                <w:color w:val="000000" w:themeColor="text1"/>
                <w:sz w:val="24"/>
              </w:rPr>
              <w:t xml:space="preserve"> </w:t>
            </w:r>
            <w:proofErr w:type="spellStart"/>
            <w:r w:rsidRPr="00CF24CD">
              <w:rPr>
                <w:color w:val="000000" w:themeColor="text1"/>
                <w:sz w:val="24"/>
              </w:rPr>
              <w:t>địa</w:t>
            </w:r>
            <w:proofErr w:type="spellEnd"/>
            <w:r w:rsidRPr="00CF24CD">
              <w:rPr>
                <w:color w:val="000000" w:themeColor="text1"/>
                <w:sz w:val="24"/>
              </w:rPr>
              <w:t xml:space="preserve"> </w:t>
            </w:r>
            <w:proofErr w:type="spellStart"/>
            <w:r w:rsidRPr="00CF24CD">
              <w:rPr>
                <w:color w:val="000000" w:themeColor="text1"/>
                <w:sz w:val="24"/>
              </w:rPr>
              <w:t>chất</w:t>
            </w:r>
            <w:proofErr w:type="spellEnd"/>
            <w:r w:rsidRPr="00CF24CD">
              <w:rPr>
                <w:color w:val="000000" w:themeColor="text1"/>
                <w:sz w:val="24"/>
              </w:rPr>
              <w:t xml:space="preserve"> </w:t>
            </w:r>
            <w:proofErr w:type="spellStart"/>
            <w:r w:rsidRPr="00CF24CD">
              <w:rPr>
                <w:color w:val="000000" w:themeColor="text1"/>
                <w:sz w:val="24"/>
              </w:rPr>
              <w:t>thể</w:t>
            </w:r>
            <w:proofErr w:type="spellEnd"/>
            <w:r w:rsidRPr="00CF24CD">
              <w:rPr>
                <w:color w:val="000000" w:themeColor="text1"/>
                <w:sz w:val="24"/>
              </w:rPr>
              <w:t xml:space="preserve"> </w:t>
            </w:r>
            <w:proofErr w:type="spellStart"/>
            <w:r w:rsidRPr="00CF24CD">
              <w:rPr>
                <w:color w:val="000000" w:themeColor="text1"/>
                <w:sz w:val="24"/>
              </w:rPr>
              <w:t>hiện</w:t>
            </w:r>
            <w:proofErr w:type="spellEnd"/>
            <w:r w:rsidRPr="00CF24CD">
              <w:rPr>
                <w:color w:val="000000" w:themeColor="text1"/>
                <w:sz w:val="24"/>
              </w:rPr>
              <w:t xml:space="preserve"> </w:t>
            </w:r>
            <w:proofErr w:type="spellStart"/>
            <w:r w:rsidRPr="00CF24CD">
              <w:rPr>
                <w:color w:val="000000" w:themeColor="text1"/>
                <w:sz w:val="24"/>
              </w:rPr>
              <w:t>địa</w:t>
            </w:r>
            <w:proofErr w:type="spellEnd"/>
            <w:r w:rsidRPr="00CF24CD">
              <w:rPr>
                <w:color w:val="000000" w:themeColor="text1"/>
                <w:sz w:val="24"/>
              </w:rPr>
              <w:t xml:space="preserve"> </w:t>
            </w:r>
            <w:proofErr w:type="spellStart"/>
            <w:r w:rsidRPr="00CF24CD">
              <w:rPr>
                <w:color w:val="000000" w:themeColor="text1"/>
                <w:sz w:val="24"/>
              </w:rPr>
              <w:t>chất</w:t>
            </w:r>
            <w:proofErr w:type="spellEnd"/>
            <w:r w:rsidRPr="00CF24CD">
              <w:rPr>
                <w:color w:val="000000" w:themeColor="text1"/>
                <w:sz w:val="24"/>
              </w:rPr>
              <w:t xml:space="preserve"> </w:t>
            </w:r>
            <w:proofErr w:type="spellStart"/>
            <w:r w:rsidRPr="00CF24CD">
              <w:rPr>
                <w:color w:val="000000" w:themeColor="text1"/>
                <w:sz w:val="24"/>
              </w:rPr>
              <w:t>từng</w:t>
            </w:r>
            <w:proofErr w:type="spellEnd"/>
            <w:r w:rsidRPr="00CF24CD">
              <w:rPr>
                <w:color w:val="000000" w:themeColor="text1"/>
                <w:sz w:val="24"/>
              </w:rPr>
              <w:t xml:space="preserve"> </w:t>
            </w:r>
            <w:proofErr w:type="spellStart"/>
            <w:r w:rsidRPr="00CF24CD">
              <w:rPr>
                <w:color w:val="000000" w:themeColor="text1"/>
                <w:sz w:val="24"/>
              </w:rPr>
              <w:t>vị</w:t>
            </w:r>
            <w:proofErr w:type="spellEnd"/>
            <w:r w:rsidRPr="00CF24CD">
              <w:rPr>
                <w:color w:val="000000" w:themeColor="text1"/>
                <w:sz w:val="24"/>
              </w:rPr>
              <w:t xml:space="preserve"> </w:t>
            </w:r>
            <w:proofErr w:type="spellStart"/>
            <w:r w:rsidRPr="00CF24CD">
              <w:rPr>
                <w:color w:val="000000" w:themeColor="text1"/>
                <w:sz w:val="24"/>
              </w:rPr>
              <w:t>trí</w:t>
            </w:r>
            <w:proofErr w:type="spellEnd"/>
            <w:r w:rsidRPr="00CF24CD">
              <w:rPr>
                <w:color w:val="000000" w:themeColor="text1"/>
                <w:sz w:val="24"/>
              </w:rPr>
              <w:t xml:space="preserve"> </w:t>
            </w:r>
            <w:proofErr w:type="spellStart"/>
            <w:r w:rsidRPr="00CF24CD">
              <w:rPr>
                <w:color w:val="000000" w:themeColor="text1"/>
                <w:sz w:val="24"/>
              </w:rPr>
              <w:t>tim</w:t>
            </w:r>
            <w:proofErr w:type="spellEnd"/>
            <w:r w:rsidRPr="00CF24CD">
              <w:rPr>
                <w:color w:val="000000" w:themeColor="text1"/>
                <w:sz w:val="24"/>
              </w:rPr>
              <w:t xml:space="preserve"> </w:t>
            </w:r>
            <w:proofErr w:type="spellStart"/>
            <w:r w:rsidRPr="00CF24CD">
              <w:rPr>
                <w:color w:val="000000" w:themeColor="text1"/>
                <w:sz w:val="24"/>
              </w:rPr>
              <w:t>móng</w:t>
            </w:r>
            <w:proofErr w:type="spellEnd"/>
            <w:r w:rsidRPr="00CF24CD">
              <w:rPr>
                <w:color w:val="000000" w:themeColor="text1"/>
                <w:sz w:val="24"/>
              </w:rPr>
              <w:t xml:space="preserve"> </w:t>
            </w:r>
            <w:proofErr w:type="spellStart"/>
            <w:r w:rsidRPr="00CF24CD">
              <w:rPr>
                <w:color w:val="000000" w:themeColor="text1"/>
                <w:sz w:val="24"/>
              </w:rPr>
              <w:t>dạng</w:t>
            </w:r>
            <w:proofErr w:type="spellEnd"/>
            <w:r w:rsidRPr="00CF24CD">
              <w:rPr>
                <w:color w:val="000000" w:themeColor="text1"/>
                <w:sz w:val="24"/>
              </w:rPr>
              <w:t xml:space="preserve"> 2D.</w:t>
            </w:r>
          </w:p>
        </w:tc>
        <w:tc>
          <w:tcPr>
            <w:tcW w:w="742" w:type="pct"/>
          </w:tcPr>
          <w:p w14:paraId="5A39A72A" w14:textId="77777777" w:rsidR="000C5D74" w:rsidRPr="00CF24CD" w:rsidRDefault="000C5D74" w:rsidP="00AC228E">
            <w:pPr>
              <w:rPr>
                <w:color w:val="000000" w:themeColor="text1"/>
                <w:sz w:val="24"/>
              </w:rPr>
            </w:pPr>
            <w:proofErr w:type="spellStart"/>
            <w:r w:rsidRPr="00CF24CD">
              <w:rPr>
                <w:color w:val="000000" w:themeColor="text1"/>
                <w:sz w:val="24"/>
              </w:rPr>
              <w:t>Toàn</w:t>
            </w:r>
            <w:proofErr w:type="spellEnd"/>
            <w:r w:rsidRPr="00CF24CD">
              <w:rPr>
                <w:color w:val="000000" w:themeColor="text1"/>
                <w:sz w:val="24"/>
              </w:rPr>
              <w:t xml:space="preserve"> </w:t>
            </w:r>
            <w:proofErr w:type="spellStart"/>
            <w:r w:rsidRPr="00CF24CD">
              <w:rPr>
                <w:color w:val="000000" w:themeColor="text1"/>
                <w:sz w:val="24"/>
              </w:rPr>
              <w:t>bộ</w:t>
            </w:r>
            <w:proofErr w:type="spellEnd"/>
            <w:r w:rsidRPr="00CF24CD">
              <w:rPr>
                <w:color w:val="000000" w:themeColor="text1"/>
                <w:sz w:val="24"/>
              </w:rPr>
              <w:t xml:space="preserve"> </w:t>
            </w:r>
            <w:proofErr w:type="spellStart"/>
            <w:r w:rsidRPr="00CF24CD">
              <w:rPr>
                <w:color w:val="000000" w:themeColor="text1"/>
                <w:sz w:val="24"/>
              </w:rPr>
              <w:t>dự</w:t>
            </w:r>
            <w:proofErr w:type="spellEnd"/>
            <w:r w:rsidRPr="00CF24CD">
              <w:rPr>
                <w:color w:val="000000" w:themeColor="text1"/>
                <w:sz w:val="24"/>
              </w:rPr>
              <w:t xml:space="preserve"> </w:t>
            </w:r>
            <w:proofErr w:type="spellStart"/>
            <w:r w:rsidRPr="00CF24CD">
              <w:rPr>
                <w:color w:val="000000" w:themeColor="text1"/>
                <w:sz w:val="24"/>
              </w:rPr>
              <w:t>án</w:t>
            </w:r>
            <w:proofErr w:type="spellEnd"/>
          </w:p>
        </w:tc>
        <w:tc>
          <w:tcPr>
            <w:tcW w:w="2029" w:type="pct"/>
            <w:vAlign w:val="center"/>
          </w:tcPr>
          <w:p w14:paraId="70CEED9E" w14:textId="77777777" w:rsidR="000C5D74" w:rsidRPr="00CF24CD" w:rsidRDefault="000C5D74" w:rsidP="00AC228E">
            <w:pPr>
              <w:spacing w:line="360" w:lineRule="auto"/>
              <w:jc w:val="center"/>
              <w:rPr>
                <w:noProof/>
                <w:color w:val="000000" w:themeColor="text1"/>
                <w:sz w:val="24"/>
              </w:rPr>
            </w:pPr>
            <w:r w:rsidRPr="00CF24CD">
              <w:rPr>
                <w:noProof/>
                <w:color w:val="000000" w:themeColor="text1"/>
                <w:sz w:val="24"/>
                <w:lang w:eastAsia="vi-VN"/>
              </w:rPr>
              <w:drawing>
                <wp:inline distT="0" distB="0" distL="0" distR="0" wp14:anchorId="3EA59412" wp14:editId="5BBE96C5">
                  <wp:extent cx="2404142" cy="2467130"/>
                  <wp:effectExtent l="19050" t="19050" r="15240" b="28575"/>
                  <wp:docPr id="1809832714" name="Picture 16"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ocument with text on i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4607" cy="2488131"/>
                          </a:xfrm>
                          <a:prstGeom prst="rect">
                            <a:avLst/>
                          </a:prstGeom>
                          <a:noFill/>
                          <a:ln w="9525" cmpd="sng">
                            <a:solidFill>
                              <a:srgbClr val="3B3838"/>
                            </a:solidFill>
                            <a:miter lim="800000"/>
                            <a:headEnd/>
                            <a:tailEnd/>
                          </a:ln>
                          <a:effectLst/>
                        </pic:spPr>
                      </pic:pic>
                    </a:graphicData>
                  </a:graphic>
                </wp:inline>
              </w:drawing>
            </w:r>
          </w:p>
        </w:tc>
      </w:tr>
      <w:tr w:rsidR="000C5D74" w:rsidRPr="00162814" w14:paraId="00BF1A2A" w14:textId="77777777" w:rsidTr="00CF24CD">
        <w:tc>
          <w:tcPr>
            <w:tcW w:w="317" w:type="pct"/>
          </w:tcPr>
          <w:p w14:paraId="0FDE5E6D" w14:textId="77777777" w:rsidR="000C5D74" w:rsidRPr="00CF24CD" w:rsidDel="00CA40B1" w:rsidRDefault="000C5D74" w:rsidP="00AC228E">
            <w:pPr>
              <w:spacing w:line="360" w:lineRule="auto"/>
              <w:jc w:val="center"/>
              <w:rPr>
                <w:color w:val="000000" w:themeColor="text1"/>
                <w:sz w:val="24"/>
              </w:rPr>
            </w:pPr>
            <w:r w:rsidRPr="00CF24CD">
              <w:rPr>
                <w:color w:val="000000" w:themeColor="text1"/>
                <w:sz w:val="24"/>
              </w:rPr>
              <w:t>4</w:t>
            </w:r>
          </w:p>
        </w:tc>
        <w:tc>
          <w:tcPr>
            <w:tcW w:w="561" w:type="pct"/>
          </w:tcPr>
          <w:p w14:paraId="60D943FA" w14:textId="77777777" w:rsidR="000C5D74" w:rsidRPr="00CF24CD" w:rsidRDefault="000C5D74" w:rsidP="00AC228E">
            <w:pPr>
              <w:rPr>
                <w:color w:val="000000" w:themeColor="text1"/>
                <w:sz w:val="24"/>
              </w:rPr>
            </w:pPr>
            <w:proofErr w:type="spellStart"/>
            <w:r w:rsidRPr="00CF24CD">
              <w:rPr>
                <w:color w:val="000000" w:themeColor="text1"/>
                <w:sz w:val="24"/>
              </w:rPr>
              <w:t>Thiết</w:t>
            </w:r>
            <w:proofErr w:type="spellEnd"/>
            <w:r w:rsidRPr="00CF24CD">
              <w:rPr>
                <w:color w:val="000000" w:themeColor="text1"/>
                <w:sz w:val="24"/>
              </w:rPr>
              <w:t xml:space="preserve"> </w:t>
            </w:r>
            <w:proofErr w:type="spellStart"/>
            <w:r w:rsidRPr="00CF24CD">
              <w:rPr>
                <w:color w:val="000000" w:themeColor="text1"/>
                <w:sz w:val="24"/>
              </w:rPr>
              <w:t>kế</w:t>
            </w:r>
            <w:proofErr w:type="spellEnd"/>
            <w:r w:rsidRPr="00CF24CD">
              <w:rPr>
                <w:color w:val="000000" w:themeColor="text1"/>
                <w:sz w:val="24"/>
              </w:rPr>
              <w:t xml:space="preserve"> </w:t>
            </w:r>
            <w:proofErr w:type="spellStart"/>
            <w:r w:rsidRPr="00CF24CD">
              <w:rPr>
                <w:color w:val="000000" w:themeColor="text1"/>
                <w:sz w:val="24"/>
              </w:rPr>
              <w:t>phần</w:t>
            </w:r>
            <w:proofErr w:type="spellEnd"/>
            <w:r w:rsidRPr="00CF24CD">
              <w:rPr>
                <w:color w:val="000000" w:themeColor="text1"/>
                <w:sz w:val="24"/>
              </w:rPr>
              <w:t xml:space="preserve"> </w:t>
            </w:r>
            <w:proofErr w:type="spellStart"/>
            <w:r w:rsidRPr="00CF24CD">
              <w:rPr>
                <w:color w:val="000000" w:themeColor="text1"/>
                <w:sz w:val="24"/>
              </w:rPr>
              <w:t>điện</w:t>
            </w:r>
            <w:proofErr w:type="spellEnd"/>
            <w:r w:rsidRPr="00CF24CD">
              <w:rPr>
                <w:color w:val="000000" w:themeColor="text1"/>
                <w:sz w:val="24"/>
              </w:rPr>
              <w:t xml:space="preserve"> </w:t>
            </w:r>
            <w:proofErr w:type="spellStart"/>
            <w:r w:rsidRPr="00CF24CD">
              <w:rPr>
                <w:color w:val="000000" w:themeColor="text1"/>
                <w:sz w:val="24"/>
              </w:rPr>
              <w:t>đường</w:t>
            </w:r>
            <w:proofErr w:type="spellEnd"/>
            <w:r w:rsidRPr="00CF24CD">
              <w:rPr>
                <w:color w:val="000000" w:themeColor="text1"/>
                <w:sz w:val="24"/>
              </w:rPr>
              <w:t xml:space="preserve"> </w:t>
            </w:r>
            <w:proofErr w:type="spellStart"/>
            <w:r w:rsidRPr="00CF24CD">
              <w:rPr>
                <w:color w:val="000000" w:themeColor="text1"/>
                <w:sz w:val="24"/>
              </w:rPr>
              <w:t>dây</w:t>
            </w:r>
            <w:proofErr w:type="spellEnd"/>
          </w:p>
        </w:tc>
        <w:tc>
          <w:tcPr>
            <w:tcW w:w="1351" w:type="pct"/>
          </w:tcPr>
          <w:p w14:paraId="0A11B97F" w14:textId="77777777" w:rsidR="000C5D74" w:rsidRPr="00CF24CD" w:rsidRDefault="000C5D74" w:rsidP="00AC228E">
            <w:pPr>
              <w:rPr>
                <w:color w:val="000000" w:themeColor="text1"/>
                <w:sz w:val="24"/>
              </w:rPr>
            </w:pPr>
            <w:proofErr w:type="spellStart"/>
            <w:r w:rsidRPr="00CF24CD">
              <w:rPr>
                <w:color w:val="000000" w:themeColor="text1"/>
                <w:sz w:val="24"/>
              </w:rPr>
              <w:t>Sử</w:t>
            </w:r>
            <w:proofErr w:type="spellEnd"/>
            <w:r w:rsidRPr="00CF24CD">
              <w:rPr>
                <w:color w:val="000000" w:themeColor="text1"/>
                <w:sz w:val="24"/>
              </w:rPr>
              <w:t xml:space="preserve"> </w:t>
            </w:r>
            <w:proofErr w:type="spellStart"/>
            <w:r w:rsidRPr="00CF24CD">
              <w:rPr>
                <w:color w:val="000000" w:themeColor="text1"/>
                <w:sz w:val="24"/>
              </w:rPr>
              <w:t>dụng</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công</w:t>
            </w:r>
            <w:proofErr w:type="spellEnd"/>
            <w:r w:rsidRPr="00CF24CD">
              <w:rPr>
                <w:color w:val="000000" w:themeColor="text1"/>
                <w:sz w:val="24"/>
              </w:rPr>
              <w:t xml:space="preserve"> </w:t>
            </w:r>
            <w:proofErr w:type="spellStart"/>
            <w:r w:rsidRPr="00CF24CD">
              <w:rPr>
                <w:color w:val="000000" w:themeColor="text1"/>
                <w:sz w:val="24"/>
              </w:rPr>
              <w:t>cụ</w:t>
            </w:r>
            <w:proofErr w:type="spellEnd"/>
            <w:r w:rsidRPr="00CF24CD">
              <w:rPr>
                <w:color w:val="000000" w:themeColor="text1"/>
                <w:sz w:val="24"/>
              </w:rPr>
              <w:t xml:space="preserve"> BIM Tool </w:t>
            </w:r>
            <w:proofErr w:type="spellStart"/>
            <w:r w:rsidRPr="00CF24CD">
              <w:rPr>
                <w:color w:val="000000" w:themeColor="text1"/>
                <w:sz w:val="24"/>
              </w:rPr>
              <w:t>để</w:t>
            </w:r>
            <w:proofErr w:type="spellEnd"/>
            <w:r w:rsidRPr="00CF24CD">
              <w:rPr>
                <w:color w:val="000000" w:themeColor="text1"/>
                <w:sz w:val="24"/>
              </w:rPr>
              <w:t xml:space="preserve"> </w:t>
            </w:r>
            <w:proofErr w:type="spellStart"/>
            <w:r w:rsidRPr="00CF24CD">
              <w:rPr>
                <w:color w:val="000000" w:themeColor="text1"/>
                <w:sz w:val="24"/>
              </w:rPr>
              <w:t>thiết</w:t>
            </w:r>
            <w:proofErr w:type="spellEnd"/>
            <w:r w:rsidRPr="00CF24CD">
              <w:rPr>
                <w:color w:val="000000" w:themeColor="text1"/>
                <w:sz w:val="24"/>
              </w:rPr>
              <w:t xml:space="preserve"> </w:t>
            </w:r>
            <w:proofErr w:type="spellStart"/>
            <w:r w:rsidRPr="00CF24CD">
              <w:rPr>
                <w:color w:val="000000" w:themeColor="text1"/>
                <w:sz w:val="24"/>
              </w:rPr>
              <w:t>kế</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mô</w:t>
            </w:r>
            <w:proofErr w:type="spellEnd"/>
            <w:r w:rsidRPr="00CF24CD">
              <w:rPr>
                <w:color w:val="000000" w:themeColor="text1"/>
                <w:sz w:val="24"/>
              </w:rPr>
              <w:t xml:space="preserve"> </w:t>
            </w:r>
            <w:proofErr w:type="spellStart"/>
            <w:r w:rsidRPr="00CF24CD">
              <w:rPr>
                <w:color w:val="000000" w:themeColor="text1"/>
                <w:sz w:val="24"/>
              </w:rPr>
              <w:t>hình</w:t>
            </w:r>
            <w:proofErr w:type="spellEnd"/>
            <w:r w:rsidRPr="00CF24CD">
              <w:rPr>
                <w:color w:val="000000" w:themeColor="text1"/>
                <w:sz w:val="24"/>
              </w:rPr>
              <w:t xml:space="preserve"> BIM </w:t>
            </w:r>
            <w:proofErr w:type="spellStart"/>
            <w:r w:rsidRPr="00CF24CD">
              <w:rPr>
                <w:color w:val="000000" w:themeColor="text1"/>
                <w:sz w:val="24"/>
              </w:rPr>
              <w:t>của</w:t>
            </w:r>
            <w:proofErr w:type="spellEnd"/>
            <w:r w:rsidRPr="00CF24CD">
              <w:rPr>
                <w:color w:val="000000" w:themeColor="text1"/>
                <w:sz w:val="24"/>
              </w:rPr>
              <w:t xml:space="preserve"> </w:t>
            </w:r>
            <w:proofErr w:type="spellStart"/>
            <w:r w:rsidRPr="00CF24CD">
              <w:rPr>
                <w:color w:val="000000" w:themeColor="text1"/>
                <w:sz w:val="24"/>
              </w:rPr>
              <w:t>dự</w:t>
            </w:r>
            <w:proofErr w:type="spellEnd"/>
            <w:r w:rsidRPr="00CF24CD">
              <w:rPr>
                <w:color w:val="000000" w:themeColor="text1"/>
                <w:sz w:val="24"/>
              </w:rPr>
              <w:t xml:space="preserve"> </w:t>
            </w:r>
            <w:proofErr w:type="spellStart"/>
            <w:r w:rsidRPr="00CF24CD">
              <w:rPr>
                <w:color w:val="000000" w:themeColor="text1"/>
                <w:sz w:val="24"/>
              </w:rPr>
              <w:t>án</w:t>
            </w:r>
            <w:proofErr w:type="spellEnd"/>
            <w:r w:rsidRPr="00CF24CD">
              <w:rPr>
                <w:color w:val="000000" w:themeColor="text1"/>
                <w:sz w:val="24"/>
              </w:rPr>
              <w:t>.</w:t>
            </w:r>
          </w:p>
        </w:tc>
        <w:tc>
          <w:tcPr>
            <w:tcW w:w="742" w:type="pct"/>
          </w:tcPr>
          <w:p w14:paraId="6505F149" w14:textId="77777777" w:rsidR="000C5D74" w:rsidRPr="00CF24CD" w:rsidRDefault="000C5D74" w:rsidP="00AC228E">
            <w:pPr>
              <w:rPr>
                <w:color w:val="000000" w:themeColor="text1"/>
                <w:sz w:val="24"/>
              </w:rPr>
            </w:pPr>
            <w:proofErr w:type="spellStart"/>
            <w:r w:rsidRPr="00CF24CD">
              <w:rPr>
                <w:color w:val="000000" w:themeColor="text1"/>
                <w:sz w:val="24"/>
              </w:rPr>
              <w:t>Toàn</w:t>
            </w:r>
            <w:proofErr w:type="spellEnd"/>
            <w:r w:rsidRPr="00CF24CD">
              <w:rPr>
                <w:color w:val="000000" w:themeColor="text1"/>
                <w:sz w:val="24"/>
              </w:rPr>
              <w:t xml:space="preserve"> </w:t>
            </w:r>
            <w:proofErr w:type="spellStart"/>
            <w:r w:rsidRPr="00CF24CD">
              <w:rPr>
                <w:color w:val="000000" w:themeColor="text1"/>
                <w:sz w:val="24"/>
              </w:rPr>
              <w:t>bộ</w:t>
            </w:r>
            <w:proofErr w:type="spellEnd"/>
            <w:r w:rsidRPr="00CF24CD">
              <w:rPr>
                <w:color w:val="000000" w:themeColor="text1"/>
                <w:sz w:val="24"/>
              </w:rPr>
              <w:t xml:space="preserve"> </w:t>
            </w:r>
            <w:proofErr w:type="spellStart"/>
            <w:r w:rsidRPr="00CF24CD">
              <w:rPr>
                <w:color w:val="000000" w:themeColor="text1"/>
                <w:sz w:val="24"/>
              </w:rPr>
              <w:t>dự</w:t>
            </w:r>
            <w:proofErr w:type="spellEnd"/>
            <w:r w:rsidRPr="00CF24CD">
              <w:rPr>
                <w:color w:val="000000" w:themeColor="text1"/>
                <w:sz w:val="24"/>
              </w:rPr>
              <w:t xml:space="preserve"> </w:t>
            </w:r>
            <w:proofErr w:type="spellStart"/>
            <w:r w:rsidRPr="00CF24CD">
              <w:rPr>
                <w:color w:val="000000" w:themeColor="text1"/>
                <w:sz w:val="24"/>
              </w:rPr>
              <w:t>án</w:t>
            </w:r>
            <w:proofErr w:type="spellEnd"/>
          </w:p>
        </w:tc>
        <w:tc>
          <w:tcPr>
            <w:tcW w:w="2029" w:type="pct"/>
            <w:vAlign w:val="center"/>
          </w:tcPr>
          <w:p w14:paraId="3006678B" w14:textId="77777777" w:rsidR="000C5D74" w:rsidRPr="00CF24CD" w:rsidRDefault="000C5D74" w:rsidP="00AC228E">
            <w:pPr>
              <w:spacing w:line="360" w:lineRule="auto"/>
              <w:jc w:val="center"/>
              <w:rPr>
                <w:color w:val="000000" w:themeColor="text1"/>
                <w:sz w:val="24"/>
              </w:rPr>
            </w:pPr>
            <w:r w:rsidRPr="00CF24CD">
              <w:rPr>
                <w:noProof/>
                <w:color w:val="000000" w:themeColor="text1"/>
                <w:sz w:val="24"/>
                <w:lang w:eastAsia="vi-VN"/>
              </w:rPr>
              <w:drawing>
                <wp:inline distT="0" distB="0" distL="0" distR="0" wp14:anchorId="197C5E97" wp14:editId="4A063468">
                  <wp:extent cx="2520377" cy="1012785"/>
                  <wp:effectExtent l="0" t="0" r="0" b="0"/>
                  <wp:docPr id="878245126" name="Picture 15" descr="A close-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45126" name="Picture 15" descr="A close-up of a leaf&#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7637" cy="1043831"/>
                          </a:xfrm>
                          <a:prstGeom prst="rect">
                            <a:avLst/>
                          </a:prstGeom>
                          <a:noFill/>
                          <a:ln>
                            <a:noFill/>
                          </a:ln>
                        </pic:spPr>
                      </pic:pic>
                    </a:graphicData>
                  </a:graphic>
                </wp:inline>
              </w:drawing>
            </w:r>
          </w:p>
        </w:tc>
      </w:tr>
      <w:tr w:rsidR="000C5D74" w:rsidRPr="00162814" w14:paraId="7740925D" w14:textId="77777777" w:rsidTr="00CF24CD">
        <w:tc>
          <w:tcPr>
            <w:tcW w:w="317" w:type="pct"/>
          </w:tcPr>
          <w:p w14:paraId="3E5B687E" w14:textId="77777777" w:rsidR="000C5D74" w:rsidRPr="00CF24CD" w:rsidRDefault="000C5D74" w:rsidP="00AC228E">
            <w:pPr>
              <w:spacing w:line="360" w:lineRule="auto"/>
              <w:jc w:val="center"/>
              <w:rPr>
                <w:color w:val="000000" w:themeColor="text1"/>
                <w:sz w:val="24"/>
              </w:rPr>
            </w:pPr>
            <w:r w:rsidRPr="00CF24CD">
              <w:rPr>
                <w:color w:val="000000" w:themeColor="text1"/>
                <w:sz w:val="24"/>
              </w:rPr>
              <w:t>4</w:t>
            </w:r>
          </w:p>
        </w:tc>
        <w:tc>
          <w:tcPr>
            <w:tcW w:w="561" w:type="pct"/>
          </w:tcPr>
          <w:p w14:paraId="53C47C32" w14:textId="77777777" w:rsidR="000C5D74" w:rsidRPr="00CF24CD" w:rsidRDefault="000C5D74" w:rsidP="00AC228E">
            <w:pPr>
              <w:rPr>
                <w:color w:val="000000" w:themeColor="text1"/>
                <w:sz w:val="24"/>
              </w:rPr>
            </w:pPr>
            <w:proofErr w:type="spellStart"/>
            <w:r w:rsidRPr="00CF24CD">
              <w:rPr>
                <w:color w:val="000000" w:themeColor="text1"/>
                <w:sz w:val="24"/>
              </w:rPr>
              <w:t>Thiết</w:t>
            </w:r>
            <w:proofErr w:type="spellEnd"/>
            <w:r w:rsidRPr="00CF24CD">
              <w:rPr>
                <w:color w:val="000000" w:themeColor="text1"/>
                <w:sz w:val="24"/>
              </w:rPr>
              <w:t xml:space="preserve"> </w:t>
            </w:r>
            <w:proofErr w:type="spellStart"/>
            <w:r w:rsidRPr="00CF24CD">
              <w:rPr>
                <w:color w:val="000000" w:themeColor="text1"/>
                <w:sz w:val="24"/>
              </w:rPr>
              <w:t>kế</w:t>
            </w:r>
            <w:proofErr w:type="spellEnd"/>
            <w:r w:rsidRPr="00CF24CD">
              <w:rPr>
                <w:color w:val="000000" w:themeColor="text1"/>
                <w:sz w:val="24"/>
              </w:rPr>
              <w:t xml:space="preserve"> </w:t>
            </w:r>
            <w:proofErr w:type="spellStart"/>
            <w:r w:rsidRPr="00CF24CD">
              <w:rPr>
                <w:color w:val="000000" w:themeColor="text1"/>
                <w:sz w:val="24"/>
              </w:rPr>
              <w:t>phần</w:t>
            </w:r>
            <w:proofErr w:type="spellEnd"/>
            <w:r w:rsidRPr="00CF24CD">
              <w:rPr>
                <w:color w:val="000000" w:themeColor="text1"/>
                <w:sz w:val="24"/>
              </w:rPr>
              <w:t xml:space="preserve"> </w:t>
            </w:r>
            <w:proofErr w:type="spellStart"/>
            <w:r w:rsidRPr="00CF24CD">
              <w:rPr>
                <w:color w:val="000000" w:themeColor="text1"/>
                <w:sz w:val="24"/>
              </w:rPr>
              <w:t>điện</w:t>
            </w:r>
            <w:proofErr w:type="spellEnd"/>
            <w:r w:rsidRPr="00CF24CD">
              <w:rPr>
                <w:color w:val="000000" w:themeColor="text1"/>
                <w:sz w:val="24"/>
              </w:rPr>
              <w:t xml:space="preserve"> TBA</w:t>
            </w:r>
          </w:p>
        </w:tc>
        <w:tc>
          <w:tcPr>
            <w:tcW w:w="1351" w:type="pct"/>
          </w:tcPr>
          <w:p w14:paraId="33DD67FA" w14:textId="77777777" w:rsidR="000C5D74" w:rsidRPr="00CF24CD" w:rsidRDefault="000C5D74" w:rsidP="00AC228E">
            <w:pPr>
              <w:rPr>
                <w:color w:val="000000" w:themeColor="text1"/>
                <w:sz w:val="24"/>
              </w:rPr>
            </w:pPr>
            <w:proofErr w:type="spellStart"/>
            <w:r w:rsidRPr="00CF24CD">
              <w:rPr>
                <w:color w:val="000000" w:themeColor="text1"/>
                <w:sz w:val="24"/>
              </w:rPr>
              <w:t>Sử</w:t>
            </w:r>
            <w:proofErr w:type="spellEnd"/>
            <w:r w:rsidRPr="00CF24CD">
              <w:rPr>
                <w:color w:val="000000" w:themeColor="text1"/>
                <w:sz w:val="24"/>
              </w:rPr>
              <w:t xml:space="preserve"> </w:t>
            </w:r>
            <w:proofErr w:type="spellStart"/>
            <w:r w:rsidRPr="00CF24CD">
              <w:rPr>
                <w:color w:val="000000" w:themeColor="text1"/>
                <w:sz w:val="24"/>
              </w:rPr>
              <w:t>dụng</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công</w:t>
            </w:r>
            <w:proofErr w:type="spellEnd"/>
            <w:r w:rsidRPr="00CF24CD">
              <w:rPr>
                <w:color w:val="000000" w:themeColor="text1"/>
                <w:sz w:val="24"/>
              </w:rPr>
              <w:t xml:space="preserve"> </w:t>
            </w:r>
            <w:proofErr w:type="spellStart"/>
            <w:r w:rsidRPr="00CF24CD">
              <w:rPr>
                <w:color w:val="000000" w:themeColor="text1"/>
                <w:sz w:val="24"/>
              </w:rPr>
              <w:t>cụ</w:t>
            </w:r>
            <w:proofErr w:type="spellEnd"/>
            <w:r w:rsidRPr="00CF24CD">
              <w:rPr>
                <w:color w:val="000000" w:themeColor="text1"/>
                <w:sz w:val="24"/>
              </w:rPr>
              <w:t xml:space="preserve"> BIM Tool </w:t>
            </w:r>
            <w:proofErr w:type="spellStart"/>
            <w:r w:rsidRPr="00CF24CD">
              <w:rPr>
                <w:color w:val="000000" w:themeColor="text1"/>
                <w:sz w:val="24"/>
              </w:rPr>
              <w:t>để</w:t>
            </w:r>
            <w:proofErr w:type="spellEnd"/>
            <w:r w:rsidRPr="00CF24CD">
              <w:rPr>
                <w:color w:val="000000" w:themeColor="text1"/>
                <w:sz w:val="24"/>
              </w:rPr>
              <w:t xml:space="preserve"> </w:t>
            </w:r>
            <w:proofErr w:type="spellStart"/>
            <w:r w:rsidRPr="00CF24CD">
              <w:rPr>
                <w:color w:val="000000" w:themeColor="text1"/>
                <w:sz w:val="24"/>
              </w:rPr>
              <w:t>thiết</w:t>
            </w:r>
            <w:proofErr w:type="spellEnd"/>
            <w:r w:rsidRPr="00CF24CD">
              <w:rPr>
                <w:color w:val="000000" w:themeColor="text1"/>
                <w:sz w:val="24"/>
              </w:rPr>
              <w:t xml:space="preserve"> </w:t>
            </w:r>
            <w:proofErr w:type="spellStart"/>
            <w:r w:rsidRPr="00CF24CD">
              <w:rPr>
                <w:color w:val="000000" w:themeColor="text1"/>
                <w:sz w:val="24"/>
              </w:rPr>
              <w:t>kế</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mô</w:t>
            </w:r>
            <w:proofErr w:type="spellEnd"/>
            <w:r w:rsidRPr="00CF24CD">
              <w:rPr>
                <w:color w:val="000000" w:themeColor="text1"/>
                <w:sz w:val="24"/>
              </w:rPr>
              <w:t xml:space="preserve"> </w:t>
            </w:r>
            <w:proofErr w:type="spellStart"/>
            <w:r w:rsidRPr="00CF24CD">
              <w:rPr>
                <w:color w:val="000000" w:themeColor="text1"/>
                <w:sz w:val="24"/>
              </w:rPr>
              <w:t>hình</w:t>
            </w:r>
            <w:proofErr w:type="spellEnd"/>
            <w:r w:rsidRPr="00CF24CD">
              <w:rPr>
                <w:color w:val="000000" w:themeColor="text1"/>
                <w:sz w:val="24"/>
              </w:rPr>
              <w:t xml:space="preserve"> BIM </w:t>
            </w:r>
            <w:proofErr w:type="spellStart"/>
            <w:r w:rsidRPr="00CF24CD">
              <w:rPr>
                <w:color w:val="000000" w:themeColor="text1"/>
                <w:sz w:val="24"/>
              </w:rPr>
              <w:t>của</w:t>
            </w:r>
            <w:proofErr w:type="spellEnd"/>
            <w:r w:rsidRPr="00CF24CD">
              <w:rPr>
                <w:color w:val="000000" w:themeColor="text1"/>
                <w:sz w:val="24"/>
              </w:rPr>
              <w:t xml:space="preserve"> </w:t>
            </w:r>
            <w:proofErr w:type="spellStart"/>
            <w:r w:rsidRPr="00CF24CD">
              <w:rPr>
                <w:color w:val="000000" w:themeColor="text1"/>
                <w:sz w:val="24"/>
              </w:rPr>
              <w:t>dự</w:t>
            </w:r>
            <w:proofErr w:type="spellEnd"/>
            <w:r w:rsidRPr="00CF24CD">
              <w:rPr>
                <w:color w:val="000000" w:themeColor="text1"/>
                <w:sz w:val="24"/>
              </w:rPr>
              <w:t xml:space="preserve"> </w:t>
            </w:r>
            <w:proofErr w:type="spellStart"/>
            <w:r w:rsidRPr="00CF24CD">
              <w:rPr>
                <w:color w:val="000000" w:themeColor="text1"/>
                <w:sz w:val="24"/>
              </w:rPr>
              <w:t>án</w:t>
            </w:r>
            <w:proofErr w:type="spellEnd"/>
            <w:r w:rsidRPr="00CF24CD">
              <w:rPr>
                <w:color w:val="000000" w:themeColor="text1"/>
                <w:sz w:val="24"/>
              </w:rPr>
              <w:t>.</w:t>
            </w:r>
          </w:p>
        </w:tc>
        <w:tc>
          <w:tcPr>
            <w:tcW w:w="742" w:type="pct"/>
          </w:tcPr>
          <w:p w14:paraId="4FEAA52E" w14:textId="77777777" w:rsidR="000C5D74" w:rsidRPr="00CF24CD" w:rsidRDefault="000C5D74" w:rsidP="00AC228E">
            <w:pPr>
              <w:rPr>
                <w:color w:val="000000" w:themeColor="text1"/>
                <w:sz w:val="24"/>
              </w:rPr>
            </w:pPr>
            <w:proofErr w:type="spellStart"/>
            <w:r w:rsidRPr="00CF24CD">
              <w:rPr>
                <w:color w:val="000000" w:themeColor="text1"/>
                <w:sz w:val="24"/>
              </w:rPr>
              <w:t>Mô</w:t>
            </w:r>
            <w:proofErr w:type="spellEnd"/>
            <w:r w:rsidRPr="00CF24CD">
              <w:rPr>
                <w:color w:val="000000" w:themeColor="text1"/>
                <w:sz w:val="24"/>
              </w:rPr>
              <w:t xml:space="preserve"> </w:t>
            </w:r>
            <w:proofErr w:type="spellStart"/>
            <w:r w:rsidRPr="00CF24CD">
              <w:rPr>
                <w:color w:val="000000" w:themeColor="text1"/>
                <w:sz w:val="24"/>
              </w:rPr>
              <w:t>hình</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thiết</w:t>
            </w:r>
            <w:proofErr w:type="spellEnd"/>
            <w:r w:rsidRPr="00CF24CD">
              <w:rPr>
                <w:color w:val="000000" w:themeColor="text1"/>
                <w:sz w:val="24"/>
              </w:rPr>
              <w:t xml:space="preserve"> </w:t>
            </w:r>
            <w:proofErr w:type="spellStart"/>
            <w:r w:rsidRPr="00CF24CD">
              <w:rPr>
                <w:color w:val="000000" w:themeColor="text1"/>
                <w:sz w:val="24"/>
              </w:rPr>
              <w:t>bị</w:t>
            </w:r>
            <w:proofErr w:type="spellEnd"/>
            <w:r w:rsidRPr="00CF24CD">
              <w:rPr>
                <w:color w:val="000000" w:themeColor="text1"/>
                <w:sz w:val="24"/>
              </w:rPr>
              <w:t xml:space="preserve"> </w:t>
            </w:r>
            <w:proofErr w:type="spellStart"/>
            <w:r w:rsidRPr="00CF24CD">
              <w:rPr>
                <w:color w:val="000000" w:themeColor="text1"/>
                <w:sz w:val="24"/>
              </w:rPr>
              <w:t>đóng</w:t>
            </w:r>
            <w:proofErr w:type="spellEnd"/>
            <w:r w:rsidRPr="00CF24CD">
              <w:rPr>
                <w:color w:val="000000" w:themeColor="text1"/>
                <w:sz w:val="24"/>
              </w:rPr>
              <w:t xml:space="preserve"> </w:t>
            </w:r>
            <w:proofErr w:type="spellStart"/>
            <w:r w:rsidRPr="00CF24CD">
              <w:rPr>
                <w:color w:val="000000" w:themeColor="text1"/>
                <w:sz w:val="24"/>
              </w:rPr>
              <w:t>cắt</w:t>
            </w:r>
            <w:proofErr w:type="spellEnd"/>
            <w:r w:rsidRPr="00CF24CD">
              <w:rPr>
                <w:color w:val="000000" w:themeColor="text1"/>
                <w:sz w:val="24"/>
              </w:rPr>
              <w:t xml:space="preserve">, </w:t>
            </w:r>
            <w:proofErr w:type="spellStart"/>
            <w:r w:rsidRPr="00CF24CD">
              <w:rPr>
                <w:color w:val="000000" w:themeColor="text1"/>
                <w:sz w:val="24"/>
              </w:rPr>
              <w:t>mặt</w:t>
            </w:r>
            <w:proofErr w:type="spellEnd"/>
            <w:r w:rsidRPr="00CF24CD">
              <w:rPr>
                <w:color w:val="000000" w:themeColor="text1"/>
                <w:sz w:val="24"/>
              </w:rPr>
              <w:t xml:space="preserve"> </w:t>
            </w:r>
            <w:proofErr w:type="spellStart"/>
            <w:r w:rsidRPr="00CF24CD">
              <w:rPr>
                <w:color w:val="000000" w:themeColor="text1"/>
                <w:sz w:val="24"/>
              </w:rPr>
              <w:t>bằng</w:t>
            </w:r>
            <w:proofErr w:type="spellEnd"/>
            <w:r w:rsidRPr="00CF24CD">
              <w:rPr>
                <w:color w:val="000000" w:themeColor="text1"/>
                <w:sz w:val="24"/>
              </w:rPr>
              <w:t xml:space="preserve"> </w:t>
            </w:r>
            <w:proofErr w:type="spellStart"/>
            <w:r w:rsidRPr="00CF24CD">
              <w:rPr>
                <w:color w:val="000000" w:themeColor="text1"/>
                <w:sz w:val="24"/>
              </w:rPr>
              <w:t>bố</w:t>
            </w:r>
            <w:proofErr w:type="spellEnd"/>
            <w:r w:rsidRPr="00CF24CD">
              <w:rPr>
                <w:color w:val="000000" w:themeColor="text1"/>
                <w:sz w:val="24"/>
              </w:rPr>
              <w:t xml:space="preserve"> </w:t>
            </w:r>
            <w:proofErr w:type="spellStart"/>
            <w:r w:rsidRPr="00CF24CD">
              <w:rPr>
                <w:color w:val="000000" w:themeColor="text1"/>
                <w:sz w:val="24"/>
              </w:rPr>
              <w:t>trí</w:t>
            </w:r>
            <w:proofErr w:type="spellEnd"/>
            <w:r w:rsidRPr="00CF24CD">
              <w:rPr>
                <w:color w:val="000000" w:themeColor="text1"/>
                <w:sz w:val="24"/>
              </w:rPr>
              <w:t xml:space="preserve"> </w:t>
            </w:r>
            <w:proofErr w:type="spellStart"/>
            <w:r w:rsidRPr="00CF24CD">
              <w:rPr>
                <w:color w:val="000000" w:themeColor="text1"/>
                <w:sz w:val="24"/>
              </w:rPr>
              <w:t>thiết</w:t>
            </w:r>
            <w:proofErr w:type="spellEnd"/>
            <w:r w:rsidRPr="00CF24CD">
              <w:rPr>
                <w:color w:val="000000" w:themeColor="text1"/>
                <w:sz w:val="24"/>
              </w:rPr>
              <w:t xml:space="preserve"> </w:t>
            </w:r>
            <w:proofErr w:type="spellStart"/>
            <w:r w:rsidRPr="00CF24CD">
              <w:rPr>
                <w:color w:val="000000" w:themeColor="text1"/>
                <w:sz w:val="24"/>
              </w:rPr>
              <w:t>bị</w:t>
            </w:r>
            <w:proofErr w:type="spellEnd"/>
            <w:r w:rsidRPr="00CF24CD">
              <w:rPr>
                <w:color w:val="000000" w:themeColor="text1"/>
                <w:sz w:val="24"/>
              </w:rPr>
              <w:t xml:space="preserve"> </w:t>
            </w:r>
            <w:proofErr w:type="spellStart"/>
            <w:r w:rsidRPr="00CF24CD">
              <w:rPr>
                <w:color w:val="000000" w:themeColor="text1"/>
                <w:sz w:val="24"/>
              </w:rPr>
              <w:t>và</w:t>
            </w:r>
            <w:proofErr w:type="spellEnd"/>
            <w:r w:rsidRPr="00CF24CD">
              <w:rPr>
                <w:color w:val="000000" w:themeColor="text1"/>
                <w:sz w:val="24"/>
              </w:rPr>
              <w:t xml:space="preserve"> </w:t>
            </w:r>
            <w:proofErr w:type="spellStart"/>
            <w:r w:rsidRPr="00CF24CD">
              <w:rPr>
                <w:color w:val="000000" w:themeColor="text1"/>
                <w:sz w:val="24"/>
              </w:rPr>
              <w:t>mặt</w:t>
            </w:r>
            <w:proofErr w:type="spellEnd"/>
            <w:r w:rsidRPr="00CF24CD">
              <w:rPr>
                <w:color w:val="000000" w:themeColor="text1"/>
                <w:sz w:val="24"/>
              </w:rPr>
              <w:t xml:space="preserve"> </w:t>
            </w:r>
            <w:proofErr w:type="spellStart"/>
            <w:r w:rsidRPr="00CF24CD">
              <w:rPr>
                <w:color w:val="000000" w:themeColor="text1"/>
                <w:sz w:val="24"/>
              </w:rPr>
              <w:t>cắt</w:t>
            </w:r>
            <w:proofErr w:type="spellEnd"/>
            <w:r w:rsidRPr="00CF24CD">
              <w:rPr>
                <w:color w:val="000000" w:themeColor="text1"/>
                <w:sz w:val="24"/>
              </w:rPr>
              <w:t xml:space="preserve"> </w:t>
            </w:r>
            <w:proofErr w:type="spellStart"/>
            <w:r w:rsidRPr="00CF24CD">
              <w:rPr>
                <w:color w:val="000000" w:themeColor="text1"/>
                <w:sz w:val="24"/>
              </w:rPr>
              <w:t>sân</w:t>
            </w:r>
            <w:proofErr w:type="spellEnd"/>
            <w:r w:rsidRPr="00CF24CD">
              <w:rPr>
                <w:color w:val="000000" w:themeColor="text1"/>
                <w:sz w:val="24"/>
              </w:rPr>
              <w:t xml:space="preserve"> </w:t>
            </w:r>
            <w:proofErr w:type="spellStart"/>
            <w:r w:rsidRPr="00CF24CD">
              <w:rPr>
                <w:color w:val="000000" w:themeColor="text1"/>
                <w:sz w:val="24"/>
              </w:rPr>
              <w:t>phân</w:t>
            </w:r>
            <w:proofErr w:type="spellEnd"/>
            <w:r w:rsidRPr="00CF24CD">
              <w:rPr>
                <w:color w:val="000000" w:themeColor="text1"/>
                <w:sz w:val="24"/>
              </w:rPr>
              <w:t xml:space="preserve"> </w:t>
            </w:r>
            <w:proofErr w:type="spellStart"/>
            <w:r w:rsidRPr="00CF24CD">
              <w:rPr>
                <w:color w:val="000000" w:themeColor="text1"/>
                <w:sz w:val="24"/>
              </w:rPr>
              <w:t>phối</w:t>
            </w:r>
            <w:proofErr w:type="spellEnd"/>
            <w:r w:rsidRPr="00CF24CD">
              <w:rPr>
                <w:color w:val="000000" w:themeColor="text1"/>
                <w:sz w:val="24"/>
              </w:rPr>
              <w:t xml:space="preserve"> </w:t>
            </w:r>
            <w:proofErr w:type="spellStart"/>
            <w:r w:rsidRPr="00CF24CD">
              <w:rPr>
                <w:color w:val="000000" w:themeColor="text1"/>
                <w:sz w:val="24"/>
              </w:rPr>
              <w:t>cho</w:t>
            </w:r>
            <w:proofErr w:type="spellEnd"/>
            <w:r w:rsidRPr="00CF24CD">
              <w:rPr>
                <w:color w:val="000000" w:themeColor="text1"/>
                <w:sz w:val="24"/>
              </w:rPr>
              <w:t xml:space="preserve"> </w:t>
            </w:r>
            <w:proofErr w:type="spellStart"/>
            <w:r w:rsidRPr="00CF24CD">
              <w:rPr>
                <w:color w:val="000000" w:themeColor="text1"/>
                <w:sz w:val="24"/>
              </w:rPr>
              <w:t>dự</w:t>
            </w:r>
            <w:proofErr w:type="spellEnd"/>
            <w:r w:rsidRPr="00CF24CD">
              <w:rPr>
                <w:color w:val="000000" w:themeColor="text1"/>
                <w:sz w:val="24"/>
              </w:rPr>
              <w:t xml:space="preserve"> </w:t>
            </w:r>
            <w:proofErr w:type="spellStart"/>
            <w:r w:rsidRPr="00CF24CD">
              <w:rPr>
                <w:color w:val="000000" w:themeColor="text1"/>
                <w:sz w:val="24"/>
              </w:rPr>
              <w:t>án</w:t>
            </w:r>
            <w:proofErr w:type="spellEnd"/>
            <w:r w:rsidRPr="00CF24CD">
              <w:rPr>
                <w:color w:val="000000" w:themeColor="text1"/>
                <w:sz w:val="24"/>
              </w:rPr>
              <w:t xml:space="preserve">, </w:t>
            </w:r>
            <w:proofErr w:type="spellStart"/>
            <w:r w:rsidRPr="00CF24CD">
              <w:rPr>
                <w:color w:val="000000" w:themeColor="text1"/>
                <w:sz w:val="24"/>
              </w:rPr>
              <w:t>phần</w:t>
            </w:r>
            <w:proofErr w:type="spellEnd"/>
            <w:r w:rsidRPr="00CF24CD">
              <w:rPr>
                <w:color w:val="000000" w:themeColor="text1"/>
                <w:sz w:val="24"/>
              </w:rPr>
              <w:t xml:space="preserve"> </w:t>
            </w:r>
            <w:proofErr w:type="spellStart"/>
            <w:r w:rsidRPr="00CF24CD">
              <w:rPr>
                <w:color w:val="000000" w:themeColor="text1"/>
                <w:sz w:val="24"/>
              </w:rPr>
              <w:t>hiện</w:t>
            </w:r>
            <w:proofErr w:type="spellEnd"/>
            <w:r w:rsidRPr="00CF24CD">
              <w:rPr>
                <w:color w:val="000000" w:themeColor="text1"/>
                <w:sz w:val="24"/>
              </w:rPr>
              <w:t xml:space="preserve"> </w:t>
            </w:r>
            <w:proofErr w:type="spellStart"/>
            <w:r w:rsidRPr="00CF24CD">
              <w:rPr>
                <w:color w:val="000000" w:themeColor="text1"/>
                <w:sz w:val="24"/>
              </w:rPr>
              <w:t>hữu</w:t>
            </w:r>
            <w:proofErr w:type="spellEnd"/>
            <w:r w:rsidRPr="00CF24CD">
              <w:rPr>
                <w:color w:val="000000" w:themeColor="text1"/>
                <w:sz w:val="24"/>
              </w:rPr>
              <w:t xml:space="preserve"> </w:t>
            </w:r>
            <w:proofErr w:type="spellStart"/>
            <w:r w:rsidRPr="00CF24CD">
              <w:rPr>
                <w:color w:val="000000" w:themeColor="text1"/>
                <w:sz w:val="24"/>
              </w:rPr>
              <w:t>và</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chi </w:t>
            </w:r>
            <w:proofErr w:type="spellStart"/>
            <w:r w:rsidRPr="00CF24CD">
              <w:rPr>
                <w:color w:val="000000" w:themeColor="text1"/>
                <w:sz w:val="24"/>
              </w:rPr>
              <w:t>tiết</w:t>
            </w:r>
            <w:proofErr w:type="spellEnd"/>
            <w:r w:rsidRPr="00CF24CD">
              <w:rPr>
                <w:color w:val="000000" w:themeColor="text1"/>
                <w:sz w:val="24"/>
              </w:rPr>
              <w:t xml:space="preserve"> </w:t>
            </w:r>
            <w:proofErr w:type="spellStart"/>
            <w:r w:rsidRPr="00CF24CD">
              <w:rPr>
                <w:color w:val="000000" w:themeColor="text1"/>
                <w:sz w:val="24"/>
              </w:rPr>
              <w:t>nhỏ</w:t>
            </w:r>
            <w:proofErr w:type="spellEnd"/>
            <w:r w:rsidRPr="00CF24CD">
              <w:rPr>
                <w:color w:val="000000" w:themeColor="text1"/>
                <w:sz w:val="24"/>
              </w:rPr>
              <w:t xml:space="preserve"> </w:t>
            </w:r>
            <w:proofErr w:type="spellStart"/>
            <w:r w:rsidRPr="00CF24CD">
              <w:rPr>
                <w:color w:val="000000" w:themeColor="text1"/>
                <w:sz w:val="24"/>
              </w:rPr>
              <w:t>sẽ</w:t>
            </w:r>
            <w:proofErr w:type="spellEnd"/>
            <w:r w:rsidRPr="00CF24CD">
              <w:rPr>
                <w:color w:val="000000" w:themeColor="text1"/>
                <w:sz w:val="24"/>
              </w:rPr>
              <w:t xml:space="preserve"> </w:t>
            </w:r>
            <w:proofErr w:type="spellStart"/>
            <w:r w:rsidRPr="00CF24CD">
              <w:rPr>
                <w:color w:val="000000" w:themeColor="text1"/>
                <w:sz w:val="24"/>
              </w:rPr>
              <w:t>không</w:t>
            </w:r>
            <w:proofErr w:type="spellEnd"/>
            <w:r w:rsidRPr="00CF24CD">
              <w:rPr>
                <w:color w:val="000000" w:themeColor="text1"/>
                <w:sz w:val="24"/>
              </w:rPr>
              <w:t xml:space="preserve"> </w:t>
            </w:r>
            <w:proofErr w:type="spellStart"/>
            <w:r w:rsidRPr="00CF24CD">
              <w:rPr>
                <w:color w:val="000000" w:themeColor="text1"/>
                <w:sz w:val="24"/>
              </w:rPr>
              <w:t>triển</w:t>
            </w:r>
            <w:proofErr w:type="spellEnd"/>
            <w:r w:rsidRPr="00CF24CD">
              <w:rPr>
                <w:color w:val="000000" w:themeColor="text1"/>
                <w:sz w:val="24"/>
              </w:rPr>
              <w:t xml:space="preserve"> </w:t>
            </w:r>
            <w:proofErr w:type="spellStart"/>
            <w:r w:rsidRPr="00CF24CD">
              <w:rPr>
                <w:color w:val="000000" w:themeColor="text1"/>
                <w:sz w:val="24"/>
              </w:rPr>
              <w:t>khai</w:t>
            </w:r>
            <w:proofErr w:type="spellEnd"/>
            <w:r w:rsidRPr="00CF24CD">
              <w:rPr>
                <w:color w:val="000000" w:themeColor="text1"/>
                <w:sz w:val="24"/>
              </w:rPr>
              <w:t xml:space="preserve"> </w:t>
            </w:r>
            <w:proofErr w:type="spellStart"/>
            <w:r w:rsidRPr="00CF24CD">
              <w:rPr>
                <w:color w:val="000000" w:themeColor="text1"/>
                <w:sz w:val="24"/>
              </w:rPr>
              <w:t>tạo</w:t>
            </w:r>
            <w:proofErr w:type="spellEnd"/>
            <w:r w:rsidRPr="00CF24CD">
              <w:rPr>
                <w:color w:val="000000" w:themeColor="text1"/>
                <w:sz w:val="24"/>
              </w:rPr>
              <w:t xml:space="preserve"> </w:t>
            </w:r>
            <w:proofErr w:type="spellStart"/>
            <w:r w:rsidRPr="00CF24CD">
              <w:rPr>
                <w:color w:val="000000" w:themeColor="text1"/>
                <w:sz w:val="24"/>
              </w:rPr>
              <w:t>lập</w:t>
            </w:r>
            <w:proofErr w:type="spellEnd"/>
            <w:r w:rsidRPr="00CF24CD">
              <w:rPr>
                <w:color w:val="000000" w:themeColor="text1"/>
                <w:sz w:val="24"/>
              </w:rPr>
              <w:t xml:space="preserve"> </w:t>
            </w:r>
            <w:proofErr w:type="spellStart"/>
            <w:r w:rsidRPr="00CF24CD">
              <w:rPr>
                <w:color w:val="000000" w:themeColor="text1"/>
                <w:sz w:val="24"/>
              </w:rPr>
              <w:t>mô</w:t>
            </w:r>
            <w:proofErr w:type="spellEnd"/>
            <w:r w:rsidRPr="00CF24CD">
              <w:rPr>
                <w:color w:val="000000" w:themeColor="text1"/>
                <w:sz w:val="24"/>
              </w:rPr>
              <w:t xml:space="preserve"> </w:t>
            </w:r>
            <w:proofErr w:type="spellStart"/>
            <w:r w:rsidRPr="00CF24CD">
              <w:rPr>
                <w:color w:val="000000" w:themeColor="text1"/>
                <w:sz w:val="24"/>
              </w:rPr>
              <w:t>hình</w:t>
            </w:r>
            <w:proofErr w:type="spellEnd"/>
            <w:r w:rsidRPr="00CF24CD">
              <w:rPr>
                <w:color w:val="000000" w:themeColor="text1"/>
                <w:sz w:val="24"/>
              </w:rPr>
              <w:t>.</w:t>
            </w:r>
          </w:p>
        </w:tc>
        <w:tc>
          <w:tcPr>
            <w:tcW w:w="2029" w:type="pct"/>
            <w:vAlign w:val="center"/>
          </w:tcPr>
          <w:p w14:paraId="77CFBADC" w14:textId="77777777" w:rsidR="000C5D74" w:rsidRPr="00CF24CD" w:rsidRDefault="000C5D74" w:rsidP="00AC228E">
            <w:pPr>
              <w:spacing w:line="360" w:lineRule="auto"/>
              <w:jc w:val="center"/>
              <w:rPr>
                <w:noProof/>
                <w:color w:val="000000" w:themeColor="text1"/>
                <w:sz w:val="24"/>
              </w:rPr>
            </w:pPr>
            <w:r w:rsidRPr="00CF24CD">
              <w:rPr>
                <w:noProof/>
                <w:color w:val="000000" w:themeColor="text1"/>
                <w:sz w:val="24"/>
                <w:lang w:eastAsia="vi-VN"/>
              </w:rPr>
              <w:drawing>
                <wp:inline distT="0" distB="0" distL="0" distR="0" wp14:anchorId="2D9AC7B9" wp14:editId="3A1AF9B1">
                  <wp:extent cx="2372462" cy="2430205"/>
                  <wp:effectExtent l="0" t="0" r="8890" b="8255"/>
                  <wp:docPr id="1297497733" name="Picture 14" descr="A building with towers and a build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7733" name="Picture 14" descr="A building with towers and a building in the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0895" cy="2500304"/>
                          </a:xfrm>
                          <a:prstGeom prst="rect">
                            <a:avLst/>
                          </a:prstGeom>
                          <a:noFill/>
                          <a:ln>
                            <a:noFill/>
                          </a:ln>
                        </pic:spPr>
                      </pic:pic>
                    </a:graphicData>
                  </a:graphic>
                </wp:inline>
              </w:drawing>
            </w:r>
          </w:p>
        </w:tc>
      </w:tr>
      <w:tr w:rsidR="000C5D74" w:rsidRPr="00162814" w14:paraId="3596E0E2" w14:textId="77777777" w:rsidTr="00CF24CD">
        <w:tc>
          <w:tcPr>
            <w:tcW w:w="317" w:type="pct"/>
          </w:tcPr>
          <w:p w14:paraId="033BF126" w14:textId="77777777" w:rsidR="000C5D74" w:rsidRPr="00CF24CD" w:rsidRDefault="000C5D74" w:rsidP="00AC228E">
            <w:pPr>
              <w:spacing w:line="360" w:lineRule="auto"/>
              <w:jc w:val="center"/>
              <w:rPr>
                <w:color w:val="000000" w:themeColor="text1"/>
                <w:sz w:val="24"/>
              </w:rPr>
            </w:pPr>
            <w:r w:rsidRPr="00CF24CD">
              <w:rPr>
                <w:color w:val="000000" w:themeColor="text1"/>
                <w:sz w:val="24"/>
              </w:rPr>
              <w:lastRenderedPageBreak/>
              <w:t>5</w:t>
            </w:r>
          </w:p>
        </w:tc>
        <w:tc>
          <w:tcPr>
            <w:tcW w:w="561" w:type="pct"/>
          </w:tcPr>
          <w:p w14:paraId="2D9EFFEB" w14:textId="77777777" w:rsidR="000C5D74" w:rsidRPr="00CF24CD" w:rsidRDefault="000C5D74" w:rsidP="00AC228E">
            <w:pPr>
              <w:rPr>
                <w:color w:val="000000" w:themeColor="text1"/>
                <w:sz w:val="24"/>
              </w:rPr>
            </w:pPr>
            <w:proofErr w:type="spellStart"/>
            <w:r w:rsidRPr="00CF24CD">
              <w:rPr>
                <w:color w:val="000000" w:themeColor="text1"/>
                <w:sz w:val="24"/>
              </w:rPr>
              <w:t>Thiết</w:t>
            </w:r>
            <w:proofErr w:type="spellEnd"/>
            <w:r w:rsidRPr="00CF24CD">
              <w:rPr>
                <w:color w:val="000000" w:themeColor="text1"/>
                <w:sz w:val="24"/>
              </w:rPr>
              <w:t xml:space="preserve"> </w:t>
            </w:r>
            <w:proofErr w:type="spellStart"/>
            <w:r w:rsidRPr="00CF24CD">
              <w:rPr>
                <w:color w:val="000000" w:themeColor="text1"/>
                <w:sz w:val="24"/>
              </w:rPr>
              <w:t>kế</w:t>
            </w:r>
            <w:proofErr w:type="spellEnd"/>
            <w:r w:rsidRPr="00CF24CD">
              <w:rPr>
                <w:color w:val="000000" w:themeColor="text1"/>
                <w:sz w:val="24"/>
              </w:rPr>
              <w:t xml:space="preserve"> </w:t>
            </w:r>
            <w:proofErr w:type="spellStart"/>
            <w:r w:rsidRPr="00CF24CD">
              <w:rPr>
                <w:color w:val="000000" w:themeColor="text1"/>
                <w:sz w:val="24"/>
              </w:rPr>
              <w:t>phần</w:t>
            </w:r>
            <w:proofErr w:type="spellEnd"/>
            <w:r w:rsidRPr="00CF24CD">
              <w:rPr>
                <w:color w:val="000000" w:themeColor="text1"/>
                <w:sz w:val="24"/>
              </w:rPr>
              <w:t xml:space="preserve"> </w:t>
            </w:r>
            <w:proofErr w:type="spellStart"/>
            <w:r w:rsidRPr="00CF24CD">
              <w:rPr>
                <w:color w:val="000000" w:themeColor="text1"/>
                <w:sz w:val="24"/>
              </w:rPr>
              <w:t>Xây</w:t>
            </w:r>
            <w:proofErr w:type="spellEnd"/>
            <w:r w:rsidRPr="00CF24CD">
              <w:rPr>
                <w:color w:val="000000" w:themeColor="text1"/>
                <w:sz w:val="24"/>
              </w:rPr>
              <w:t xml:space="preserve"> </w:t>
            </w:r>
            <w:proofErr w:type="spellStart"/>
            <w:r w:rsidRPr="00CF24CD">
              <w:rPr>
                <w:color w:val="000000" w:themeColor="text1"/>
                <w:sz w:val="24"/>
              </w:rPr>
              <w:t>dựng</w:t>
            </w:r>
            <w:proofErr w:type="spellEnd"/>
          </w:p>
        </w:tc>
        <w:tc>
          <w:tcPr>
            <w:tcW w:w="1351" w:type="pct"/>
          </w:tcPr>
          <w:p w14:paraId="47CCAE4B" w14:textId="77777777" w:rsidR="000C5D74" w:rsidRPr="00CF24CD" w:rsidRDefault="000C5D74" w:rsidP="00AC228E">
            <w:pPr>
              <w:rPr>
                <w:color w:val="000000" w:themeColor="text1"/>
                <w:sz w:val="24"/>
              </w:rPr>
            </w:pPr>
            <w:proofErr w:type="spellStart"/>
            <w:r w:rsidRPr="00CF24CD">
              <w:rPr>
                <w:color w:val="000000" w:themeColor="text1"/>
                <w:sz w:val="24"/>
              </w:rPr>
              <w:t>Sử</w:t>
            </w:r>
            <w:proofErr w:type="spellEnd"/>
            <w:r w:rsidRPr="00CF24CD">
              <w:rPr>
                <w:color w:val="000000" w:themeColor="text1"/>
                <w:sz w:val="24"/>
              </w:rPr>
              <w:t xml:space="preserve"> </w:t>
            </w:r>
            <w:proofErr w:type="spellStart"/>
            <w:r w:rsidRPr="00CF24CD">
              <w:rPr>
                <w:color w:val="000000" w:themeColor="text1"/>
                <w:sz w:val="24"/>
              </w:rPr>
              <w:t>dụng</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công</w:t>
            </w:r>
            <w:proofErr w:type="spellEnd"/>
            <w:r w:rsidRPr="00CF24CD">
              <w:rPr>
                <w:color w:val="000000" w:themeColor="text1"/>
                <w:sz w:val="24"/>
              </w:rPr>
              <w:t xml:space="preserve"> </w:t>
            </w:r>
            <w:proofErr w:type="spellStart"/>
            <w:r w:rsidRPr="00CF24CD">
              <w:rPr>
                <w:color w:val="000000" w:themeColor="text1"/>
                <w:sz w:val="24"/>
              </w:rPr>
              <w:t>cụ</w:t>
            </w:r>
            <w:proofErr w:type="spellEnd"/>
            <w:r w:rsidRPr="00CF24CD">
              <w:rPr>
                <w:color w:val="000000" w:themeColor="text1"/>
                <w:sz w:val="24"/>
              </w:rPr>
              <w:t xml:space="preserve"> BIM Tool </w:t>
            </w:r>
            <w:proofErr w:type="spellStart"/>
            <w:r w:rsidRPr="00CF24CD">
              <w:rPr>
                <w:color w:val="000000" w:themeColor="text1"/>
                <w:sz w:val="24"/>
              </w:rPr>
              <w:t>để</w:t>
            </w:r>
            <w:proofErr w:type="spellEnd"/>
            <w:r w:rsidRPr="00CF24CD">
              <w:rPr>
                <w:color w:val="000000" w:themeColor="text1"/>
                <w:sz w:val="24"/>
              </w:rPr>
              <w:t xml:space="preserve"> </w:t>
            </w:r>
            <w:proofErr w:type="spellStart"/>
            <w:r w:rsidRPr="00CF24CD">
              <w:rPr>
                <w:color w:val="000000" w:themeColor="text1"/>
                <w:sz w:val="24"/>
              </w:rPr>
              <w:t>thiết</w:t>
            </w:r>
            <w:proofErr w:type="spellEnd"/>
            <w:r w:rsidRPr="00CF24CD">
              <w:rPr>
                <w:color w:val="000000" w:themeColor="text1"/>
                <w:sz w:val="24"/>
              </w:rPr>
              <w:t xml:space="preserve"> </w:t>
            </w:r>
            <w:proofErr w:type="spellStart"/>
            <w:r w:rsidRPr="00CF24CD">
              <w:rPr>
                <w:color w:val="000000" w:themeColor="text1"/>
                <w:sz w:val="24"/>
              </w:rPr>
              <w:t>kế</w:t>
            </w:r>
            <w:proofErr w:type="spellEnd"/>
            <w:r w:rsidRPr="00CF24CD">
              <w:rPr>
                <w:color w:val="000000" w:themeColor="text1"/>
                <w:sz w:val="24"/>
              </w:rPr>
              <w:t xml:space="preserve"> </w:t>
            </w:r>
            <w:proofErr w:type="spellStart"/>
            <w:r w:rsidRPr="00CF24CD">
              <w:rPr>
                <w:color w:val="000000" w:themeColor="text1"/>
                <w:sz w:val="24"/>
              </w:rPr>
              <w:t>các</w:t>
            </w:r>
            <w:proofErr w:type="spellEnd"/>
            <w:r w:rsidRPr="00CF24CD">
              <w:rPr>
                <w:color w:val="000000" w:themeColor="text1"/>
                <w:sz w:val="24"/>
              </w:rPr>
              <w:t xml:space="preserve"> </w:t>
            </w:r>
            <w:proofErr w:type="spellStart"/>
            <w:r w:rsidRPr="00CF24CD">
              <w:rPr>
                <w:color w:val="000000" w:themeColor="text1"/>
                <w:sz w:val="24"/>
              </w:rPr>
              <w:t>mô</w:t>
            </w:r>
            <w:proofErr w:type="spellEnd"/>
            <w:r w:rsidRPr="00CF24CD">
              <w:rPr>
                <w:color w:val="000000" w:themeColor="text1"/>
                <w:sz w:val="24"/>
              </w:rPr>
              <w:t xml:space="preserve"> </w:t>
            </w:r>
            <w:proofErr w:type="spellStart"/>
            <w:r w:rsidRPr="00CF24CD">
              <w:rPr>
                <w:color w:val="000000" w:themeColor="text1"/>
                <w:sz w:val="24"/>
              </w:rPr>
              <w:t>hình</w:t>
            </w:r>
            <w:proofErr w:type="spellEnd"/>
            <w:r w:rsidRPr="00CF24CD">
              <w:rPr>
                <w:color w:val="000000" w:themeColor="text1"/>
                <w:sz w:val="24"/>
              </w:rPr>
              <w:t xml:space="preserve"> BIM </w:t>
            </w:r>
            <w:proofErr w:type="spellStart"/>
            <w:r w:rsidRPr="00CF24CD">
              <w:rPr>
                <w:color w:val="000000" w:themeColor="text1"/>
                <w:sz w:val="24"/>
              </w:rPr>
              <w:t>của</w:t>
            </w:r>
            <w:proofErr w:type="spellEnd"/>
            <w:r w:rsidRPr="00CF24CD">
              <w:rPr>
                <w:color w:val="000000" w:themeColor="text1"/>
                <w:sz w:val="24"/>
              </w:rPr>
              <w:t xml:space="preserve"> </w:t>
            </w:r>
            <w:proofErr w:type="spellStart"/>
            <w:r w:rsidRPr="00CF24CD">
              <w:rPr>
                <w:color w:val="000000" w:themeColor="text1"/>
                <w:sz w:val="24"/>
              </w:rPr>
              <w:t>dự</w:t>
            </w:r>
            <w:proofErr w:type="spellEnd"/>
            <w:r w:rsidRPr="00CF24CD">
              <w:rPr>
                <w:color w:val="000000" w:themeColor="text1"/>
                <w:sz w:val="24"/>
              </w:rPr>
              <w:t xml:space="preserve"> </w:t>
            </w:r>
            <w:proofErr w:type="spellStart"/>
            <w:r w:rsidRPr="00CF24CD">
              <w:rPr>
                <w:color w:val="000000" w:themeColor="text1"/>
                <w:sz w:val="24"/>
              </w:rPr>
              <w:t>án</w:t>
            </w:r>
            <w:proofErr w:type="spellEnd"/>
            <w:r w:rsidRPr="00CF24CD">
              <w:rPr>
                <w:color w:val="000000" w:themeColor="text1"/>
                <w:sz w:val="24"/>
              </w:rPr>
              <w:t>.</w:t>
            </w:r>
          </w:p>
        </w:tc>
        <w:tc>
          <w:tcPr>
            <w:tcW w:w="742" w:type="pct"/>
          </w:tcPr>
          <w:p w14:paraId="12474E83" w14:textId="77777777" w:rsidR="000C5D74" w:rsidRPr="00CF24CD" w:rsidRDefault="000C5D74" w:rsidP="00AC228E">
            <w:pPr>
              <w:rPr>
                <w:color w:val="000000" w:themeColor="text1"/>
                <w:sz w:val="24"/>
              </w:rPr>
            </w:pPr>
            <w:proofErr w:type="spellStart"/>
            <w:r w:rsidRPr="00CF24CD">
              <w:rPr>
                <w:color w:val="000000" w:themeColor="text1"/>
                <w:sz w:val="24"/>
              </w:rPr>
              <w:t>Toàn</w:t>
            </w:r>
            <w:proofErr w:type="spellEnd"/>
            <w:r w:rsidRPr="00CF24CD">
              <w:rPr>
                <w:color w:val="000000" w:themeColor="text1"/>
                <w:sz w:val="24"/>
              </w:rPr>
              <w:t xml:space="preserve"> </w:t>
            </w:r>
            <w:proofErr w:type="spellStart"/>
            <w:r w:rsidRPr="00CF24CD">
              <w:rPr>
                <w:color w:val="000000" w:themeColor="text1"/>
                <w:sz w:val="24"/>
              </w:rPr>
              <w:t>bộ</w:t>
            </w:r>
            <w:proofErr w:type="spellEnd"/>
            <w:r w:rsidRPr="00CF24CD">
              <w:rPr>
                <w:color w:val="000000" w:themeColor="text1"/>
                <w:sz w:val="24"/>
              </w:rPr>
              <w:t xml:space="preserve"> </w:t>
            </w:r>
            <w:proofErr w:type="spellStart"/>
            <w:r w:rsidRPr="00CF24CD">
              <w:rPr>
                <w:color w:val="000000" w:themeColor="text1"/>
                <w:sz w:val="24"/>
              </w:rPr>
              <w:t>dự</w:t>
            </w:r>
            <w:proofErr w:type="spellEnd"/>
            <w:r w:rsidRPr="00CF24CD">
              <w:rPr>
                <w:color w:val="000000" w:themeColor="text1"/>
                <w:sz w:val="24"/>
              </w:rPr>
              <w:t xml:space="preserve"> </w:t>
            </w:r>
            <w:proofErr w:type="spellStart"/>
            <w:r w:rsidRPr="00CF24CD">
              <w:rPr>
                <w:color w:val="000000" w:themeColor="text1"/>
                <w:sz w:val="24"/>
              </w:rPr>
              <w:t>án</w:t>
            </w:r>
            <w:proofErr w:type="spellEnd"/>
          </w:p>
        </w:tc>
        <w:tc>
          <w:tcPr>
            <w:tcW w:w="2029" w:type="pct"/>
            <w:vAlign w:val="center"/>
          </w:tcPr>
          <w:p w14:paraId="549BB435" w14:textId="77777777" w:rsidR="000C5D74" w:rsidRPr="00CF24CD" w:rsidRDefault="000C5D74" w:rsidP="00AC228E">
            <w:pPr>
              <w:spacing w:line="360" w:lineRule="auto"/>
              <w:jc w:val="center"/>
              <w:rPr>
                <w:noProof/>
                <w:color w:val="000000" w:themeColor="text1"/>
                <w:sz w:val="24"/>
              </w:rPr>
            </w:pPr>
            <w:r w:rsidRPr="00CF24CD">
              <w:rPr>
                <w:noProof/>
                <w:color w:val="000000" w:themeColor="text1"/>
                <w:sz w:val="24"/>
                <w:lang w:eastAsia="vi-VN"/>
              </w:rPr>
              <w:drawing>
                <wp:inline distT="0" distB="0" distL="0" distR="0" wp14:anchorId="07662E32" wp14:editId="2350509D">
                  <wp:extent cx="2434003" cy="2544445"/>
                  <wp:effectExtent l="0" t="0" r="4445" b="8255"/>
                  <wp:docPr id="871099128"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99128" name="Picture 13"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8640" cy="2559746"/>
                          </a:xfrm>
                          <a:prstGeom prst="rect">
                            <a:avLst/>
                          </a:prstGeom>
                          <a:noFill/>
                          <a:ln>
                            <a:noFill/>
                          </a:ln>
                        </pic:spPr>
                      </pic:pic>
                    </a:graphicData>
                  </a:graphic>
                </wp:inline>
              </w:drawing>
            </w:r>
          </w:p>
          <w:p w14:paraId="745D2D11" w14:textId="77777777" w:rsidR="000C5D74" w:rsidRPr="00CF24CD" w:rsidRDefault="000C5D74" w:rsidP="00AC228E">
            <w:pPr>
              <w:spacing w:line="360" w:lineRule="auto"/>
              <w:jc w:val="center"/>
              <w:rPr>
                <w:noProof/>
                <w:color w:val="000000" w:themeColor="text1"/>
                <w:sz w:val="24"/>
              </w:rPr>
            </w:pPr>
            <w:r w:rsidRPr="00CF24CD">
              <w:rPr>
                <w:noProof/>
                <w:color w:val="000000" w:themeColor="text1"/>
                <w:sz w:val="24"/>
                <w:lang w:eastAsia="vi-VN"/>
              </w:rPr>
              <w:drawing>
                <wp:inline distT="0" distB="0" distL="0" distR="0" wp14:anchorId="01FCCFBD" wp14:editId="00D8E74C">
                  <wp:extent cx="2464122" cy="1616954"/>
                  <wp:effectExtent l="0" t="0" r="0" b="2540"/>
                  <wp:docPr id="1426760590" name="Picture 12" descr="A blue and purple c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purple cub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4341" cy="1630222"/>
                          </a:xfrm>
                          <a:prstGeom prst="rect">
                            <a:avLst/>
                          </a:prstGeom>
                          <a:noFill/>
                          <a:ln>
                            <a:noFill/>
                          </a:ln>
                        </pic:spPr>
                      </pic:pic>
                    </a:graphicData>
                  </a:graphic>
                </wp:inline>
              </w:drawing>
            </w:r>
          </w:p>
        </w:tc>
      </w:tr>
    </w:tbl>
    <w:p w14:paraId="120FE981" w14:textId="72CF1A1A" w:rsidR="009704BE" w:rsidRDefault="009704BE" w:rsidP="00372AD9">
      <w:pPr>
        <w:pStyle w:val="Heading4"/>
        <w:ind w:firstLine="0"/>
      </w:pPr>
    </w:p>
    <w:p w14:paraId="62E63C52" w14:textId="77777777" w:rsidR="00372AD9" w:rsidRPr="00162814" w:rsidRDefault="00372AD9" w:rsidP="00E461DF">
      <w:pPr>
        <w:numPr>
          <w:ilvl w:val="0"/>
          <w:numId w:val="127"/>
        </w:numPr>
        <w:spacing w:before="16" w:after="20" w:line="240" w:lineRule="auto"/>
        <w:jc w:val="left"/>
        <w:rPr>
          <w:color w:val="000000" w:themeColor="text1"/>
          <w:sz w:val="26"/>
        </w:rPr>
      </w:pPr>
      <w:bookmarkStart w:id="25" w:name="_Toc199509725"/>
      <w:r w:rsidRPr="00162814">
        <w:rPr>
          <w:b/>
          <w:color w:val="000000" w:themeColor="text1"/>
          <w:sz w:val="26"/>
          <w:lang w:val="pl-PL"/>
        </w:rPr>
        <w:t>Phạm vi công việc</w:t>
      </w:r>
      <w:bookmarkEnd w:id="25"/>
    </w:p>
    <w:p w14:paraId="35A50762" w14:textId="77777777" w:rsidR="00372AD9" w:rsidRPr="00162814" w:rsidRDefault="00372AD9" w:rsidP="00E461DF">
      <w:pPr>
        <w:pStyle w:val="Dau-"/>
        <w:widowControl/>
        <w:numPr>
          <w:ilvl w:val="0"/>
          <w:numId w:val="130"/>
        </w:numPr>
        <w:rPr>
          <w:color w:val="000000" w:themeColor="text1"/>
        </w:rPr>
      </w:pPr>
      <w:r w:rsidRPr="00162814">
        <w:rPr>
          <w:color w:val="000000" w:themeColor="text1"/>
        </w:rPr>
        <w:t xml:space="preserve">Công </w:t>
      </w:r>
      <w:proofErr w:type="spellStart"/>
      <w:r w:rsidRPr="00162814">
        <w:rPr>
          <w:color w:val="000000" w:themeColor="text1"/>
        </w:rPr>
        <w:t>tác</w:t>
      </w:r>
      <w:proofErr w:type="spellEnd"/>
      <w:r w:rsidRPr="00162814">
        <w:rPr>
          <w:color w:val="000000" w:themeColor="text1"/>
        </w:rPr>
        <w:t xml:space="preserve"> </w:t>
      </w:r>
      <w:proofErr w:type="spellStart"/>
      <w:r w:rsidRPr="00162814">
        <w:rPr>
          <w:color w:val="000000" w:themeColor="text1"/>
        </w:rPr>
        <w:t>ứng</w:t>
      </w:r>
      <w:proofErr w:type="spellEnd"/>
      <w:r w:rsidRPr="00162814">
        <w:rPr>
          <w:color w:val="000000" w:themeColor="text1"/>
        </w:rPr>
        <w:t xml:space="preserve"> </w:t>
      </w:r>
      <w:proofErr w:type="spellStart"/>
      <w:r w:rsidRPr="00162814">
        <w:rPr>
          <w:color w:val="000000" w:themeColor="text1"/>
        </w:rPr>
        <w:t>dụng</w:t>
      </w:r>
      <w:proofErr w:type="spellEnd"/>
      <w:r w:rsidRPr="00162814">
        <w:rPr>
          <w:color w:val="000000" w:themeColor="text1"/>
        </w:rPr>
        <w:t xml:space="preserve"> </w:t>
      </w:r>
      <w:proofErr w:type="spellStart"/>
      <w:r w:rsidRPr="00162814">
        <w:rPr>
          <w:color w:val="000000" w:themeColor="text1"/>
        </w:rPr>
        <w:t>mô</w:t>
      </w:r>
      <w:proofErr w:type="spellEnd"/>
      <w:r w:rsidRPr="00162814">
        <w:rPr>
          <w:color w:val="000000" w:themeColor="text1"/>
        </w:rPr>
        <w:t xml:space="preserve"> </w:t>
      </w:r>
      <w:proofErr w:type="spellStart"/>
      <w:r w:rsidRPr="00162814">
        <w:rPr>
          <w:color w:val="000000" w:themeColor="text1"/>
        </w:rPr>
        <w:t>hình</w:t>
      </w:r>
      <w:proofErr w:type="spellEnd"/>
      <w:r w:rsidRPr="00162814">
        <w:rPr>
          <w:color w:val="000000" w:themeColor="text1"/>
        </w:rPr>
        <w:t xml:space="preserve"> </w:t>
      </w:r>
      <w:proofErr w:type="spellStart"/>
      <w:r w:rsidRPr="00162814">
        <w:rPr>
          <w:color w:val="000000" w:themeColor="text1"/>
        </w:rPr>
        <w:t>thông</w:t>
      </w:r>
      <w:proofErr w:type="spellEnd"/>
      <w:r w:rsidRPr="00162814">
        <w:rPr>
          <w:color w:val="000000" w:themeColor="text1"/>
        </w:rPr>
        <w:t xml:space="preserve"> tin </w:t>
      </w:r>
      <w:proofErr w:type="spellStart"/>
      <w:r w:rsidRPr="00162814">
        <w:rPr>
          <w:color w:val="000000" w:themeColor="text1"/>
        </w:rPr>
        <w:t>công</w:t>
      </w:r>
      <w:proofErr w:type="spellEnd"/>
      <w:r w:rsidRPr="00162814">
        <w:rPr>
          <w:color w:val="000000" w:themeColor="text1"/>
        </w:rPr>
        <w:t xml:space="preserve"> </w:t>
      </w:r>
      <w:proofErr w:type="spellStart"/>
      <w:r w:rsidRPr="00162814">
        <w:rPr>
          <w:color w:val="000000" w:themeColor="text1"/>
        </w:rPr>
        <w:t>trình</w:t>
      </w:r>
      <w:proofErr w:type="spellEnd"/>
      <w:r w:rsidRPr="00162814">
        <w:rPr>
          <w:color w:val="000000" w:themeColor="text1"/>
        </w:rPr>
        <w:t xml:space="preserve"> (BIM) </w:t>
      </w:r>
      <w:proofErr w:type="spellStart"/>
      <w:r w:rsidRPr="00162814">
        <w:rPr>
          <w:color w:val="000000" w:themeColor="text1"/>
        </w:rPr>
        <w:t>vào</w:t>
      </w:r>
      <w:proofErr w:type="spellEnd"/>
      <w:r w:rsidRPr="00162814">
        <w:rPr>
          <w:color w:val="000000" w:themeColor="text1"/>
        </w:rPr>
        <w:t xml:space="preserve"> </w:t>
      </w:r>
      <w:proofErr w:type="spellStart"/>
      <w:r w:rsidRPr="00162814">
        <w:rPr>
          <w:color w:val="000000" w:themeColor="text1"/>
        </w:rPr>
        <w:t>dự</w:t>
      </w:r>
      <w:proofErr w:type="spellEnd"/>
      <w:r w:rsidRPr="00162814">
        <w:rPr>
          <w:color w:val="000000" w:themeColor="text1"/>
        </w:rPr>
        <w:t xml:space="preserve"> </w:t>
      </w:r>
      <w:proofErr w:type="spellStart"/>
      <w:r w:rsidRPr="00162814">
        <w:rPr>
          <w:color w:val="000000" w:themeColor="text1"/>
        </w:rPr>
        <w:t>án</w:t>
      </w:r>
      <w:proofErr w:type="spellEnd"/>
      <w:r w:rsidRPr="00162814">
        <w:rPr>
          <w:color w:val="000000" w:themeColor="text1"/>
        </w:rPr>
        <w:t xml:space="preserve"> ở </w:t>
      </w:r>
      <w:proofErr w:type="spellStart"/>
      <w:r w:rsidRPr="00162814">
        <w:rPr>
          <w:color w:val="000000" w:themeColor="text1"/>
        </w:rPr>
        <w:t>giai</w:t>
      </w:r>
      <w:proofErr w:type="spellEnd"/>
      <w:r w:rsidRPr="00162814">
        <w:rPr>
          <w:color w:val="000000" w:themeColor="text1"/>
        </w:rPr>
        <w:t xml:space="preserve"> </w:t>
      </w:r>
      <w:proofErr w:type="spellStart"/>
      <w:r w:rsidRPr="00162814">
        <w:rPr>
          <w:color w:val="000000" w:themeColor="text1"/>
        </w:rPr>
        <w:t>đoạn</w:t>
      </w:r>
      <w:proofErr w:type="spellEnd"/>
      <w:r w:rsidRPr="00162814">
        <w:rPr>
          <w:color w:val="000000" w:themeColor="text1"/>
        </w:rPr>
        <w:t xml:space="preserve"> </w:t>
      </w:r>
      <w:proofErr w:type="spellStart"/>
      <w:r w:rsidRPr="00162814">
        <w:rPr>
          <w:color w:val="000000" w:themeColor="text1"/>
        </w:rPr>
        <w:t>lập</w:t>
      </w:r>
      <w:proofErr w:type="spellEnd"/>
      <w:r w:rsidRPr="00162814">
        <w:rPr>
          <w:color w:val="000000" w:themeColor="text1"/>
        </w:rPr>
        <w:t xml:space="preserve"> TKKT-TKBVTC </w:t>
      </w:r>
      <w:proofErr w:type="spellStart"/>
      <w:r w:rsidRPr="00162814">
        <w:rPr>
          <w:color w:val="000000" w:themeColor="text1"/>
        </w:rPr>
        <w:t>với</w:t>
      </w:r>
      <w:proofErr w:type="spellEnd"/>
      <w:r w:rsidRPr="00162814">
        <w:rPr>
          <w:color w:val="000000" w:themeColor="text1"/>
        </w:rPr>
        <w:t xml:space="preserve"> </w:t>
      </w:r>
      <w:proofErr w:type="spellStart"/>
      <w:r w:rsidRPr="00162814">
        <w:rPr>
          <w:color w:val="000000" w:themeColor="text1"/>
        </w:rPr>
        <w:t>các</w:t>
      </w:r>
      <w:proofErr w:type="spellEnd"/>
      <w:r w:rsidRPr="00162814">
        <w:rPr>
          <w:color w:val="000000" w:themeColor="text1"/>
        </w:rPr>
        <w:t xml:space="preserve"> </w:t>
      </w:r>
      <w:proofErr w:type="spellStart"/>
      <w:r w:rsidRPr="00162814">
        <w:rPr>
          <w:color w:val="000000" w:themeColor="text1"/>
        </w:rPr>
        <w:t>vai</w:t>
      </w:r>
      <w:proofErr w:type="spellEnd"/>
      <w:r w:rsidRPr="00162814">
        <w:rPr>
          <w:color w:val="000000" w:themeColor="text1"/>
        </w:rPr>
        <w:t xml:space="preserve"> </w:t>
      </w:r>
      <w:proofErr w:type="spellStart"/>
      <w:r w:rsidRPr="00162814">
        <w:rPr>
          <w:color w:val="000000" w:themeColor="text1"/>
        </w:rPr>
        <w:t>trò</w:t>
      </w:r>
      <w:proofErr w:type="spellEnd"/>
      <w:r w:rsidRPr="00162814">
        <w:rPr>
          <w:color w:val="000000" w:themeColor="text1"/>
        </w:rPr>
        <w:t xml:space="preserve"> </w:t>
      </w:r>
      <w:proofErr w:type="spellStart"/>
      <w:r w:rsidRPr="00162814">
        <w:rPr>
          <w:color w:val="000000" w:themeColor="text1"/>
        </w:rPr>
        <w:t>và</w:t>
      </w:r>
      <w:proofErr w:type="spellEnd"/>
      <w:r w:rsidRPr="00162814">
        <w:rPr>
          <w:color w:val="000000" w:themeColor="text1"/>
        </w:rPr>
        <w:t xml:space="preserve"> </w:t>
      </w:r>
      <w:proofErr w:type="spellStart"/>
      <w:r w:rsidRPr="00162814">
        <w:rPr>
          <w:color w:val="000000" w:themeColor="text1"/>
        </w:rPr>
        <w:t>trách</w:t>
      </w:r>
      <w:proofErr w:type="spellEnd"/>
      <w:r w:rsidRPr="00162814">
        <w:rPr>
          <w:color w:val="000000" w:themeColor="text1"/>
        </w:rPr>
        <w:t xml:space="preserve"> </w:t>
      </w:r>
      <w:proofErr w:type="spellStart"/>
      <w:r w:rsidRPr="00162814">
        <w:rPr>
          <w:color w:val="000000" w:themeColor="text1"/>
        </w:rPr>
        <w:t>nhiệm</w:t>
      </w:r>
      <w:proofErr w:type="spellEnd"/>
      <w:r w:rsidRPr="00162814">
        <w:rPr>
          <w:color w:val="000000" w:themeColor="text1"/>
        </w:rPr>
        <w:t xml:space="preserve"> </w:t>
      </w:r>
      <w:proofErr w:type="spellStart"/>
      <w:r w:rsidRPr="00162814">
        <w:rPr>
          <w:color w:val="000000" w:themeColor="text1"/>
        </w:rPr>
        <w:t>cụ</w:t>
      </w:r>
      <w:proofErr w:type="spellEnd"/>
      <w:r w:rsidRPr="00162814">
        <w:rPr>
          <w:color w:val="000000" w:themeColor="text1"/>
        </w:rPr>
        <w:t xml:space="preserve"> </w:t>
      </w:r>
      <w:proofErr w:type="spellStart"/>
      <w:r w:rsidRPr="00162814">
        <w:rPr>
          <w:color w:val="000000" w:themeColor="text1"/>
        </w:rPr>
        <w:t>thể</w:t>
      </w:r>
      <w:proofErr w:type="spellEnd"/>
      <w:r w:rsidRPr="00162814">
        <w:rPr>
          <w:color w:val="000000" w:themeColor="text1"/>
        </w:rPr>
        <w:t xml:space="preserve"> </w:t>
      </w:r>
      <w:proofErr w:type="spellStart"/>
      <w:r w:rsidRPr="00162814">
        <w:rPr>
          <w:color w:val="000000" w:themeColor="text1"/>
        </w:rPr>
        <w:t>như</w:t>
      </w:r>
      <w:proofErr w:type="spellEnd"/>
      <w:r w:rsidRPr="00162814">
        <w:rPr>
          <w:color w:val="000000" w:themeColor="text1"/>
        </w:rPr>
        <w:t xml:space="preserve"> </w:t>
      </w:r>
      <w:proofErr w:type="spellStart"/>
      <w:r w:rsidRPr="00162814">
        <w:rPr>
          <w:color w:val="000000" w:themeColor="text1"/>
        </w:rPr>
        <w:t>sau</w:t>
      </w:r>
      <w:proofErr w:type="spellEnd"/>
      <w:r w:rsidRPr="00162814">
        <w:rPr>
          <w:color w:val="000000" w:themeColor="text1"/>
        </w:rPr>
        <w:t>:</w:t>
      </w:r>
    </w:p>
    <w:p w14:paraId="1718FC2B" w14:textId="77777777" w:rsidR="00372AD9" w:rsidRPr="00162814" w:rsidRDefault="00372AD9" w:rsidP="00372AD9">
      <w:pPr>
        <w:pStyle w:val="Cachdaudong"/>
        <w:rPr>
          <w:b/>
          <w:bCs/>
          <w:color w:val="000000" w:themeColor="text1"/>
          <w:szCs w:val="26"/>
        </w:rPr>
      </w:pPr>
      <w:proofErr w:type="spellStart"/>
      <w:r w:rsidRPr="00162814">
        <w:rPr>
          <w:b/>
          <w:bCs/>
          <w:color w:val="000000" w:themeColor="text1"/>
          <w:szCs w:val="26"/>
        </w:rPr>
        <w:t>Tạo</w:t>
      </w:r>
      <w:proofErr w:type="spellEnd"/>
      <w:r w:rsidRPr="00162814">
        <w:rPr>
          <w:b/>
          <w:bCs/>
          <w:color w:val="000000" w:themeColor="text1"/>
          <w:szCs w:val="26"/>
        </w:rPr>
        <w:t xml:space="preserve"> </w:t>
      </w:r>
      <w:proofErr w:type="spellStart"/>
      <w:r w:rsidRPr="00162814">
        <w:rPr>
          <w:b/>
          <w:bCs/>
          <w:color w:val="000000" w:themeColor="text1"/>
          <w:szCs w:val="26"/>
        </w:rPr>
        <w:t>dựng</w:t>
      </w:r>
      <w:proofErr w:type="spellEnd"/>
      <w:r w:rsidRPr="00162814">
        <w:rPr>
          <w:b/>
          <w:bCs/>
          <w:color w:val="000000" w:themeColor="text1"/>
          <w:szCs w:val="26"/>
        </w:rPr>
        <w:t xml:space="preserve"> </w:t>
      </w:r>
      <w:proofErr w:type="spellStart"/>
      <w:r w:rsidRPr="00162814">
        <w:rPr>
          <w:b/>
          <w:bCs/>
          <w:color w:val="000000" w:themeColor="text1"/>
          <w:szCs w:val="26"/>
        </w:rPr>
        <w:t>mô</w:t>
      </w:r>
      <w:proofErr w:type="spellEnd"/>
      <w:r w:rsidRPr="00162814">
        <w:rPr>
          <w:b/>
          <w:bCs/>
          <w:color w:val="000000" w:themeColor="text1"/>
          <w:szCs w:val="26"/>
        </w:rPr>
        <w:t xml:space="preserve"> </w:t>
      </w:r>
      <w:proofErr w:type="spellStart"/>
      <w:r w:rsidRPr="00162814">
        <w:rPr>
          <w:b/>
          <w:bCs/>
          <w:color w:val="000000" w:themeColor="text1"/>
          <w:szCs w:val="26"/>
        </w:rPr>
        <w:t>hình</w:t>
      </w:r>
      <w:proofErr w:type="spellEnd"/>
      <w:r w:rsidRPr="00162814">
        <w:rPr>
          <w:b/>
          <w:bCs/>
          <w:color w:val="000000" w:themeColor="text1"/>
          <w:szCs w:val="26"/>
        </w:rPr>
        <w:t xml:space="preserve"> </w:t>
      </w:r>
      <w:proofErr w:type="spellStart"/>
      <w:r w:rsidRPr="00162814">
        <w:rPr>
          <w:b/>
          <w:bCs/>
          <w:color w:val="000000" w:themeColor="text1"/>
          <w:szCs w:val="26"/>
        </w:rPr>
        <w:t>thông</w:t>
      </w:r>
      <w:proofErr w:type="spellEnd"/>
      <w:r w:rsidRPr="00162814">
        <w:rPr>
          <w:b/>
          <w:bCs/>
          <w:color w:val="000000" w:themeColor="text1"/>
          <w:szCs w:val="26"/>
        </w:rPr>
        <w:t xml:space="preserve"> tin BIM (BIM modeler) </w:t>
      </w:r>
      <w:proofErr w:type="spellStart"/>
      <w:r w:rsidRPr="00162814">
        <w:rPr>
          <w:b/>
          <w:bCs/>
          <w:color w:val="000000" w:themeColor="text1"/>
          <w:szCs w:val="26"/>
        </w:rPr>
        <w:t>trong</w:t>
      </w:r>
      <w:proofErr w:type="spellEnd"/>
      <w:r w:rsidRPr="00162814">
        <w:rPr>
          <w:b/>
          <w:bCs/>
          <w:color w:val="000000" w:themeColor="text1"/>
          <w:szCs w:val="26"/>
        </w:rPr>
        <w:t xml:space="preserve"> </w:t>
      </w:r>
      <w:proofErr w:type="spellStart"/>
      <w:r w:rsidRPr="00162814">
        <w:rPr>
          <w:b/>
          <w:bCs/>
          <w:color w:val="000000" w:themeColor="text1"/>
          <w:szCs w:val="26"/>
        </w:rPr>
        <w:t>giai</w:t>
      </w:r>
      <w:proofErr w:type="spellEnd"/>
      <w:r w:rsidRPr="00162814">
        <w:rPr>
          <w:b/>
          <w:bCs/>
          <w:color w:val="000000" w:themeColor="text1"/>
          <w:szCs w:val="26"/>
        </w:rPr>
        <w:t xml:space="preserve"> </w:t>
      </w:r>
      <w:proofErr w:type="spellStart"/>
      <w:r w:rsidRPr="00162814">
        <w:rPr>
          <w:b/>
          <w:bCs/>
          <w:color w:val="000000" w:themeColor="text1"/>
          <w:szCs w:val="26"/>
        </w:rPr>
        <w:t>đoạn</w:t>
      </w:r>
      <w:proofErr w:type="spellEnd"/>
      <w:r w:rsidRPr="00162814">
        <w:rPr>
          <w:b/>
          <w:bCs/>
          <w:color w:val="000000" w:themeColor="text1"/>
          <w:szCs w:val="26"/>
        </w:rPr>
        <w:t xml:space="preserve"> TKKT-TKBVTC:</w:t>
      </w:r>
    </w:p>
    <w:p w14:paraId="348EAEA0" w14:textId="77777777" w:rsidR="00372AD9" w:rsidRPr="00162814" w:rsidRDefault="00372AD9" w:rsidP="00372AD9">
      <w:pPr>
        <w:pStyle w:val="Dau-"/>
        <w:widowControl/>
        <w:ind w:left="360"/>
        <w:rPr>
          <w:color w:val="000000" w:themeColor="text1"/>
        </w:rPr>
      </w:pPr>
      <w:proofErr w:type="spellStart"/>
      <w:r w:rsidRPr="00162814">
        <w:rPr>
          <w:color w:val="000000" w:themeColor="text1"/>
        </w:rPr>
        <w:t>Chịu</w:t>
      </w:r>
      <w:proofErr w:type="spellEnd"/>
      <w:r w:rsidRPr="00162814">
        <w:rPr>
          <w:color w:val="000000" w:themeColor="text1"/>
        </w:rPr>
        <w:t xml:space="preserve"> </w:t>
      </w:r>
      <w:proofErr w:type="spellStart"/>
      <w:r w:rsidRPr="00162814">
        <w:rPr>
          <w:color w:val="000000" w:themeColor="text1"/>
        </w:rPr>
        <w:t>trách</w:t>
      </w:r>
      <w:proofErr w:type="spellEnd"/>
      <w:r w:rsidRPr="00162814">
        <w:rPr>
          <w:color w:val="000000" w:themeColor="text1"/>
        </w:rPr>
        <w:t xml:space="preserve"> </w:t>
      </w:r>
      <w:proofErr w:type="spellStart"/>
      <w:r w:rsidRPr="00162814">
        <w:rPr>
          <w:color w:val="000000" w:themeColor="text1"/>
        </w:rPr>
        <w:t>nhiệm</w:t>
      </w:r>
      <w:proofErr w:type="spellEnd"/>
      <w:r w:rsidRPr="00162814">
        <w:rPr>
          <w:color w:val="000000" w:themeColor="text1"/>
        </w:rPr>
        <w:t xml:space="preserve"> </w:t>
      </w:r>
      <w:proofErr w:type="spellStart"/>
      <w:r w:rsidRPr="00162814">
        <w:rPr>
          <w:color w:val="000000" w:themeColor="text1"/>
        </w:rPr>
        <w:t>tạo</w:t>
      </w:r>
      <w:proofErr w:type="spellEnd"/>
      <w:r w:rsidRPr="00162814">
        <w:rPr>
          <w:color w:val="000000" w:themeColor="text1"/>
        </w:rPr>
        <w:t xml:space="preserve"> </w:t>
      </w:r>
      <w:proofErr w:type="spellStart"/>
      <w:r w:rsidRPr="00162814">
        <w:rPr>
          <w:color w:val="000000" w:themeColor="text1"/>
        </w:rPr>
        <w:t>lập</w:t>
      </w:r>
      <w:proofErr w:type="spellEnd"/>
      <w:r w:rsidRPr="00162814">
        <w:rPr>
          <w:color w:val="000000" w:themeColor="text1"/>
        </w:rPr>
        <w:t xml:space="preserve">, </w:t>
      </w:r>
      <w:proofErr w:type="spellStart"/>
      <w:r w:rsidRPr="00162814">
        <w:rPr>
          <w:color w:val="000000" w:themeColor="text1"/>
        </w:rPr>
        <w:t>cập</w:t>
      </w:r>
      <w:proofErr w:type="spellEnd"/>
      <w:r w:rsidRPr="00162814">
        <w:rPr>
          <w:color w:val="000000" w:themeColor="text1"/>
        </w:rPr>
        <w:t xml:space="preserve"> </w:t>
      </w:r>
      <w:proofErr w:type="spellStart"/>
      <w:r w:rsidRPr="00162814">
        <w:rPr>
          <w:color w:val="000000" w:themeColor="text1"/>
        </w:rPr>
        <w:t>nhật</w:t>
      </w:r>
      <w:proofErr w:type="spellEnd"/>
      <w:r w:rsidRPr="00162814">
        <w:rPr>
          <w:color w:val="000000" w:themeColor="text1"/>
        </w:rPr>
        <w:t xml:space="preserve">, </w:t>
      </w:r>
      <w:proofErr w:type="spellStart"/>
      <w:r w:rsidRPr="00162814">
        <w:rPr>
          <w:color w:val="000000" w:themeColor="text1"/>
        </w:rPr>
        <w:t>chỉnh</w:t>
      </w:r>
      <w:proofErr w:type="spellEnd"/>
      <w:r w:rsidRPr="00162814">
        <w:rPr>
          <w:color w:val="000000" w:themeColor="text1"/>
        </w:rPr>
        <w:t xml:space="preserve"> </w:t>
      </w:r>
      <w:proofErr w:type="spellStart"/>
      <w:r w:rsidRPr="00162814">
        <w:rPr>
          <w:color w:val="000000" w:themeColor="text1"/>
        </w:rPr>
        <w:t>sửa</w:t>
      </w:r>
      <w:proofErr w:type="spellEnd"/>
      <w:r w:rsidRPr="00162814">
        <w:rPr>
          <w:color w:val="000000" w:themeColor="text1"/>
        </w:rPr>
        <w:t xml:space="preserve">, </w:t>
      </w:r>
      <w:proofErr w:type="spellStart"/>
      <w:r w:rsidRPr="00162814">
        <w:rPr>
          <w:color w:val="000000" w:themeColor="text1"/>
        </w:rPr>
        <w:t>kiểm</w:t>
      </w:r>
      <w:proofErr w:type="spellEnd"/>
      <w:r w:rsidRPr="00162814">
        <w:rPr>
          <w:color w:val="000000" w:themeColor="text1"/>
        </w:rPr>
        <w:t xml:space="preserve"> </w:t>
      </w:r>
      <w:proofErr w:type="spellStart"/>
      <w:r w:rsidRPr="00162814">
        <w:rPr>
          <w:color w:val="000000" w:themeColor="text1"/>
        </w:rPr>
        <w:t>tra</w:t>
      </w:r>
      <w:proofErr w:type="spellEnd"/>
      <w:r w:rsidRPr="00162814">
        <w:rPr>
          <w:color w:val="000000" w:themeColor="text1"/>
        </w:rPr>
        <w:t xml:space="preserve"> </w:t>
      </w:r>
      <w:proofErr w:type="spellStart"/>
      <w:r w:rsidRPr="00162814">
        <w:rPr>
          <w:color w:val="000000" w:themeColor="text1"/>
        </w:rPr>
        <w:t>chất</w:t>
      </w:r>
      <w:proofErr w:type="spellEnd"/>
      <w:r w:rsidRPr="00162814">
        <w:rPr>
          <w:color w:val="000000" w:themeColor="text1"/>
        </w:rPr>
        <w:t xml:space="preserve"> </w:t>
      </w:r>
      <w:proofErr w:type="spellStart"/>
      <w:r w:rsidRPr="00162814">
        <w:rPr>
          <w:color w:val="000000" w:themeColor="text1"/>
        </w:rPr>
        <w:t>lượng</w:t>
      </w:r>
      <w:proofErr w:type="spellEnd"/>
      <w:r w:rsidRPr="00162814">
        <w:rPr>
          <w:color w:val="000000" w:themeColor="text1"/>
        </w:rPr>
        <w:t xml:space="preserve"> </w:t>
      </w:r>
      <w:proofErr w:type="spellStart"/>
      <w:r w:rsidRPr="00162814">
        <w:rPr>
          <w:color w:val="000000" w:themeColor="text1"/>
        </w:rPr>
        <w:t>mô</w:t>
      </w:r>
      <w:proofErr w:type="spellEnd"/>
      <w:r w:rsidRPr="00162814">
        <w:rPr>
          <w:color w:val="000000" w:themeColor="text1"/>
        </w:rPr>
        <w:t xml:space="preserve"> </w:t>
      </w:r>
      <w:proofErr w:type="spellStart"/>
      <w:r w:rsidRPr="00162814">
        <w:rPr>
          <w:color w:val="000000" w:themeColor="text1"/>
        </w:rPr>
        <w:t>hình</w:t>
      </w:r>
      <w:proofErr w:type="spellEnd"/>
      <w:r w:rsidRPr="00162814">
        <w:rPr>
          <w:color w:val="000000" w:themeColor="text1"/>
        </w:rPr>
        <w:t>;</w:t>
      </w:r>
    </w:p>
    <w:p w14:paraId="60CE0205" w14:textId="77777777" w:rsidR="00372AD9" w:rsidRPr="00162814" w:rsidRDefault="00372AD9" w:rsidP="00372AD9">
      <w:pPr>
        <w:pStyle w:val="Dau-"/>
        <w:widowControl/>
        <w:ind w:left="360"/>
        <w:rPr>
          <w:color w:val="000000" w:themeColor="text1"/>
        </w:rPr>
      </w:pPr>
      <w:proofErr w:type="spellStart"/>
      <w:r w:rsidRPr="00162814">
        <w:rPr>
          <w:color w:val="000000" w:themeColor="text1"/>
        </w:rPr>
        <w:t>Trích</w:t>
      </w:r>
      <w:proofErr w:type="spellEnd"/>
      <w:r w:rsidRPr="00162814">
        <w:rPr>
          <w:color w:val="000000" w:themeColor="text1"/>
        </w:rPr>
        <w:t xml:space="preserve"> </w:t>
      </w:r>
      <w:proofErr w:type="spellStart"/>
      <w:r w:rsidRPr="00162814">
        <w:rPr>
          <w:color w:val="000000" w:themeColor="text1"/>
        </w:rPr>
        <w:t>xuất</w:t>
      </w:r>
      <w:proofErr w:type="spellEnd"/>
      <w:r w:rsidRPr="00162814">
        <w:rPr>
          <w:color w:val="000000" w:themeColor="text1"/>
        </w:rPr>
        <w:t xml:space="preserve"> </w:t>
      </w:r>
      <w:proofErr w:type="spellStart"/>
      <w:r w:rsidRPr="00162814">
        <w:rPr>
          <w:color w:val="000000" w:themeColor="text1"/>
        </w:rPr>
        <w:t>thông</w:t>
      </w:r>
      <w:proofErr w:type="spellEnd"/>
      <w:r w:rsidRPr="00162814">
        <w:rPr>
          <w:color w:val="000000" w:themeColor="text1"/>
        </w:rPr>
        <w:t xml:space="preserve"> tin, </w:t>
      </w:r>
      <w:proofErr w:type="spellStart"/>
      <w:r w:rsidRPr="00162814">
        <w:rPr>
          <w:color w:val="000000" w:themeColor="text1"/>
        </w:rPr>
        <w:t>khối</w:t>
      </w:r>
      <w:proofErr w:type="spellEnd"/>
      <w:r w:rsidRPr="00162814">
        <w:rPr>
          <w:color w:val="000000" w:themeColor="text1"/>
        </w:rPr>
        <w:t xml:space="preserve"> </w:t>
      </w:r>
      <w:proofErr w:type="spellStart"/>
      <w:r w:rsidRPr="00162814">
        <w:rPr>
          <w:color w:val="000000" w:themeColor="text1"/>
        </w:rPr>
        <w:t>lượng</w:t>
      </w:r>
      <w:proofErr w:type="spellEnd"/>
      <w:r w:rsidRPr="00162814">
        <w:rPr>
          <w:color w:val="000000" w:themeColor="text1"/>
        </w:rPr>
        <w:t xml:space="preserve"> </w:t>
      </w:r>
      <w:proofErr w:type="spellStart"/>
      <w:r w:rsidRPr="00162814">
        <w:rPr>
          <w:color w:val="000000" w:themeColor="text1"/>
        </w:rPr>
        <w:t>từ</w:t>
      </w:r>
      <w:proofErr w:type="spellEnd"/>
      <w:r w:rsidRPr="00162814">
        <w:rPr>
          <w:color w:val="000000" w:themeColor="text1"/>
        </w:rPr>
        <w:t xml:space="preserve"> </w:t>
      </w:r>
      <w:proofErr w:type="spellStart"/>
      <w:r w:rsidRPr="00162814">
        <w:rPr>
          <w:color w:val="000000" w:themeColor="text1"/>
        </w:rPr>
        <w:t>mô</w:t>
      </w:r>
      <w:proofErr w:type="spellEnd"/>
      <w:r w:rsidRPr="00162814">
        <w:rPr>
          <w:color w:val="000000" w:themeColor="text1"/>
        </w:rPr>
        <w:t xml:space="preserve"> </w:t>
      </w:r>
      <w:proofErr w:type="spellStart"/>
      <w:r w:rsidRPr="00162814">
        <w:rPr>
          <w:color w:val="000000" w:themeColor="text1"/>
        </w:rPr>
        <w:t>hình</w:t>
      </w:r>
      <w:proofErr w:type="spellEnd"/>
      <w:r w:rsidRPr="00162814">
        <w:rPr>
          <w:color w:val="000000" w:themeColor="text1"/>
        </w:rPr>
        <w:t>.</w:t>
      </w:r>
    </w:p>
    <w:p w14:paraId="5A30681C" w14:textId="77777777" w:rsidR="00372AD9" w:rsidRPr="00162814" w:rsidRDefault="00372AD9" w:rsidP="00372AD9">
      <w:pPr>
        <w:pStyle w:val="Cachdaudong"/>
        <w:rPr>
          <w:rFonts w:eastAsia="Times New Roman"/>
          <w:b/>
          <w:bCs/>
          <w:color w:val="000000" w:themeColor="text1"/>
          <w:szCs w:val="26"/>
          <w:lang w:val="vi-VN"/>
        </w:rPr>
      </w:pPr>
      <w:proofErr w:type="spellStart"/>
      <w:r w:rsidRPr="00162814">
        <w:rPr>
          <w:b/>
          <w:bCs/>
          <w:color w:val="000000" w:themeColor="text1"/>
          <w:szCs w:val="26"/>
        </w:rPr>
        <w:t>Điều</w:t>
      </w:r>
      <w:proofErr w:type="spellEnd"/>
      <w:r w:rsidRPr="00162814">
        <w:rPr>
          <w:b/>
          <w:bCs/>
          <w:color w:val="000000" w:themeColor="text1"/>
          <w:szCs w:val="26"/>
        </w:rPr>
        <w:t xml:space="preserve"> </w:t>
      </w:r>
      <w:proofErr w:type="spellStart"/>
      <w:r w:rsidRPr="00162814">
        <w:rPr>
          <w:b/>
          <w:bCs/>
          <w:color w:val="000000" w:themeColor="text1"/>
          <w:szCs w:val="26"/>
        </w:rPr>
        <w:t>phối</w:t>
      </w:r>
      <w:proofErr w:type="spellEnd"/>
      <w:r w:rsidRPr="00162814">
        <w:rPr>
          <w:b/>
          <w:bCs/>
          <w:color w:val="000000" w:themeColor="text1"/>
          <w:szCs w:val="26"/>
        </w:rPr>
        <w:t xml:space="preserve"> </w:t>
      </w:r>
      <w:proofErr w:type="spellStart"/>
      <w:r w:rsidRPr="00162814">
        <w:rPr>
          <w:b/>
          <w:bCs/>
          <w:color w:val="000000" w:themeColor="text1"/>
          <w:szCs w:val="26"/>
        </w:rPr>
        <w:t>viên</w:t>
      </w:r>
      <w:proofErr w:type="spellEnd"/>
      <w:r w:rsidRPr="00162814">
        <w:rPr>
          <w:b/>
          <w:bCs/>
          <w:color w:val="000000" w:themeColor="text1"/>
          <w:szCs w:val="26"/>
        </w:rPr>
        <w:t xml:space="preserve"> BIM (BIM coordinator) </w:t>
      </w:r>
      <w:proofErr w:type="spellStart"/>
      <w:r w:rsidRPr="00162814">
        <w:rPr>
          <w:b/>
          <w:bCs/>
          <w:color w:val="000000" w:themeColor="text1"/>
          <w:szCs w:val="26"/>
        </w:rPr>
        <w:t>trong</w:t>
      </w:r>
      <w:proofErr w:type="spellEnd"/>
      <w:r w:rsidRPr="00162814">
        <w:rPr>
          <w:b/>
          <w:bCs/>
          <w:color w:val="000000" w:themeColor="text1"/>
          <w:szCs w:val="26"/>
        </w:rPr>
        <w:t xml:space="preserve"> </w:t>
      </w:r>
      <w:proofErr w:type="spellStart"/>
      <w:r w:rsidRPr="00162814">
        <w:rPr>
          <w:b/>
          <w:bCs/>
          <w:color w:val="000000" w:themeColor="text1"/>
          <w:szCs w:val="26"/>
        </w:rPr>
        <w:t>giai</w:t>
      </w:r>
      <w:proofErr w:type="spellEnd"/>
      <w:r w:rsidRPr="00162814">
        <w:rPr>
          <w:b/>
          <w:bCs/>
          <w:color w:val="000000" w:themeColor="text1"/>
          <w:szCs w:val="26"/>
        </w:rPr>
        <w:t xml:space="preserve"> </w:t>
      </w:r>
      <w:proofErr w:type="spellStart"/>
      <w:r w:rsidRPr="00162814">
        <w:rPr>
          <w:b/>
          <w:bCs/>
          <w:color w:val="000000" w:themeColor="text1"/>
          <w:szCs w:val="26"/>
        </w:rPr>
        <w:t>đoạn</w:t>
      </w:r>
      <w:proofErr w:type="spellEnd"/>
      <w:r w:rsidRPr="00162814">
        <w:rPr>
          <w:b/>
          <w:bCs/>
          <w:color w:val="000000" w:themeColor="text1"/>
          <w:szCs w:val="26"/>
        </w:rPr>
        <w:t xml:space="preserve"> TKKT-TKBVTC:</w:t>
      </w:r>
    </w:p>
    <w:p w14:paraId="0E16E267" w14:textId="77777777" w:rsidR="00372AD9" w:rsidRPr="00162814" w:rsidRDefault="00372AD9" w:rsidP="00372AD9">
      <w:pPr>
        <w:pStyle w:val="Dau-"/>
        <w:widowControl/>
        <w:ind w:left="360"/>
        <w:rPr>
          <w:color w:val="000000" w:themeColor="text1"/>
          <w:lang w:val="vi-VN"/>
        </w:rPr>
      </w:pPr>
      <w:r w:rsidRPr="00162814">
        <w:rPr>
          <w:color w:val="000000" w:themeColor="text1"/>
          <w:lang w:val="vi-VN"/>
        </w:rPr>
        <w:t>Chịu trách nhiệm hỗ trợ xây dựng và quản lý việc thực hiện BIM;</w:t>
      </w:r>
    </w:p>
    <w:p w14:paraId="1EF82FEF" w14:textId="77777777" w:rsidR="00372AD9" w:rsidRPr="00162814" w:rsidRDefault="00372AD9" w:rsidP="00372AD9">
      <w:pPr>
        <w:pStyle w:val="Dau-"/>
        <w:widowControl/>
        <w:ind w:left="360"/>
        <w:rPr>
          <w:rFonts w:eastAsia="Times New Roman"/>
          <w:bCs/>
          <w:color w:val="000000" w:themeColor="text1"/>
          <w:lang w:val="vi-VN"/>
        </w:rPr>
      </w:pPr>
      <w:r w:rsidRPr="00162814">
        <w:rPr>
          <w:color w:val="000000" w:themeColor="text1"/>
          <w:lang w:val="vi-VN"/>
        </w:rPr>
        <w:t>Điều phối việc trao đổi mô hình và đảm bảo chất lượng của các mô hình thông tin, đảm bảo rằng các mô hình thông tin phù hợp với EIR và BEP. Triển khai các ứng dụng BIM như: kiểm tra xung đột giữa các bộ môn, điều phối việc triển khai BIM.</w:t>
      </w:r>
    </w:p>
    <w:p w14:paraId="3253A53D" w14:textId="77777777" w:rsidR="00372AD9" w:rsidRPr="00162814" w:rsidRDefault="00372AD9" w:rsidP="00372AD9">
      <w:pPr>
        <w:pStyle w:val="Cachdaudong"/>
        <w:rPr>
          <w:rFonts w:eastAsia="Times New Roman"/>
          <w:b/>
          <w:bCs/>
          <w:color w:val="000000" w:themeColor="text1"/>
          <w:szCs w:val="26"/>
          <w:lang w:val="vi-VN"/>
        </w:rPr>
      </w:pPr>
      <w:r w:rsidRPr="00162814">
        <w:rPr>
          <w:b/>
          <w:bCs/>
          <w:color w:val="000000" w:themeColor="text1"/>
          <w:szCs w:val="26"/>
          <w:lang w:val="vi-VN"/>
        </w:rPr>
        <w:t>Quản lý BIM (BIM Manager) trong giai đoạn TKKT-TKBVTC:</w:t>
      </w:r>
    </w:p>
    <w:p w14:paraId="4DF6DE97" w14:textId="77777777" w:rsidR="00372AD9" w:rsidRPr="00162814" w:rsidRDefault="00372AD9" w:rsidP="00372AD9">
      <w:pPr>
        <w:pStyle w:val="Dau-"/>
        <w:widowControl/>
        <w:ind w:left="360"/>
        <w:rPr>
          <w:color w:val="000000" w:themeColor="text1"/>
          <w:lang w:val="vi-VN"/>
        </w:rPr>
      </w:pPr>
      <w:r w:rsidRPr="00162814">
        <w:rPr>
          <w:color w:val="000000" w:themeColor="text1"/>
          <w:lang w:val="vi-VN"/>
        </w:rPr>
        <w:lastRenderedPageBreak/>
        <w:t>Chịu trách nhiệm thiết lập và quản lý quy trình triển khai BIM, tổ chức các công việc, đưa ra các hướng dẫn phù hợp và giám sát việc thực hiện để đảm bảo các mục tiêu BIM trong dự án được hoàn thành một cách hiệu quả.</w:t>
      </w:r>
    </w:p>
    <w:p w14:paraId="12C620FF" w14:textId="77777777" w:rsidR="00372AD9" w:rsidRPr="00162814" w:rsidRDefault="00372AD9" w:rsidP="00E461DF">
      <w:pPr>
        <w:pStyle w:val="Dau-"/>
        <w:widowControl/>
        <w:numPr>
          <w:ilvl w:val="0"/>
          <w:numId w:val="130"/>
        </w:numPr>
        <w:rPr>
          <w:color w:val="000000" w:themeColor="text1"/>
          <w:lang w:val="vi-VN"/>
        </w:rPr>
      </w:pPr>
      <w:r w:rsidRPr="00162814">
        <w:rPr>
          <w:color w:val="000000" w:themeColor="text1"/>
          <w:lang w:val="vi-VN"/>
        </w:rPr>
        <w:t>Căn cứ vào giai đoạn triển khai thực tế của dự án, công việc tư vấn áp dụng BIM sẽ được chia thành các nhiệm vụ chính sau:</w:t>
      </w:r>
    </w:p>
    <w:p w14:paraId="55EC9DD1" w14:textId="77777777" w:rsidR="00372AD9" w:rsidRPr="00162814" w:rsidRDefault="00372AD9" w:rsidP="00372AD9">
      <w:pPr>
        <w:pStyle w:val="Cachdaudong"/>
        <w:rPr>
          <w:b/>
          <w:bCs/>
          <w:color w:val="000000" w:themeColor="text1"/>
          <w:szCs w:val="26"/>
          <w:lang w:val="vi-VN"/>
        </w:rPr>
      </w:pPr>
      <w:r w:rsidRPr="00162814">
        <w:rPr>
          <w:b/>
          <w:bCs/>
          <w:color w:val="000000" w:themeColor="text1"/>
          <w:szCs w:val="26"/>
          <w:lang w:val="vi-VN"/>
        </w:rPr>
        <w:t>Phần 1: Chuẩn bị áp dụng BIM</w:t>
      </w:r>
    </w:p>
    <w:p w14:paraId="716F4A31" w14:textId="77777777" w:rsidR="00372AD9" w:rsidRPr="00162814" w:rsidRDefault="00372AD9" w:rsidP="00372AD9">
      <w:pPr>
        <w:pStyle w:val="Dau-"/>
        <w:widowControl/>
        <w:ind w:left="360"/>
        <w:rPr>
          <w:color w:val="000000" w:themeColor="text1"/>
          <w:lang w:val="vi-VN"/>
        </w:rPr>
      </w:pPr>
      <w:r w:rsidRPr="00162814">
        <w:rPr>
          <w:color w:val="000000" w:themeColor="text1"/>
          <w:lang w:val="vi-VN"/>
        </w:rPr>
        <w:t>Lập kế hoạch triển khai BIM cho dự án.</w:t>
      </w:r>
    </w:p>
    <w:p w14:paraId="557E2FE3" w14:textId="77777777" w:rsidR="00372AD9" w:rsidRPr="00162814" w:rsidRDefault="00372AD9" w:rsidP="00372AD9">
      <w:pPr>
        <w:pStyle w:val="Dau-"/>
        <w:widowControl/>
        <w:ind w:left="360"/>
        <w:rPr>
          <w:color w:val="000000" w:themeColor="text1"/>
          <w:lang w:val="vi-VN"/>
        </w:rPr>
      </w:pPr>
      <w:r w:rsidRPr="00162814">
        <w:rPr>
          <w:color w:val="000000" w:themeColor="text1"/>
          <w:lang w:val="vi-VN"/>
        </w:rPr>
        <w:t>Xây dựng môi trường trao đổi dữ liệu chung CDE cho dự án.</w:t>
      </w:r>
    </w:p>
    <w:p w14:paraId="64FFFB7E" w14:textId="77777777" w:rsidR="00372AD9" w:rsidRPr="00162814" w:rsidRDefault="00372AD9" w:rsidP="00372AD9">
      <w:pPr>
        <w:pStyle w:val="Cachdaudong"/>
        <w:rPr>
          <w:b/>
          <w:bCs/>
          <w:color w:val="000000" w:themeColor="text1"/>
          <w:szCs w:val="26"/>
          <w:lang w:val="vi-VN"/>
        </w:rPr>
      </w:pPr>
      <w:r w:rsidRPr="00162814">
        <w:rPr>
          <w:b/>
          <w:bCs/>
          <w:color w:val="000000" w:themeColor="text1"/>
          <w:szCs w:val="26"/>
          <w:lang w:val="vi-VN"/>
        </w:rPr>
        <w:t>Phần 2: Ứng dụng BIM trong công tác thiết kế</w:t>
      </w:r>
    </w:p>
    <w:p w14:paraId="4B5FFD6B" w14:textId="77777777" w:rsidR="00372AD9" w:rsidRPr="00162814" w:rsidRDefault="00372AD9" w:rsidP="00372AD9">
      <w:pPr>
        <w:pStyle w:val="Dau-"/>
        <w:widowControl/>
        <w:ind w:left="360"/>
        <w:rPr>
          <w:color w:val="000000" w:themeColor="text1"/>
          <w:lang w:val="vi-VN"/>
        </w:rPr>
      </w:pPr>
      <w:r w:rsidRPr="00162814">
        <w:rPr>
          <w:color w:val="000000" w:themeColor="text1"/>
          <w:lang w:val="vi-VN"/>
        </w:rPr>
        <w:t>Cập nhập mô hình BIM phục vụ công tác quản lý dự án của CĐT.</w:t>
      </w:r>
    </w:p>
    <w:p w14:paraId="3C89DA3F" w14:textId="77777777" w:rsidR="00372AD9" w:rsidRPr="00162814" w:rsidRDefault="00372AD9" w:rsidP="00372AD9">
      <w:pPr>
        <w:pStyle w:val="Dau-"/>
        <w:widowControl/>
        <w:ind w:left="360"/>
        <w:rPr>
          <w:color w:val="000000" w:themeColor="text1"/>
          <w:lang w:val="vi-VN"/>
        </w:rPr>
      </w:pPr>
      <w:r w:rsidRPr="00162814">
        <w:rPr>
          <w:color w:val="000000" w:themeColor="text1"/>
          <w:lang w:val="vi-VN"/>
        </w:rPr>
        <w:t>Xây dựng mô hình BIM: (căn cứ theo Quyết định số 347, 348/QĐ-BXD ngày 02/04/2021 về việc Công bố Hướng dẫn chi tiết áp dụng Mô hình thông tin công trình (BIM) đối với công trình dân dụng và công trình hạ tầng kỹ thuật đô thị).</w:t>
      </w:r>
    </w:p>
    <w:p w14:paraId="64949096" w14:textId="77777777" w:rsidR="00372AD9" w:rsidRPr="00162814" w:rsidRDefault="00372AD9" w:rsidP="00476618">
      <w:pPr>
        <w:pStyle w:val="Heading3"/>
      </w:pPr>
      <w:bookmarkStart w:id="26" w:name="_Toc208595154"/>
      <w:bookmarkStart w:id="27" w:name="_Toc209196386"/>
      <w:bookmarkStart w:id="28" w:name="_Toc209624758"/>
      <w:proofErr w:type="spellStart"/>
      <w:r w:rsidRPr="00162814">
        <w:t>Mức</w:t>
      </w:r>
      <w:proofErr w:type="spellEnd"/>
      <w:r w:rsidRPr="00162814">
        <w:t xml:space="preserve"> </w:t>
      </w:r>
      <w:proofErr w:type="spellStart"/>
      <w:r w:rsidRPr="00162814">
        <w:t>độ</w:t>
      </w:r>
      <w:proofErr w:type="spellEnd"/>
      <w:r w:rsidRPr="00162814">
        <w:t xml:space="preserve"> chi </w:t>
      </w:r>
      <w:proofErr w:type="spellStart"/>
      <w:r w:rsidRPr="00162814">
        <w:t>tiết</w:t>
      </w:r>
      <w:proofErr w:type="spellEnd"/>
      <w:r w:rsidRPr="00162814">
        <w:t xml:space="preserve"> </w:t>
      </w:r>
      <w:proofErr w:type="spellStart"/>
      <w:r w:rsidRPr="00162814">
        <w:t>của</w:t>
      </w:r>
      <w:proofErr w:type="spellEnd"/>
      <w:r w:rsidRPr="00162814">
        <w:t xml:space="preserve"> </w:t>
      </w:r>
      <w:proofErr w:type="spellStart"/>
      <w:r w:rsidRPr="00162814">
        <w:t>mô</w:t>
      </w:r>
      <w:proofErr w:type="spellEnd"/>
      <w:r w:rsidRPr="00162814">
        <w:t xml:space="preserve"> </w:t>
      </w:r>
      <w:proofErr w:type="spellStart"/>
      <w:r w:rsidRPr="00162814">
        <w:t>hình</w:t>
      </w:r>
      <w:proofErr w:type="spellEnd"/>
      <w:r w:rsidRPr="00162814">
        <w:t xml:space="preserve"> BIM (LOD)</w:t>
      </w:r>
      <w:bookmarkEnd w:id="26"/>
      <w:bookmarkEnd w:id="27"/>
      <w:bookmarkEnd w:id="28"/>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044"/>
        <w:gridCol w:w="1609"/>
        <w:gridCol w:w="1457"/>
        <w:gridCol w:w="1107"/>
        <w:gridCol w:w="1627"/>
        <w:gridCol w:w="2058"/>
      </w:tblGrid>
      <w:tr w:rsidR="00372AD9" w:rsidRPr="00162814" w14:paraId="04F76AC5" w14:textId="77777777" w:rsidTr="00AC228E">
        <w:trPr>
          <w:trHeight w:val="145"/>
        </w:trPr>
        <w:tc>
          <w:tcPr>
            <w:tcW w:w="672" w:type="dxa"/>
            <w:tcBorders>
              <w:top w:val="single" w:sz="4" w:space="0" w:color="auto"/>
              <w:left w:val="single" w:sz="4" w:space="0" w:color="auto"/>
              <w:bottom w:val="single" w:sz="4" w:space="0" w:color="auto"/>
              <w:right w:val="single" w:sz="4" w:space="0" w:color="auto"/>
            </w:tcBorders>
            <w:hideMark/>
          </w:tcPr>
          <w:p w14:paraId="327BA8D4" w14:textId="77777777" w:rsidR="00372AD9" w:rsidRPr="00162814" w:rsidRDefault="00372AD9" w:rsidP="00AC228E">
            <w:pPr>
              <w:spacing w:line="254" w:lineRule="auto"/>
              <w:jc w:val="center"/>
              <w:rPr>
                <w:b/>
                <w:color w:val="000000" w:themeColor="text1"/>
                <w:sz w:val="26"/>
              </w:rPr>
            </w:pPr>
            <w:r w:rsidRPr="00372AD9">
              <w:rPr>
                <w:bCs/>
                <w:color w:val="000000" w:themeColor="text1"/>
                <w:sz w:val="26"/>
                <w:lang w:val="vi-VN"/>
              </w:rPr>
              <w:br w:type="page"/>
            </w:r>
            <w:r w:rsidRPr="00162814">
              <w:rPr>
                <w:b/>
                <w:color w:val="000000" w:themeColor="text1"/>
                <w:sz w:val="26"/>
              </w:rPr>
              <w:t>STT</w:t>
            </w:r>
          </w:p>
        </w:tc>
        <w:tc>
          <w:tcPr>
            <w:tcW w:w="1044" w:type="dxa"/>
            <w:tcBorders>
              <w:top w:val="single" w:sz="4" w:space="0" w:color="auto"/>
              <w:left w:val="single" w:sz="4" w:space="0" w:color="auto"/>
              <w:bottom w:val="single" w:sz="4" w:space="0" w:color="auto"/>
              <w:right w:val="single" w:sz="4" w:space="0" w:color="auto"/>
            </w:tcBorders>
            <w:hideMark/>
          </w:tcPr>
          <w:p w14:paraId="4D089ACA" w14:textId="77777777" w:rsidR="00372AD9" w:rsidRPr="00162814" w:rsidRDefault="00372AD9" w:rsidP="00AC228E">
            <w:pPr>
              <w:spacing w:line="254" w:lineRule="auto"/>
              <w:jc w:val="center"/>
              <w:rPr>
                <w:b/>
                <w:color w:val="000000" w:themeColor="text1"/>
                <w:sz w:val="26"/>
              </w:rPr>
            </w:pPr>
            <w:proofErr w:type="spellStart"/>
            <w:r w:rsidRPr="00162814">
              <w:rPr>
                <w:b/>
                <w:color w:val="000000" w:themeColor="text1"/>
                <w:sz w:val="26"/>
              </w:rPr>
              <w:t>Hạng</w:t>
            </w:r>
            <w:proofErr w:type="spellEnd"/>
            <w:r w:rsidRPr="00162814">
              <w:rPr>
                <w:b/>
                <w:color w:val="000000" w:themeColor="text1"/>
                <w:sz w:val="26"/>
              </w:rPr>
              <w:t xml:space="preserve"> </w:t>
            </w:r>
            <w:proofErr w:type="spellStart"/>
            <w:r w:rsidRPr="00162814">
              <w:rPr>
                <w:b/>
                <w:color w:val="000000" w:themeColor="text1"/>
                <w:sz w:val="26"/>
              </w:rPr>
              <w:t>mục</w:t>
            </w:r>
            <w:proofErr w:type="spellEnd"/>
            <w:r w:rsidRPr="00162814">
              <w:rPr>
                <w:b/>
                <w:color w:val="000000" w:themeColor="text1"/>
                <w:sz w:val="26"/>
              </w:rPr>
              <w:t xml:space="preserve"> </w:t>
            </w:r>
            <w:proofErr w:type="spellStart"/>
            <w:r w:rsidRPr="00162814">
              <w:rPr>
                <w:b/>
                <w:color w:val="000000" w:themeColor="text1"/>
                <w:sz w:val="26"/>
              </w:rPr>
              <w:t>công</w:t>
            </w:r>
            <w:proofErr w:type="spellEnd"/>
            <w:r w:rsidRPr="00162814">
              <w:rPr>
                <w:b/>
                <w:color w:val="000000" w:themeColor="text1"/>
                <w:sz w:val="26"/>
              </w:rPr>
              <w:t xml:space="preserve"> </w:t>
            </w:r>
            <w:proofErr w:type="spellStart"/>
            <w:r w:rsidRPr="00162814">
              <w:rPr>
                <w:b/>
                <w:color w:val="000000" w:themeColor="text1"/>
                <w:sz w:val="26"/>
              </w:rPr>
              <w:t>trình</w:t>
            </w:r>
            <w:proofErr w:type="spellEnd"/>
          </w:p>
        </w:tc>
        <w:tc>
          <w:tcPr>
            <w:tcW w:w="1609" w:type="dxa"/>
            <w:tcBorders>
              <w:top w:val="single" w:sz="4" w:space="0" w:color="auto"/>
              <w:left w:val="single" w:sz="4" w:space="0" w:color="auto"/>
              <w:bottom w:val="single" w:sz="4" w:space="0" w:color="auto"/>
              <w:right w:val="single" w:sz="4" w:space="0" w:color="auto"/>
            </w:tcBorders>
            <w:hideMark/>
          </w:tcPr>
          <w:p w14:paraId="5E27260D" w14:textId="77777777" w:rsidR="00372AD9" w:rsidRPr="00162814" w:rsidRDefault="00372AD9" w:rsidP="00AC228E">
            <w:pPr>
              <w:spacing w:line="254" w:lineRule="auto"/>
              <w:jc w:val="center"/>
              <w:rPr>
                <w:b/>
                <w:color w:val="000000" w:themeColor="text1"/>
                <w:sz w:val="26"/>
              </w:rPr>
            </w:pPr>
            <w:r w:rsidRPr="00162814">
              <w:rPr>
                <w:b/>
                <w:color w:val="000000" w:themeColor="text1"/>
                <w:sz w:val="26"/>
              </w:rPr>
              <w:t>LOD (</w:t>
            </w:r>
            <w:proofErr w:type="spellStart"/>
            <w:r w:rsidRPr="00162814">
              <w:rPr>
                <w:b/>
                <w:color w:val="000000" w:themeColor="text1"/>
                <w:sz w:val="26"/>
              </w:rPr>
              <w:t>Mức</w:t>
            </w:r>
            <w:proofErr w:type="spellEnd"/>
            <w:r w:rsidRPr="00162814">
              <w:rPr>
                <w:b/>
                <w:color w:val="000000" w:themeColor="text1"/>
                <w:sz w:val="26"/>
              </w:rPr>
              <w:t xml:space="preserve"> </w:t>
            </w:r>
            <w:proofErr w:type="spellStart"/>
            <w:r w:rsidRPr="00162814">
              <w:rPr>
                <w:b/>
                <w:color w:val="000000" w:themeColor="text1"/>
                <w:sz w:val="26"/>
              </w:rPr>
              <w:t>độ</w:t>
            </w:r>
            <w:proofErr w:type="spellEnd"/>
            <w:r w:rsidRPr="00162814">
              <w:rPr>
                <w:b/>
                <w:color w:val="000000" w:themeColor="text1"/>
                <w:sz w:val="26"/>
              </w:rPr>
              <w:t xml:space="preserve"> chi </w:t>
            </w:r>
            <w:proofErr w:type="spellStart"/>
            <w:r w:rsidRPr="00162814">
              <w:rPr>
                <w:b/>
                <w:color w:val="000000" w:themeColor="text1"/>
                <w:sz w:val="26"/>
              </w:rPr>
              <w:t>tiết</w:t>
            </w:r>
            <w:proofErr w:type="spellEnd"/>
            <w:r w:rsidRPr="00162814">
              <w:rPr>
                <w:b/>
                <w:color w:val="000000" w:themeColor="text1"/>
                <w:sz w:val="26"/>
              </w:rPr>
              <w:t xml:space="preserve"> </w:t>
            </w:r>
            <w:proofErr w:type="spellStart"/>
            <w:r w:rsidRPr="00162814">
              <w:rPr>
                <w:b/>
                <w:color w:val="000000" w:themeColor="text1"/>
                <w:sz w:val="26"/>
              </w:rPr>
              <w:t>của</w:t>
            </w:r>
            <w:proofErr w:type="spellEnd"/>
            <w:r w:rsidRPr="00162814">
              <w:rPr>
                <w:b/>
                <w:color w:val="000000" w:themeColor="text1"/>
                <w:sz w:val="26"/>
              </w:rPr>
              <w:t xml:space="preserve"> </w:t>
            </w:r>
            <w:proofErr w:type="spellStart"/>
            <w:r w:rsidRPr="00162814">
              <w:rPr>
                <w:b/>
                <w:color w:val="000000" w:themeColor="text1"/>
                <w:sz w:val="26"/>
              </w:rPr>
              <w:t>thông</w:t>
            </w:r>
            <w:proofErr w:type="spellEnd"/>
            <w:r w:rsidRPr="00162814">
              <w:rPr>
                <w:b/>
                <w:color w:val="000000" w:themeColor="text1"/>
                <w:sz w:val="26"/>
              </w:rPr>
              <w:t xml:space="preserve"> tin </w:t>
            </w:r>
            <w:proofErr w:type="spellStart"/>
            <w:r w:rsidRPr="00162814">
              <w:rPr>
                <w:b/>
                <w:color w:val="000000" w:themeColor="text1"/>
                <w:sz w:val="26"/>
              </w:rPr>
              <w:t>mô</w:t>
            </w:r>
            <w:proofErr w:type="spellEnd"/>
            <w:r w:rsidRPr="00162814">
              <w:rPr>
                <w:b/>
                <w:color w:val="000000" w:themeColor="text1"/>
                <w:sz w:val="26"/>
              </w:rPr>
              <w:t xml:space="preserve"> </w:t>
            </w:r>
            <w:proofErr w:type="spellStart"/>
            <w:r w:rsidRPr="00162814">
              <w:rPr>
                <w:b/>
                <w:color w:val="000000" w:themeColor="text1"/>
                <w:sz w:val="26"/>
              </w:rPr>
              <w:t>hình</w:t>
            </w:r>
            <w:proofErr w:type="spellEnd"/>
            <w:r w:rsidRPr="00162814">
              <w:rPr>
                <w:b/>
                <w:color w:val="000000" w:themeColor="text1"/>
                <w:sz w:val="26"/>
              </w:rPr>
              <w:t>)</w:t>
            </w:r>
          </w:p>
        </w:tc>
        <w:tc>
          <w:tcPr>
            <w:tcW w:w="1457" w:type="dxa"/>
            <w:tcBorders>
              <w:top w:val="single" w:sz="4" w:space="0" w:color="auto"/>
              <w:left w:val="single" w:sz="4" w:space="0" w:color="auto"/>
              <w:bottom w:val="single" w:sz="4" w:space="0" w:color="auto"/>
              <w:right w:val="single" w:sz="4" w:space="0" w:color="auto"/>
            </w:tcBorders>
            <w:hideMark/>
          </w:tcPr>
          <w:p w14:paraId="1EEBA56E" w14:textId="77777777" w:rsidR="00372AD9" w:rsidRPr="00162814" w:rsidRDefault="00372AD9" w:rsidP="00AC228E">
            <w:pPr>
              <w:spacing w:line="254" w:lineRule="auto"/>
              <w:jc w:val="center"/>
              <w:rPr>
                <w:b/>
                <w:color w:val="000000" w:themeColor="text1"/>
                <w:sz w:val="26"/>
              </w:rPr>
            </w:pPr>
            <w:proofErr w:type="spellStart"/>
            <w:r w:rsidRPr="00162814">
              <w:rPr>
                <w:b/>
                <w:color w:val="000000" w:themeColor="text1"/>
                <w:sz w:val="26"/>
              </w:rPr>
              <w:t>Mô</w:t>
            </w:r>
            <w:proofErr w:type="spellEnd"/>
            <w:r w:rsidRPr="00162814">
              <w:rPr>
                <w:b/>
                <w:color w:val="000000" w:themeColor="text1"/>
                <w:sz w:val="26"/>
              </w:rPr>
              <w:t xml:space="preserve"> </w:t>
            </w:r>
            <w:proofErr w:type="spellStart"/>
            <w:r w:rsidRPr="00162814">
              <w:rPr>
                <w:b/>
                <w:color w:val="000000" w:themeColor="text1"/>
                <w:sz w:val="26"/>
              </w:rPr>
              <w:t>tả</w:t>
            </w:r>
            <w:proofErr w:type="spellEnd"/>
          </w:p>
        </w:tc>
        <w:tc>
          <w:tcPr>
            <w:tcW w:w="1107" w:type="dxa"/>
            <w:tcBorders>
              <w:top w:val="single" w:sz="4" w:space="0" w:color="auto"/>
              <w:left w:val="single" w:sz="4" w:space="0" w:color="auto"/>
              <w:bottom w:val="single" w:sz="4" w:space="0" w:color="auto"/>
              <w:right w:val="single" w:sz="4" w:space="0" w:color="auto"/>
            </w:tcBorders>
            <w:hideMark/>
          </w:tcPr>
          <w:p w14:paraId="5136253B" w14:textId="77777777" w:rsidR="00372AD9" w:rsidRPr="00162814" w:rsidRDefault="00372AD9" w:rsidP="00AC228E">
            <w:pPr>
              <w:spacing w:line="254" w:lineRule="auto"/>
              <w:jc w:val="center"/>
              <w:rPr>
                <w:b/>
                <w:color w:val="000000" w:themeColor="text1"/>
                <w:sz w:val="26"/>
                <w:lang w:val="fr-FR"/>
              </w:rPr>
            </w:pPr>
            <w:r w:rsidRPr="00162814">
              <w:rPr>
                <w:b/>
                <w:color w:val="000000" w:themeColor="text1"/>
                <w:sz w:val="26"/>
                <w:lang w:val="fr-FR"/>
              </w:rPr>
              <w:t>LOI (</w:t>
            </w:r>
            <w:proofErr w:type="spellStart"/>
            <w:r w:rsidRPr="00162814">
              <w:rPr>
                <w:b/>
                <w:color w:val="000000" w:themeColor="text1"/>
                <w:sz w:val="26"/>
                <w:lang w:val="fr-FR"/>
              </w:rPr>
              <w:t>mức</w:t>
            </w:r>
            <w:proofErr w:type="spellEnd"/>
            <w:r w:rsidRPr="00162814">
              <w:rPr>
                <w:b/>
                <w:color w:val="000000" w:themeColor="text1"/>
                <w:sz w:val="26"/>
                <w:lang w:val="fr-FR"/>
              </w:rPr>
              <w:t xml:space="preserve"> </w:t>
            </w:r>
            <w:proofErr w:type="spellStart"/>
            <w:r w:rsidRPr="00162814">
              <w:rPr>
                <w:b/>
                <w:color w:val="000000" w:themeColor="text1"/>
                <w:sz w:val="26"/>
                <w:lang w:val="fr-FR"/>
              </w:rPr>
              <w:t>độ</w:t>
            </w:r>
            <w:proofErr w:type="spellEnd"/>
            <w:r w:rsidRPr="00162814">
              <w:rPr>
                <w:b/>
                <w:color w:val="000000" w:themeColor="text1"/>
                <w:sz w:val="26"/>
                <w:lang w:val="fr-FR"/>
              </w:rPr>
              <w:t xml:space="preserve"> </w:t>
            </w:r>
            <w:proofErr w:type="spellStart"/>
            <w:r w:rsidRPr="00162814">
              <w:rPr>
                <w:b/>
                <w:color w:val="000000" w:themeColor="text1"/>
                <w:sz w:val="26"/>
                <w:lang w:val="fr-FR"/>
              </w:rPr>
              <w:t>thông</w:t>
            </w:r>
            <w:proofErr w:type="spellEnd"/>
            <w:r w:rsidRPr="00162814">
              <w:rPr>
                <w:b/>
                <w:color w:val="000000" w:themeColor="text1"/>
                <w:sz w:val="26"/>
                <w:lang w:val="fr-FR"/>
              </w:rPr>
              <w:t xml:space="preserve"> tin)</w:t>
            </w:r>
          </w:p>
        </w:tc>
        <w:tc>
          <w:tcPr>
            <w:tcW w:w="1627" w:type="dxa"/>
            <w:tcBorders>
              <w:top w:val="single" w:sz="4" w:space="0" w:color="auto"/>
              <w:left w:val="single" w:sz="4" w:space="0" w:color="auto"/>
              <w:bottom w:val="single" w:sz="4" w:space="0" w:color="auto"/>
              <w:right w:val="single" w:sz="4" w:space="0" w:color="auto"/>
            </w:tcBorders>
            <w:hideMark/>
          </w:tcPr>
          <w:p w14:paraId="253F3216" w14:textId="77777777" w:rsidR="00372AD9" w:rsidRPr="00162814" w:rsidRDefault="00372AD9" w:rsidP="00AC228E">
            <w:pPr>
              <w:spacing w:line="254" w:lineRule="auto"/>
              <w:jc w:val="center"/>
              <w:rPr>
                <w:b/>
                <w:color w:val="000000" w:themeColor="text1"/>
                <w:sz w:val="26"/>
              </w:rPr>
            </w:pPr>
            <w:proofErr w:type="spellStart"/>
            <w:r w:rsidRPr="00162814">
              <w:rPr>
                <w:b/>
                <w:color w:val="000000" w:themeColor="text1"/>
                <w:sz w:val="26"/>
              </w:rPr>
              <w:t>Phần</w:t>
            </w:r>
            <w:proofErr w:type="spellEnd"/>
            <w:r w:rsidRPr="00162814">
              <w:rPr>
                <w:b/>
                <w:color w:val="000000" w:themeColor="text1"/>
                <w:sz w:val="26"/>
              </w:rPr>
              <w:t xml:space="preserve"> </w:t>
            </w:r>
            <w:proofErr w:type="spellStart"/>
            <w:r w:rsidRPr="00162814">
              <w:rPr>
                <w:b/>
                <w:color w:val="000000" w:themeColor="text1"/>
                <w:sz w:val="26"/>
              </w:rPr>
              <w:t>mềm</w:t>
            </w:r>
            <w:proofErr w:type="spellEnd"/>
          </w:p>
        </w:tc>
        <w:tc>
          <w:tcPr>
            <w:tcW w:w="2053" w:type="dxa"/>
            <w:tcBorders>
              <w:top w:val="single" w:sz="4" w:space="0" w:color="auto"/>
              <w:left w:val="single" w:sz="4" w:space="0" w:color="auto"/>
              <w:bottom w:val="single" w:sz="4" w:space="0" w:color="auto"/>
              <w:right w:val="single" w:sz="4" w:space="0" w:color="auto"/>
            </w:tcBorders>
            <w:hideMark/>
          </w:tcPr>
          <w:p w14:paraId="04712DD1" w14:textId="77777777" w:rsidR="00372AD9" w:rsidRPr="00162814" w:rsidRDefault="00372AD9" w:rsidP="00AC228E">
            <w:pPr>
              <w:spacing w:line="254" w:lineRule="auto"/>
              <w:jc w:val="center"/>
              <w:rPr>
                <w:b/>
                <w:color w:val="000000" w:themeColor="text1"/>
                <w:sz w:val="26"/>
              </w:rPr>
            </w:pPr>
            <w:r w:rsidRPr="00162814">
              <w:rPr>
                <w:b/>
                <w:color w:val="000000" w:themeColor="text1"/>
                <w:sz w:val="26"/>
              </w:rPr>
              <w:t xml:space="preserve">Minh </w:t>
            </w:r>
            <w:proofErr w:type="spellStart"/>
            <w:r w:rsidRPr="00162814">
              <w:rPr>
                <w:b/>
                <w:color w:val="000000" w:themeColor="text1"/>
                <w:sz w:val="26"/>
              </w:rPr>
              <w:t>họa</w:t>
            </w:r>
            <w:proofErr w:type="spellEnd"/>
          </w:p>
        </w:tc>
      </w:tr>
      <w:tr w:rsidR="00372AD9" w:rsidRPr="00162814" w14:paraId="73D73D11" w14:textId="77777777" w:rsidTr="00AC228E">
        <w:trPr>
          <w:trHeight w:val="145"/>
        </w:trPr>
        <w:tc>
          <w:tcPr>
            <w:tcW w:w="672" w:type="dxa"/>
            <w:tcBorders>
              <w:top w:val="single" w:sz="4" w:space="0" w:color="auto"/>
              <w:left w:val="single" w:sz="4" w:space="0" w:color="auto"/>
              <w:bottom w:val="single" w:sz="4" w:space="0" w:color="auto"/>
              <w:right w:val="single" w:sz="4" w:space="0" w:color="auto"/>
            </w:tcBorders>
            <w:hideMark/>
          </w:tcPr>
          <w:p w14:paraId="22C7B1C1" w14:textId="77777777" w:rsidR="00372AD9" w:rsidRPr="00162814" w:rsidRDefault="00372AD9" w:rsidP="00AC228E">
            <w:pPr>
              <w:spacing w:line="254" w:lineRule="auto"/>
              <w:jc w:val="center"/>
              <w:rPr>
                <w:b/>
                <w:color w:val="000000" w:themeColor="text1"/>
                <w:sz w:val="26"/>
              </w:rPr>
            </w:pPr>
            <w:r w:rsidRPr="00162814">
              <w:rPr>
                <w:b/>
                <w:color w:val="000000" w:themeColor="text1"/>
                <w:sz w:val="26"/>
              </w:rPr>
              <w:t>A</w:t>
            </w:r>
          </w:p>
        </w:tc>
        <w:tc>
          <w:tcPr>
            <w:tcW w:w="8902" w:type="dxa"/>
            <w:gridSpan w:val="6"/>
            <w:tcBorders>
              <w:top w:val="single" w:sz="4" w:space="0" w:color="auto"/>
              <w:left w:val="single" w:sz="4" w:space="0" w:color="auto"/>
              <w:bottom w:val="single" w:sz="4" w:space="0" w:color="auto"/>
              <w:right w:val="single" w:sz="4" w:space="0" w:color="auto"/>
            </w:tcBorders>
            <w:hideMark/>
          </w:tcPr>
          <w:p w14:paraId="61FAF6B4" w14:textId="77777777" w:rsidR="00372AD9" w:rsidRPr="00162814" w:rsidRDefault="00372AD9" w:rsidP="00AC228E">
            <w:pPr>
              <w:spacing w:line="254" w:lineRule="auto"/>
              <w:rPr>
                <w:color w:val="000000" w:themeColor="text1"/>
                <w:sz w:val="26"/>
              </w:rPr>
            </w:pPr>
            <w:r w:rsidRPr="00162814">
              <w:rPr>
                <w:b/>
                <w:color w:val="000000" w:themeColor="text1"/>
                <w:sz w:val="26"/>
              </w:rPr>
              <w:t>TRẠM BIẾN ÁP</w:t>
            </w:r>
          </w:p>
        </w:tc>
      </w:tr>
      <w:tr w:rsidR="00372AD9" w:rsidRPr="00162814" w14:paraId="1891C9CB" w14:textId="77777777" w:rsidTr="00AC228E">
        <w:trPr>
          <w:trHeight w:val="145"/>
        </w:trPr>
        <w:tc>
          <w:tcPr>
            <w:tcW w:w="672" w:type="dxa"/>
            <w:tcBorders>
              <w:top w:val="single" w:sz="4" w:space="0" w:color="auto"/>
              <w:left w:val="single" w:sz="4" w:space="0" w:color="auto"/>
              <w:bottom w:val="single" w:sz="4" w:space="0" w:color="auto"/>
              <w:right w:val="single" w:sz="4" w:space="0" w:color="auto"/>
            </w:tcBorders>
            <w:hideMark/>
          </w:tcPr>
          <w:p w14:paraId="234EA1AD" w14:textId="77777777" w:rsidR="00372AD9" w:rsidRPr="00162814" w:rsidRDefault="00372AD9" w:rsidP="00AC228E">
            <w:pPr>
              <w:spacing w:line="254" w:lineRule="auto"/>
              <w:jc w:val="center"/>
              <w:rPr>
                <w:b/>
                <w:color w:val="000000" w:themeColor="text1"/>
                <w:sz w:val="26"/>
              </w:rPr>
            </w:pPr>
            <w:r w:rsidRPr="00162814">
              <w:rPr>
                <w:b/>
                <w:color w:val="000000" w:themeColor="text1"/>
                <w:sz w:val="26"/>
              </w:rPr>
              <w:t>I</w:t>
            </w:r>
          </w:p>
        </w:tc>
        <w:tc>
          <w:tcPr>
            <w:tcW w:w="8902" w:type="dxa"/>
            <w:gridSpan w:val="6"/>
            <w:tcBorders>
              <w:top w:val="single" w:sz="4" w:space="0" w:color="auto"/>
              <w:left w:val="single" w:sz="4" w:space="0" w:color="auto"/>
              <w:bottom w:val="single" w:sz="4" w:space="0" w:color="auto"/>
              <w:right w:val="single" w:sz="4" w:space="0" w:color="auto"/>
            </w:tcBorders>
            <w:hideMark/>
          </w:tcPr>
          <w:p w14:paraId="1A9D1DED" w14:textId="77777777" w:rsidR="00372AD9" w:rsidRPr="00162814" w:rsidRDefault="00372AD9" w:rsidP="00AC228E">
            <w:pPr>
              <w:spacing w:line="254" w:lineRule="auto"/>
              <w:rPr>
                <w:color w:val="000000" w:themeColor="text1"/>
                <w:sz w:val="26"/>
              </w:rPr>
            </w:pPr>
            <w:proofErr w:type="spellStart"/>
            <w:r w:rsidRPr="00162814">
              <w:rPr>
                <w:b/>
                <w:color w:val="000000" w:themeColor="text1"/>
                <w:sz w:val="26"/>
              </w:rPr>
              <w:t>Phần</w:t>
            </w:r>
            <w:proofErr w:type="spellEnd"/>
            <w:r w:rsidRPr="00162814">
              <w:rPr>
                <w:b/>
                <w:color w:val="000000" w:themeColor="text1"/>
                <w:sz w:val="26"/>
              </w:rPr>
              <w:t xml:space="preserve"> </w:t>
            </w:r>
            <w:proofErr w:type="spellStart"/>
            <w:r w:rsidRPr="00162814">
              <w:rPr>
                <w:b/>
                <w:color w:val="000000" w:themeColor="text1"/>
                <w:sz w:val="26"/>
              </w:rPr>
              <w:t>Xây</w:t>
            </w:r>
            <w:proofErr w:type="spellEnd"/>
            <w:r w:rsidRPr="00162814">
              <w:rPr>
                <w:b/>
                <w:color w:val="000000" w:themeColor="text1"/>
                <w:sz w:val="26"/>
              </w:rPr>
              <w:t xml:space="preserve"> </w:t>
            </w:r>
            <w:proofErr w:type="spellStart"/>
            <w:r w:rsidRPr="00162814">
              <w:rPr>
                <w:b/>
                <w:color w:val="000000" w:themeColor="text1"/>
                <w:sz w:val="26"/>
              </w:rPr>
              <w:t>dựng</w:t>
            </w:r>
            <w:proofErr w:type="spellEnd"/>
          </w:p>
        </w:tc>
      </w:tr>
      <w:tr w:rsidR="00372AD9" w:rsidRPr="00162814" w14:paraId="0C2A93E3" w14:textId="77777777" w:rsidTr="00AC228E">
        <w:trPr>
          <w:trHeight w:val="699"/>
        </w:trPr>
        <w:tc>
          <w:tcPr>
            <w:tcW w:w="672" w:type="dxa"/>
            <w:tcBorders>
              <w:top w:val="single" w:sz="4" w:space="0" w:color="auto"/>
              <w:left w:val="single" w:sz="4" w:space="0" w:color="auto"/>
              <w:bottom w:val="single" w:sz="4" w:space="0" w:color="auto"/>
              <w:right w:val="single" w:sz="4" w:space="0" w:color="auto"/>
            </w:tcBorders>
          </w:tcPr>
          <w:p w14:paraId="2BF7292B" w14:textId="77777777" w:rsidR="00372AD9" w:rsidRPr="00162814" w:rsidRDefault="00372AD9" w:rsidP="00AC228E">
            <w:pPr>
              <w:spacing w:line="254" w:lineRule="auto"/>
              <w:jc w:val="center"/>
              <w:rPr>
                <w:color w:val="000000" w:themeColor="text1"/>
                <w:sz w:val="26"/>
              </w:rPr>
            </w:pPr>
            <w:r w:rsidRPr="00162814">
              <w:rPr>
                <w:color w:val="000000" w:themeColor="text1"/>
                <w:sz w:val="26"/>
              </w:rPr>
              <w:t>1</w:t>
            </w:r>
          </w:p>
        </w:tc>
        <w:tc>
          <w:tcPr>
            <w:tcW w:w="1044" w:type="dxa"/>
            <w:tcBorders>
              <w:top w:val="single" w:sz="4" w:space="0" w:color="auto"/>
              <w:left w:val="single" w:sz="4" w:space="0" w:color="auto"/>
              <w:bottom w:val="single" w:sz="4" w:space="0" w:color="auto"/>
              <w:right w:val="single" w:sz="4" w:space="0" w:color="auto"/>
            </w:tcBorders>
          </w:tcPr>
          <w:p w14:paraId="43F327D8"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Mặt</w:t>
            </w:r>
            <w:proofErr w:type="spellEnd"/>
            <w:r w:rsidRPr="00162814">
              <w:rPr>
                <w:color w:val="000000" w:themeColor="text1"/>
                <w:sz w:val="26"/>
              </w:rPr>
              <w:t xml:space="preserve"> </w:t>
            </w:r>
            <w:proofErr w:type="spellStart"/>
            <w:r w:rsidRPr="00162814">
              <w:rPr>
                <w:color w:val="000000" w:themeColor="text1"/>
                <w:sz w:val="26"/>
              </w:rPr>
              <w:t>bằng</w:t>
            </w:r>
            <w:proofErr w:type="spellEnd"/>
            <w:r w:rsidRPr="00162814">
              <w:rPr>
                <w:color w:val="000000" w:themeColor="text1"/>
                <w:sz w:val="26"/>
              </w:rPr>
              <w:t xml:space="preserve"> </w:t>
            </w:r>
            <w:proofErr w:type="spellStart"/>
            <w:r w:rsidRPr="00162814">
              <w:rPr>
                <w:color w:val="000000" w:themeColor="text1"/>
                <w:sz w:val="26"/>
              </w:rPr>
              <w:t>xây</w:t>
            </w:r>
            <w:proofErr w:type="spellEnd"/>
            <w:r w:rsidRPr="00162814">
              <w:rPr>
                <w:color w:val="000000" w:themeColor="text1"/>
                <w:sz w:val="26"/>
              </w:rPr>
              <w:t xml:space="preserve"> </w:t>
            </w:r>
            <w:proofErr w:type="spellStart"/>
            <w:r w:rsidRPr="00162814">
              <w:rPr>
                <w:color w:val="000000" w:themeColor="text1"/>
                <w:sz w:val="26"/>
              </w:rPr>
              <w:t>dựng</w:t>
            </w:r>
            <w:proofErr w:type="spellEnd"/>
            <w:r w:rsidRPr="00162814">
              <w:rPr>
                <w:color w:val="000000" w:themeColor="text1"/>
                <w:sz w:val="26"/>
              </w:rPr>
              <w:t xml:space="preserve"> </w:t>
            </w:r>
            <w:proofErr w:type="spellStart"/>
            <w:r w:rsidRPr="00162814">
              <w:rPr>
                <w:color w:val="000000" w:themeColor="text1"/>
                <w:sz w:val="26"/>
              </w:rPr>
              <w:t>dự</w:t>
            </w:r>
            <w:proofErr w:type="spellEnd"/>
            <w:r w:rsidRPr="00162814">
              <w:rPr>
                <w:color w:val="000000" w:themeColor="text1"/>
                <w:sz w:val="26"/>
              </w:rPr>
              <w:t xml:space="preserve"> </w:t>
            </w:r>
            <w:proofErr w:type="spellStart"/>
            <w:r w:rsidRPr="00162814">
              <w:rPr>
                <w:color w:val="000000" w:themeColor="text1"/>
                <w:sz w:val="26"/>
              </w:rPr>
              <w:t>án</w:t>
            </w:r>
            <w:proofErr w:type="spellEnd"/>
          </w:p>
        </w:tc>
        <w:tc>
          <w:tcPr>
            <w:tcW w:w="1609" w:type="dxa"/>
            <w:tcBorders>
              <w:top w:val="single" w:sz="4" w:space="0" w:color="auto"/>
              <w:left w:val="single" w:sz="4" w:space="0" w:color="auto"/>
              <w:bottom w:val="single" w:sz="4" w:space="0" w:color="auto"/>
              <w:right w:val="single" w:sz="4" w:space="0" w:color="auto"/>
            </w:tcBorders>
          </w:tcPr>
          <w:p w14:paraId="624C5F69"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26F52619" w14:textId="77777777" w:rsidR="00372AD9" w:rsidRPr="00162814" w:rsidRDefault="00372AD9" w:rsidP="00AC228E">
            <w:pPr>
              <w:rPr>
                <w:color w:val="000000" w:themeColor="text1"/>
                <w:sz w:val="26"/>
              </w:rPr>
            </w:pPr>
            <w:r w:rsidRPr="00162814">
              <w:rPr>
                <w:rFonts w:ascii="TimesNewRomanPSMT" w:hAnsi="TimesNewRomanPSMT"/>
                <w:color w:val="000000" w:themeColor="text1"/>
                <w:sz w:val="26"/>
              </w:rPr>
              <w:t xml:space="preserve">Các </w:t>
            </w:r>
            <w:proofErr w:type="spellStart"/>
            <w:r w:rsidRPr="00162814">
              <w:rPr>
                <w:rFonts w:ascii="TimesNewRomanPSMT" w:hAnsi="TimesNewRomanPSMT"/>
                <w:color w:val="000000" w:themeColor="text1"/>
                <w:sz w:val="26"/>
              </w:rPr>
              <w:t>cấu</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kiện</w:t>
            </w:r>
            <w:proofErr w:type="spellEnd"/>
            <w:r w:rsidRPr="00162814">
              <w:rPr>
                <w:rFonts w:ascii="TimesNewRomanPSMT" w:hAnsi="TimesNewRomanPSMT"/>
                <w:color w:val="000000" w:themeColor="text1"/>
                <w:sz w:val="26"/>
              </w:rPr>
              <w:t xml:space="preserve">, chi </w:t>
            </w:r>
            <w:proofErr w:type="spellStart"/>
            <w:r w:rsidRPr="00162814">
              <w:rPr>
                <w:rFonts w:ascii="TimesNewRomanPSMT" w:hAnsi="TimesNewRomanPSMT"/>
                <w:color w:val="000000" w:themeColor="text1"/>
                <w:sz w:val="26"/>
              </w:rPr>
              <w:t>tiết</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dưới</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dạng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hình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khối</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hình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dạng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tương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đối</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số</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lượng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kích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thước</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hình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dạng</w:t>
            </w:r>
            <w:proofErr w:type="spellEnd"/>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vị</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trí</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và</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hướng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đều</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được</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quy</w:t>
            </w:r>
            <w:proofErr w:type="spellEnd"/>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định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trong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mô</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hình</w:t>
            </w:r>
            <w:proofErr w:type="spellEnd"/>
          </w:p>
        </w:tc>
        <w:tc>
          <w:tcPr>
            <w:tcW w:w="1107" w:type="dxa"/>
            <w:tcBorders>
              <w:top w:val="single" w:sz="4" w:space="0" w:color="auto"/>
              <w:left w:val="single" w:sz="4" w:space="0" w:color="auto"/>
              <w:bottom w:val="single" w:sz="4" w:space="0" w:color="auto"/>
              <w:right w:val="single" w:sz="4" w:space="0" w:color="auto"/>
            </w:tcBorders>
          </w:tcPr>
          <w:p w14:paraId="25C35697" w14:textId="77777777" w:rsidR="00372AD9" w:rsidRPr="00162814" w:rsidRDefault="00372AD9" w:rsidP="00AC228E">
            <w:pPr>
              <w:rPr>
                <w:rFonts w:ascii="TimesNewRomanPSMT" w:hAnsi="TimesNewRomanPSMT"/>
                <w:color w:val="000000" w:themeColor="text1"/>
                <w:sz w:val="26"/>
              </w:rPr>
            </w:pPr>
            <w:proofErr w:type="spellStart"/>
            <w:r w:rsidRPr="00162814">
              <w:rPr>
                <w:rFonts w:ascii="TimesNewRomanPSMT" w:hAnsi="TimesNewRomanPSMT"/>
                <w:color w:val="000000" w:themeColor="text1"/>
                <w:sz w:val="26"/>
              </w:rPr>
              <w:t>Tên</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cấu</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kiện</w:t>
            </w:r>
            <w:proofErr w:type="spellEnd"/>
          </w:p>
          <w:p w14:paraId="51DD9999" w14:textId="77777777" w:rsidR="00372AD9" w:rsidRPr="00162814" w:rsidRDefault="00372AD9" w:rsidP="00AC228E">
            <w:pPr>
              <w:rPr>
                <w:rFonts w:ascii="TimesNewRomanPSMT" w:hAnsi="TimesNewRomanPSMT"/>
                <w:color w:val="000000" w:themeColor="text1"/>
                <w:sz w:val="26"/>
              </w:rPr>
            </w:pPr>
            <w:proofErr w:type="spellStart"/>
            <w:r w:rsidRPr="00162814">
              <w:rPr>
                <w:rFonts w:ascii="TimesNewRomanPSMT" w:hAnsi="TimesNewRomanPSMT"/>
                <w:color w:val="000000" w:themeColor="text1"/>
                <w:sz w:val="26"/>
              </w:rPr>
              <w:t>Khoảng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cách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các</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cấu</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kiện</w:t>
            </w:r>
            <w:proofErr w:type="spellEnd"/>
          </w:p>
          <w:p w14:paraId="3D5A6C02" w14:textId="77777777" w:rsidR="00372AD9" w:rsidRPr="00162814" w:rsidRDefault="00372AD9" w:rsidP="00AC228E">
            <w:pPr>
              <w:rPr>
                <w:rFonts w:eastAsia="Calibri"/>
                <w:color w:val="000000" w:themeColor="text1"/>
                <w:sz w:val="26"/>
              </w:rPr>
            </w:pPr>
            <w:proofErr w:type="spellStart"/>
            <w:r w:rsidRPr="00162814">
              <w:rPr>
                <w:rFonts w:ascii="TimesNewRomanPSMT" w:hAnsi="TimesNewRomanPSMT"/>
                <w:color w:val="000000" w:themeColor="text1"/>
                <w:sz w:val="26"/>
              </w:rPr>
              <w:t>Thống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kê</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các</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cấu</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kiện</w:t>
            </w:r>
            <w:proofErr w:type="spellEnd"/>
          </w:p>
        </w:tc>
        <w:tc>
          <w:tcPr>
            <w:tcW w:w="1627" w:type="dxa"/>
            <w:tcBorders>
              <w:top w:val="single" w:sz="4" w:space="0" w:color="auto"/>
              <w:left w:val="single" w:sz="4" w:space="0" w:color="auto"/>
              <w:bottom w:val="single" w:sz="4" w:space="0" w:color="auto"/>
              <w:right w:val="single" w:sz="4" w:space="0" w:color="auto"/>
            </w:tcBorders>
          </w:tcPr>
          <w:p w14:paraId="50EE5201" w14:textId="77777777" w:rsidR="00372AD9" w:rsidRPr="00162814" w:rsidRDefault="00372AD9" w:rsidP="00AC228E">
            <w:pPr>
              <w:spacing w:line="254" w:lineRule="auto"/>
              <w:rPr>
                <w:color w:val="000000" w:themeColor="text1"/>
                <w:sz w:val="26"/>
              </w:rPr>
            </w:pPr>
            <w:r w:rsidRPr="00162814">
              <w:rPr>
                <w:color w:val="000000" w:themeColor="text1"/>
                <w:sz w:val="26"/>
              </w:rPr>
              <w:t xml:space="preserve">Revit, </w:t>
            </w:r>
            <w:proofErr w:type="spellStart"/>
            <w:r w:rsidRPr="00162814">
              <w:rPr>
                <w:color w:val="000000" w:themeColor="text1"/>
                <w:sz w:val="26"/>
              </w:rPr>
              <w:t>autocad</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61CCE2ED" w14:textId="77777777" w:rsidR="00372AD9" w:rsidRPr="00162814" w:rsidRDefault="00372AD9" w:rsidP="00AC228E">
            <w:pPr>
              <w:spacing w:line="254" w:lineRule="auto"/>
              <w:jc w:val="center"/>
              <w:rPr>
                <w:noProof/>
                <w:color w:val="000000" w:themeColor="text1"/>
                <w:sz w:val="26"/>
              </w:rPr>
            </w:pPr>
          </w:p>
        </w:tc>
      </w:tr>
      <w:tr w:rsidR="00372AD9" w:rsidRPr="00162814" w14:paraId="20A25232" w14:textId="77777777" w:rsidTr="00AC228E">
        <w:trPr>
          <w:trHeight w:val="2810"/>
        </w:trPr>
        <w:tc>
          <w:tcPr>
            <w:tcW w:w="672" w:type="dxa"/>
            <w:tcBorders>
              <w:top w:val="single" w:sz="4" w:space="0" w:color="auto"/>
              <w:left w:val="single" w:sz="4" w:space="0" w:color="auto"/>
              <w:bottom w:val="single" w:sz="4" w:space="0" w:color="auto"/>
              <w:right w:val="single" w:sz="4" w:space="0" w:color="auto"/>
            </w:tcBorders>
          </w:tcPr>
          <w:p w14:paraId="5878339F" w14:textId="77777777" w:rsidR="00372AD9" w:rsidRPr="00162814" w:rsidRDefault="00372AD9" w:rsidP="00AC228E">
            <w:pPr>
              <w:spacing w:line="254" w:lineRule="auto"/>
              <w:jc w:val="center"/>
              <w:rPr>
                <w:color w:val="000000" w:themeColor="text1"/>
                <w:sz w:val="26"/>
              </w:rPr>
            </w:pPr>
            <w:r w:rsidRPr="00162814">
              <w:rPr>
                <w:color w:val="000000" w:themeColor="text1"/>
                <w:sz w:val="26"/>
              </w:rPr>
              <w:lastRenderedPageBreak/>
              <w:t>2</w:t>
            </w:r>
          </w:p>
        </w:tc>
        <w:tc>
          <w:tcPr>
            <w:tcW w:w="1044" w:type="dxa"/>
            <w:tcBorders>
              <w:top w:val="single" w:sz="4" w:space="0" w:color="auto"/>
              <w:left w:val="single" w:sz="4" w:space="0" w:color="auto"/>
              <w:bottom w:val="single" w:sz="4" w:space="0" w:color="auto"/>
              <w:right w:val="single" w:sz="4" w:space="0" w:color="auto"/>
            </w:tcBorders>
          </w:tcPr>
          <w:p w14:paraId="16613188"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Cột</w:t>
            </w:r>
            <w:proofErr w:type="spellEnd"/>
            <w:r w:rsidRPr="00162814">
              <w:rPr>
                <w:color w:val="000000" w:themeColor="text1"/>
                <w:sz w:val="26"/>
              </w:rPr>
              <w:t xml:space="preserve"> </w:t>
            </w:r>
            <w:proofErr w:type="spellStart"/>
            <w:r w:rsidRPr="00162814">
              <w:rPr>
                <w:color w:val="000000" w:themeColor="text1"/>
                <w:sz w:val="26"/>
              </w:rPr>
              <w:t>thép</w:t>
            </w:r>
            <w:proofErr w:type="spellEnd"/>
            <w:r w:rsidRPr="00162814">
              <w:rPr>
                <w:color w:val="000000" w:themeColor="text1"/>
                <w:sz w:val="26"/>
              </w:rPr>
              <w:t xml:space="preserve">, </w:t>
            </w:r>
            <w:proofErr w:type="spellStart"/>
            <w:r w:rsidRPr="00162814">
              <w:rPr>
                <w:color w:val="000000" w:themeColor="text1"/>
                <w:sz w:val="26"/>
              </w:rPr>
              <w:t>xà</w:t>
            </w:r>
            <w:proofErr w:type="spellEnd"/>
            <w:r w:rsidRPr="00162814">
              <w:rPr>
                <w:color w:val="000000" w:themeColor="text1"/>
                <w:sz w:val="26"/>
              </w:rPr>
              <w:t xml:space="preserve"> </w:t>
            </w:r>
            <w:proofErr w:type="spellStart"/>
            <w:r w:rsidRPr="00162814">
              <w:rPr>
                <w:color w:val="000000" w:themeColor="text1"/>
                <w:sz w:val="26"/>
              </w:rPr>
              <w:t>thép</w:t>
            </w:r>
            <w:proofErr w:type="spellEnd"/>
          </w:p>
        </w:tc>
        <w:tc>
          <w:tcPr>
            <w:tcW w:w="1609" w:type="dxa"/>
            <w:tcBorders>
              <w:top w:val="single" w:sz="4" w:space="0" w:color="auto"/>
              <w:left w:val="single" w:sz="4" w:space="0" w:color="auto"/>
              <w:bottom w:val="single" w:sz="4" w:space="0" w:color="auto"/>
              <w:right w:val="single" w:sz="4" w:space="0" w:color="auto"/>
            </w:tcBorders>
          </w:tcPr>
          <w:p w14:paraId="29B5EEEC"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439B9645" w14:textId="77777777" w:rsidR="00372AD9" w:rsidRPr="00162814" w:rsidRDefault="00372AD9" w:rsidP="00AC228E">
            <w:pPr>
              <w:spacing w:line="254" w:lineRule="auto"/>
              <w:rPr>
                <w:color w:val="000000" w:themeColor="text1"/>
                <w:sz w:val="26"/>
              </w:rPr>
            </w:pPr>
            <w:proofErr w:type="spellStart"/>
            <w:r w:rsidRPr="00162814">
              <w:rPr>
                <w:rFonts w:ascii="TimesNewRomanPSMT" w:hAnsi="TimesNewRomanPSMT"/>
                <w:color w:val="000000" w:themeColor="text1"/>
                <w:sz w:val="26"/>
              </w:rPr>
              <w:t>Vị</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trí</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của</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cột</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được</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thể</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hiện</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bằng</w:t>
            </w:r>
            <w:proofErr w:type="spellEnd"/>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bề</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mặt</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bên</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ngoài</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của</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hình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học</w:t>
            </w:r>
            <w:proofErr w:type="spellEnd"/>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với</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những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hình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dạng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tương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đối</w:t>
            </w:r>
            <w:proofErr w:type="spellEnd"/>
            <w:r w:rsidRPr="00162814">
              <w:rPr>
                <w:rFonts w:ascii="TimesNewRomanPSMT" w:hAnsi="TimesNewRomanPSMT"/>
                <w:color w:val="000000" w:themeColor="text1"/>
                <w:sz w:val="26"/>
              </w:rPr>
              <w:t>.</w:t>
            </w:r>
          </w:p>
        </w:tc>
        <w:tc>
          <w:tcPr>
            <w:tcW w:w="1107" w:type="dxa"/>
            <w:tcBorders>
              <w:top w:val="single" w:sz="4" w:space="0" w:color="auto"/>
              <w:left w:val="single" w:sz="4" w:space="0" w:color="auto"/>
              <w:bottom w:val="single" w:sz="4" w:space="0" w:color="auto"/>
              <w:right w:val="single" w:sz="4" w:space="0" w:color="auto"/>
            </w:tcBorders>
          </w:tcPr>
          <w:p w14:paraId="42E0BA4B"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Loại</w:t>
            </w:r>
            <w:proofErr w:type="spellEnd"/>
            <w:r w:rsidRPr="00162814">
              <w:rPr>
                <w:color w:val="000000" w:themeColor="text1"/>
                <w:sz w:val="26"/>
              </w:rPr>
              <w:t>,</w:t>
            </w:r>
          </w:p>
          <w:p w14:paraId="4257B84C" w14:textId="77777777" w:rsidR="00372AD9" w:rsidRPr="00162814" w:rsidRDefault="00372AD9" w:rsidP="00AC228E">
            <w:pPr>
              <w:rPr>
                <w:rFonts w:eastAsia="Calibri"/>
                <w:color w:val="000000" w:themeColor="text1"/>
                <w:sz w:val="26"/>
              </w:rPr>
            </w:pP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tương</w:t>
            </w:r>
            <w:proofErr w:type="spellEnd"/>
            <w:r w:rsidRPr="00162814">
              <w:rPr>
                <w:color w:val="000000" w:themeColor="text1"/>
                <w:sz w:val="26"/>
              </w:rPr>
              <w:t xml:space="preserve"> </w:t>
            </w:r>
            <w:proofErr w:type="spellStart"/>
            <w:r w:rsidRPr="00162814">
              <w:rPr>
                <w:color w:val="000000" w:themeColor="text1"/>
                <w:sz w:val="26"/>
              </w:rPr>
              <w:t>đối</w:t>
            </w:r>
            <w:proofErr w:type="spellEnd"/>
          </w:p>
        </w:tc>
        <w:tc>
          <w:tcPr>
            <w:tcW w:w="1627" w:type="dxa"/>
            <w:tcBorders>
              <w:top w:val="single" w:sz="4" w:space="0" w:color="auto"/>
              <w:left w:val="single" w:sz="4" w:space="0" w:color="auto"/>
              <w:bottom w:val="single" w:sz="4" w:space="0" w:color="auto"/>
              <w:right w:val="single" w:sz="4" w:space="0" w:color="auto"/>
            </w:tcBorders>
          </w:tcPr>
          <w:p w14:paraId="3A460869" w14:textId="77777777" w:rsidR="00372AD9" w:rsidRPr="00162814" w:rsidRDefault="00372AD9" w:rsidP="00AC228E">
            <w:pPr>
              <w:spacing w:line="254" w:lineRule="auto"/>
              <w:rPr>
                <w:color w:val="000000" w:themeColor="text1"/>
                <w:sz w:val="26"/>
              </w:rPr>
            </w:pPr>
            <w:proofErr w:type="spellStart"/>
            <w:proofErr w:type="gramStart"/>
            <w:r w:rsidRPr="00162814">
              <w:rPr>
                <w:color w:val="000000" w:themeColor="text1"/>
                <w:sz w:val="26"/>
              </w:rPr>
              <w:t>Revit,autocad</w:t>
            </w:r>
            <w:proofErr w:type="spellEnd"/>
            <w:proofErr w:type="gramEnd"/>
            <w:r w:rsidRPr="00162814">
              <w:rPr>
                <w:color w:val="000000" w:themeColor="text1"/>
                <w:sz w:val="26"/>
              </w:rPr>
              <w:t xml:space="preserve">, </w:t>
            </w:r>
            <w:proofErr w:type="spellStart"/>
            <w:r w:rsidRPr="00162814">
              <w:rPr>
                <w:color w:val="000000" w:themeColor="text1"/>
                <w:sz w:val="26"/>
              </w:rPr>
              <w:t>tekla</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2BBD84F4" w14:textId="77777777" w:rsidR="00372AD9" w:rsidRPr="00162814" w:rsidRDefault="00372AD9" w:rsidP="00AC228E">
            <w:pPr>
              <w:spacing w:line="254" w:lineRule="auto"/>
              <w:jc w:val="center"/>
              <w:rPr>
                <w:noProof/>
                <w:color w:val="000000" w:themeColor="text1"/>
                <w:sz w:val="26"/>
              </w:rPr>
            </w:pPr>
            <w:r w:rsidRPr="00162814">
              <w:rPr>
                <w:noProof/>
                <w:color w:val="000000" w:themeColor="text1"/>
                <w:sz w:val="26"/>
                <w:lang w:eastAsia="vi-VN"/>
              </w:rPr>
              <w:drawing>
                <wp:inline distT="0" distB="0" distL="0" distR="0" wp14:anchorId="5487CABC" wp14:editId="1E7A045D">
                  <wp:extent cx="325755" cy="1598295"/>
                  <wp:effectExtent l="0" t="0" r="0" b="1905"/>
                  <wp:docPr id="1298560441" name="Picture 11" descr="A blue and black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60441" name="Picture 11" descr="A blue and black tow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 cy="1598295"/>
                          </a:xfrm>
                          <a:prstGeom prst="rect">
                            <a:avLst/>
                          </a:prstGeom>
                          <a:noFill/>
                          <a:ln>
                            <a:noFill/>
                          </a:ln>
                        </pic:spPr>
                      </pic:pic>
                    </a:graphicData>
                  </a:graphic>
                </wp:inline>
              </w:drawing>
            </w:r>
          </w:p>
        </w:tc>
      </w:tr>
      <w:tr w:rsidR="00372AD9" w:rsidRPr="00162814" w14:paraId="61D2213F" w14:textId="77777777" w:rsidTr="00AC228E">
        <w:trPr>
          <w:trHeight w:val="2807"/>
        </w:trPr>
        <w:tc>
          <w:tcPr>
            <w:tcW w:w="672" w:type="dxa"/>
            <w:tcBorders>
              <w:top w:val="single" w:sz="4" w:space="0" w:color="auto"/>
              <w:left w:val="single" w:sz="4" w:space="0" w:color="auto"/>
              <w:bottom w:val="single" w:sz="4" w:space="0" w:color="auto"/>
              <w:right w:val="single" w:sz="4" w:space="0" w:color="auto"/>
            </w:tcBorders>
          </w:tcPr>
          <w:p w14:paraId="0E37FB91" w14:textId="77777777" w:rsidR="00372AD9" w:rsidRPr="00162814" w:rsidRDefault="00372AD9" w:rsidP="00AC228E">
            <w:pPr>
              <w:spacing w:line="254" w:lineRule="auto"/>
              <w:jc w:val="center"/>
              <w:rPr>
                <w:color w:val="000000" w:themeColor="text1"/>
                <w:sz w:val="26"/>
              </w:rPr>
            </w:pPr>
            <w:r w:rsidRPr="00162814">
              <w:rPr>
                <w:color w:val="000000" w:themeColor="text1"/>
                <w:sz w:val="26"/>
              </w:rPr>
              <w:t>3</w:t>
            </w:r>
          </w:p>
        </w:tc>
        <w:tc>
          <w:tcPr>
            <w:tcW w:w="1044" w:type="dxa"/>
            <w:tcBorders>
              <w:top w:val="single" w:sz="4" w:space="0" w:color="auto"/>
              <w:left w:val="single" w:sz="4" w:space="0" w:color="auto"/>
              <w:bottom w:val="single" w:sz="4" w:space="0" w:color="auto"/>
              <w:right w:val="single" w:sz="4" w:space="0" w:color="auto"/>
            </w:tcBorders>
          </w:tcPr>
          <w:p w14:paraId="14BAB462"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cột</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trụ</w:t>
            </w:r>
            <w:proofErr w:type="spellEnd"/>
          </w:p>
        </w:tc>
        <w:tc>
          <w:tcPr>
            <w:tcW w:w="1609" w:type="dxa"/>
            <w:tcBorders>
              <w:top w:val="single" w:sz="4" w:space="0" w:color="auto"/>
              <w:left w:val="single" w:sz="4" w:space="0" w:color="auto"/>
              <w:bottom w:val="single" w:sz="4" w:space="0" w:color="auto"/>
              <w:right w:val="single" w:sz="4" w:space="0" w:color="auto"/>
            </w:tcBorders>
          </w:tcPr>
          <w:p w14:paraId="59A6CABF"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6EBCF599" w14:textId="77777777" w:rsidR="00372AD9" w:rsidRPr="00162814" w:rsidRDefault="00372AD9" w:rsidP="00AC228E">
            <w:pPr>
              <w:rPr>
                <w:rFonts w:ascii="TimesNewRomanPSMT" w:hAnsi="TimesNewRomanPSMT"/>
                <w:color w:val="000000" w:themeColor="text1"/>
                <w:sz w:val="26"/>
              </w:rPr>
            </w:pPr>
            <w:proofErr w:type="spellStart"/>
            <w:r w:rsidRPr="00162814">
              <w:rPr>
                <w:rFonts w:ascii="TimesNewRomanPSMT" w:hAnsi="TimesNewRomanPSMT"/>
                <w:color w:val="000000" w:themeColor="text1"/>
                <w:sz w:val="26"/>
              </w:rPr>
              <w:t>Vị</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trí</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của</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móng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được</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thể</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hiện</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bằng</w:t>
            </w:r>
            <w:proofErr w:type="spellEnd"/>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bề</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mặt</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bên</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ngoài</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của</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hình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học</w:t>
            </w:r>
            <w:proofErr w:type="spellEnd"/>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với</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những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hình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dạng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tương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đối</w:t>
            </w:r>
            <w:proofErr w:type="spellEnd"/>
            <w:r w:rsidRPr="00162814">
              <w:rPr>
                <w:rFonts w:ascii="TimesNewRomanPSMT" w:hAnsi="TimesNewRomanPSMT"/>
                <w:color w:val="000000" w:themeColor="text1"/>
                <w:sz w:val="26"/>
              </w:rPr>
              <w:t>.</w:t>
            </w:r>
          </w:p>
        </w:tc>
        <w:tc>
          <w:tcPr>
            <w:tcW w:w="1107" w:type="dxa"/>
            <w:tcBorders>
              <w:top w:val="single" w:sz="4" w:space="0" w:color="auto"/>
              <w:left w:val="single" w:sz="4" w:space="0" w:color="auto"/>
              <w:bottom w:val="single" w:sz="4" w:space="0" w:color="auto"/>
              <w:right w:val="single" w:sz="4" w:space="0" w:color="auto"/>
            </w:tcBorders>
          </w:tcPr>
          <w:p w14:paraId="6226E438" w14:textId="77777777" w:rsidR="00372AD9" w:rsidRPr="00162814" w:rsidRDefault="00372AD9" w:rsidP="00AC228E">
            <w:pPr>
              <w:rPr>
                <w:color w:val="000000" w:themeColor="text1"/>
                <w:sz w:val="26"/>
              </w:rPr>
            </w:pPr>
            <w:proofErr w:type="spellStart"/>
            <w:r w:rsidRPr="00162814">
              <w:rPr>
                <w:rFonts w:ascii="TimesNewRomanPSMT" w:hAnsi="TimesNewRomanPSMT"/>
                <w:color w:val="000000" w:themeColor="text1"/>
                <w:sz w:val="26"/>
              </w:rPr>
              <w:t>Loại</w:t>
            </w:r>
            <w:proofErr w:type="spellEnd"/>
            <w:r w:rsidRPr="00162814">
              <w:rPr>
                <w:rFonts w:ascii="TimesNewRomanPSMT" w:hAnsi="TimesNewRomanPSMT"/>
                <w:color w:val="000000" w:themeColor="text1"/>
                <w:sz w:val="26"/>
              </w:rPr>
              <w:t>,</w:t>
            </w:r>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Kích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thước</w:t>
            </w:r>
            <w:proofErr w:type="spellEnd"/>
            <w:r w:rsidRPr="00162814">
              <w:rPr>
                <w:rFonts w:ascii="TimesNewRomanPSMT" w:hAnsi="TimesNewRomanPSMT"/>
                <w:color w:val="000000" w:themeColor="text1"/>
                <w:sz w:val="26"/>
              </w:rPr>
              <w:t>,</w:t>
            </w:r>
            <w:r w:rsidRPr="00162814">
              <w:rPr>
                <w:rFonts w:ascii="TimesNewRomanPSMT" w:hAnsi="TimesNewRomanPSMT"/>
                <w:color w:val="000000" w:themeColor="text1"/>
                <w:sz w:val="26"/>
              </w:rPr>
              <w:br/>
            </w:r>
          </w:p>
          <w:p w14:paraId="090E1914" w14:textId="77777777" w:rsidR="00372AD9" w:rsidRPr="00162814" w:rsidRDefault="00372AD9" w:rsidP="00AC228E">
            <w:pPr>
              <w:rPr>
                <w:rFonts w:eastAsia="Calibri"/>
                <w:color w:val="000000" w:themeColor="text1"/>
                <w:sz w:val="26"/>
              </w:rPr>
            </w:pPr>
          </w:p>
        </w:tc>
        <w:tc>
          <w:tcPr>
            <w:tcW w:w="1627" w:type="dxa"/>
            <w:tcBorders>
              <w:top w:val="single" w:sz="4" w:space="0" w:color="auto"/>
              <w:left w:val="single" w:sz="4" w:space="0" w:color="auto"/>
              <w:bottom w:val="single" w:sz="4" w:space="0" w:color="auto"/>
              <w:right w:val="single" w:sz="4" w:space="0" w:color="auto"/>
            </w:tcBorders>
          </w:tcPr>
          <w:p w14:paraId="7CE4DAD8" w14:textId="77777777" w:rsidR="00372AD9" w:rsidRPr="00162814" w:rsidRDefault="00372AD9" w:rsidP="00AC228E">
            <w:pPr>
              <w:spacing w:line="254" w:lineRule="auto"/>
              <w:rPr>
                <w:color w:val="000000" w:themeColor="text1"/>
                <w:sz w:val="26"/>
              </w:rPr>
            </w:pPr>
            <w:r w:rsidRPr="00162814">
              <w:rPr>
                <w:color w:val="000000" w:themeColor="text1"/>
                <w:sz w:val="26"/>
              </w:rPr>
              <w:t xml:space="preserve">Revit, </w:t>
            </w:r>
            <w:proofErr w:type="spellStart"/>
            <w:r w:rsidRPr="00162814">
              <w:rPr>
                <w:color w:val="000000" w:themeColor="text1"/>
                <w:sz w:val="26"/>
              </w:rPr>
              <w:t>autocad</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72AC94B7" w14:textId="77777777" w:rsidR="00372AD9" w:rsidRPr="00162814" w:rsidRDefault="00372AD9" w:rsidP="00AC228E">
            <w:pPr>
              <w:spacing w:line="254" w:lineRule="auto"/>
              <w:jc w:val="center"/>
              <w:rPr>
                <w:noProof/>
                <w:color w:val="000000" w:themeColor="text1"/>
                <w:sz w:val="26"/>
              </w:rPr>
            </w:pPr>
            <w:r w:rsidRPr="00162814">
              <w:rPr>
                <w:noProof/>
                <w:color w:val="000000" w:themeColor="text1"/>
                <w:sz w:val="26"/>
                <w:lang w:eastAsia="vi-VN"/>
              </w:rPr>
              <w:drawing>
                <wp:inline distT="0" distB="0" distL="0" distR="0" wp14:anchorId="658E4D85" wp14:editId="1F40E652">
                  <wp:extent cx="1169035" cy="1240155"/>
                  <wp:effectExtent l="0" t="0" r="0" b="0"/>
                  <wp:docPr id="1549687755" name="Picture 10" descr="A black and white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7755" name="Picture 10" descr="A black and white drawing of a rectangular objec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9035" cy="1240155"/>
                          </a:xfrm>
                          <a:prstGeom prst="rect">
                            <a:avLst/>
                          </a:prstGeom>
                          <a:noFill/>
                          <a:ln>
                            <a:noFill/>
                          </a:ln>
                        </pic:spPr>
                      </pic:pic>
                    </a:graphicData>
                  </a:graphic>
                </wp:inline>
              </w:drawing>
            </w:r>
          </w:p>
        </w:tc>
      </w:tr>
      <w:tr w:rsidR="00372AD9" w:rsidRPr="00162814" w14:paraId="0DEE3DDD" w14:textId="77777777" w:rsidTr="00AC228E">
        <w:trPr>
          <w:trHeight w:val="3243"/>
        </w:trPr>
        <w:tc>
          <w:tcPr>
            <w:tcW w:w="672" w:type="dxa"/>
            <w:tcBorders>
              <w:top w:val="single" w:sz="4" w:space="0" w:color="auto"/>
              <w:left w:val="single" w:sz="4" w:space="0" w:color="auto"/>
              <w:bottom w:val="single" w:sz="4" w:space="0" w:color="auto"/>
              <w:right w:val="single" w:sz="4" w:space="0" w:color="auto"/>
            </w:tcBorders>
          </w:tcPr>
          <w:p w14:paraId="555255F6" w14:textId="77777777" w:rsidR="00372AD9" w:rsidRPr="00162814" w:rsidRDefault="00372AD9" w:rsidP="00AC228E">
            <w:pPr>
              <w:spacing w:line="254" w:lineRule="auto"/>
              <w:jc w:val="center"/>
              <w:rPr>
                <w:color w:val="000000" w:themeColor="text1"/>
                <w:sz w:val="26"/>
              </w:rPr>
            </w:pPr>
            <w:r w:rsidRPr="00162814">
              <w:rPr>
                <w:color w:val="000000" w:themeColor="text1"/>
                <w:sz w:val="26"/>
              </w:rPr>
              <w:t>4</w:t>
            </w:r>
          </w:p>
        </w:tc>
        <w:tc>
          <w:tcPr>
            <w:tcW w:w="1044" w:type="dxa"/>
            <w:tcBorders>
              <w:top w:val="single" w:sz="4" w:space="0" w:color="auto"/>
              <w:left w:val="single" w:sz="4" w:space="0" w:color="auto"/>
              <w:bottom w:val="single" w:sz="4" w:space="0" w:color="auto"/>
              <w:right w:val="single" w:sz="4" w:space="0" w:color="auto"/>
            </w:tcBorders>
          </w:tcPr>
          <w:p w14:paraId="52B8A3AB"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Trụ</w:t>
            </w:r>
            <w:proofErr w:type="spellEnd"/>
            <w:r w:rsidRPr="00162814">
              <w:rPr>
                <w:color w:val="000000" w:themeColor="text1"/>
                <w:sz w:val="26"/>
              </w:rPr>
              <w:t xml:space="preserve"> </w:t>
            </w:r>
            <w:proofErr w:type="spellStart"/>
            <w:r w:rsidRPr="00162814">
              <w:rPr>
                <w:color w:val="000000" w:themeColor="text1"/>
                <w:sz w:val="26"/>
              </w:rPr>
              <w:t>thép</w:t>
            </w:r>
            <w:proofErr w:type="spellEnd"/>
          </w:p>
        </w:tc>
        <w:tc>
          <w:tcPr>
            <w:tcW w:w="1609" w:type="dxa"/>
            <w:tcBorders>
              <w:top w:val="single" w:sz="4" w:space="0" w:color="auto"/>
              <w:left w:val="single" w:sz="4" w:space="0" w:color="auto"/>
              <w:bottom w:val="single" w:sz="4" w:space="0" w:color="auto"/>
              <w:right w:val="single" w:sz="4" w:space="0" w:color="auto"/>
            </w:tcBorders>
          </w:tcPr>
          <w:p w14:paraId="106BC724"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11C378C3" w14:textId="77777777" w:rsidR="00372AD9" w:rsidRPr="00162814" w:rsidRDefault="00372AD9" w:rsidP="00AC228E">
            <w:pPr>
              <w:rPr>
                <w:rFonts w:ascii="TimesNewRomanPSMT" w:hAnsi="TimesNewRomanPSMT"/>
                <w:color w:val="000000" w:themeColor="text1"/>
                <w:sz w:val="26"/>
              </w:rPr>
            </w:pPr>
            <w:proofErr w:type="spellStart"/>
            <w:r w:rsidRPr="00162814">
              <w:rPr>
                <w:rFonts w:ascii="TimesNewRomanPSMT" w:hAnsi="TimesNewRomanPSMT"/>
                <w:color w:val="000000" w:themeColor="text1"/>
                <w:sz w:val="26"/>
              </w:rPr>
              <w:t>Vị</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trí</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của</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trụ</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được</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thể</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hiện</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bằng</w:t>
            </w:r>
            <w:proofErr w:type="spellEnd"/>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bề</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mặt</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bên</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ngoài</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của</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hình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học</w:t>
            </w:r>
            <w:proofErr w:type="spellEnd"/>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với</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những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hình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dạng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tương</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đối</w:t>
            </w:r>
            <w:proofErr w:type="spellEnd"/>
            <w:r w:rsidRPr="00162814">
              <w:rPr>
                <w:rFonts w:ascii="TimesNewRomanPSMT" w:hAnsi="TimesNewRomanPSMT"/>
                <w:color w:val="000000" w:themeColor="text1"/>
                <w:sz w:val="26"/>
              </w:rPr>
              <w:t>.</w:t>
            </w:r>
          </w:p>
          <w:p w14:paraId="12FC8BA9" w14:textId="77777777" w:rsidR="00372AD9" w:rsidRPr="00162814" w:rsidRDefault="00372AD9" w:rsidP="00AC228E">
            <w:pPr>
              <w:rPr>
                <w:color w:val="000000" w:themeColor="text1"/>
                <w:sz w:val="26"/>
              </w:rPr>
            </w:pPr>
          </w:p>
        </w:tc>
        <w:tc>
          <w:tcPr>
            <w:tcW w:w="1107" w:type="dxa"/>
            <w:tcBorders>
              <w:top w:val="single" w:sz="4" w:space="0" w:color="auto"/>
              <w:left w:val="single" w:sz="4" w:space="0" w:color="auto"/>
              <w:bottom w:val="single" w:sz="4" w:space="0" w:color="auto"/>
              <w:right w:val="single" w:sz="4" w:space="0" w:color="auto"/>
            </w:tcBorders>
          </w:tcPr>
          <w:p w14:paraId="7D869C6C" w14:textId="77777777" w:rsidR="00372AD9" w:rsidRPr="00162814" w:rsidRDefault="00372AD9" w:rsidP="00AC228E">
            <w:pPr>
              <w:rPr>
                <w:rFonts w:eastAsia="Calibri"/>
                <w:color w:val="000000" w:themeColor="text1"/>
                <w:sz w:val="26"/>
              </w:rPr>
            </w:pPr>
            <w:proofErr w:type="spellStart"/>
            <w:r w:rsidRPr="00162814">
              <w:rPr>
                <w:rFonts w:ascii="TimesNewRomanPSMT" w:hAnsi="TimesNewRomanPSMT"/>
                <w:color w:val="000000" w:themeColor="text1"/>
                <w:sz w:val="26"/>
              </w:rPr>
              <w:t>Loại</w:t>
            </w:r>
            <w:proofErr w:type="spellEnd"/>
            <w:r w:rsidRPr="00162814">
              <w:rPr>
                <w:rFonts w:ascii="TimesNewRomanPSMT" w:hAnsi="TimesNewRomanPSMT"/>
                <w:color w:val="000000" w:themeColor="text1"/>
                <w:sz w:val="26"/>
              </w:rPr>
              <w:t>,</w:t>
            </w:r>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Kích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thước</w:t>
            </w:r>
            <w:proofErr w:type="spellEnd"/>
            <w:r w:rsidRPr="00162814">
              <w:rPr>
                <w:rFonts w:ascii="TimesNewRomanPSMT" w:hAnsi="TimesNewRomanPSMT"/>
                <w:color w:val="000000" w:themeColor="text1"/>
                <w:sz w:val="26"/>
              </w:rPr>
              <w:t>,</w:t>
            </w:r>
            <w:r w:rsidRPr="00162814">
              <w:rPr>
                <w:rFonts w:ascii="TimesNewRomanPSMT" w:hAnsi="TimesNewRomanPSMT"/>
                <w:color w:val="000000" w:themeColor="text1"/>
                <w:sz w:val="26"/>
              </w:rPr>
              <w:br/>
            </w:r>
            <w:r w:rsidRPr="00162814">
              <w:rPr>
                <w:rFonts w:ascii="TimesNewRomanPSMT" w:hAnsi="TimesNewRomanPSMT"/>
                <w:color w:val="000000" w:themeColor="text1"/>
                <w:sz w:val="26"/>
              </w:rPr>
              <w:br/>
            </w:r>
          </w:p>
        </w:tc>
        <w:tc>
          <w:tcPr>
            <w:tcW w:w="1627" w:type="dxa"/>
            <w:tcBorders>
              <w:top w:val="single" w:sz="4" w:space="0" w:color="auto"/>
              <w:left w:val="single" w:sz="4" w:space="0" w:color="auto"/>
              <w:bottom w:val="single" w:sz="4" w:space="0" w:color="auto"/>
              <w:right w:val="single" w:sz="4" w:space="0" w:color="auto"/>
            </w:tcBorders>
          </w:tcPr>
          <w:p w14:paraId="302BC6C2" w14:textId="77777777" w:rsidR="00372AD9" w:rsidRPr="00162814" w:rsidRDefault="00372AD9" w:rsidP="00AC228E">
            <w:pPr>
              <w:spacing w:line="254" w:lineRule="auto"/>
              <w:rPr>
                <w:color w:val="000000" w:themeColor="text1"/>
                <w:sz w:val="26"/>
              </w:rPr>
            </w:pPr>
            <w:r w:rsidRPr="00162814">
              <w:rPr>
                <w:color w:val="000000" w:themeColor="text1"/>
                <w:sz w:val="26"/>
              </w:rPr>
              <w:t xml:space="preserve">Revit, </w:t>
            </w:r>
            <w:proofErr w:type="spellStart"/>
            <w:r w:rsidRPr="00162814">
              <w:rPr>
                <w:color w:val="000000" w:themeColor="text1"/>
                <w:sz w:val="26"/>
              </w:rPr>
              <w:t>autocad</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1A74CD21" w14:textId="77777777" w:rsidR="00372AD9" w:rsidRPr="00162814" w:rsidRDefault="00372AD9" w:rsidP="00AC228E">
            <w:pPr>
              <w:spacing w:line="254" w:lineRule="auto"/>
              <w:jc w:val="center"/>
              <w:rPr>
                <w:noProof/>
                <w:color w:val="000000" w:themeColor="text1"/>
                <w:sz w:val="26"/>
              </w:rPr>
            </w:pPr>
            <w:r w:rsidRPr="00162814">
              <w:rPr>
                <w:noProof/>
                <w:color w:val="000000" w:themeColor="text1"/>
                <w:sz w:val="26"/>
                <w:lang w:eastAsia="vi-VN"/>
              </w:rPr>
              <w:drawing>
                <wp:inline distT="0" distB="0" distL="0" distR="0" wp14:anchorId="17D0AD0F" wp14:editId="3B8BE70D">
                  <wp:extent cx="652145" cy="1820545"/>
                  <wp:effectExtent l="0" t="0" r="0" b="8255"/>
                  <wp:docPr id="314816973" name="Picture 9" descr="A close-up of a metal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6973" name="Picture 9" descr="A close-up of a metal po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145" cy="1820545"/>
                          </a:xfrm>
                          <a:prstGeom prst="rect">
                            <a:avLst/>
                          </a:prstGeom>
                          <a:noFill/>
                          <a:ln>
                            <a:noFill/>
                          </a:ln>
                        </pic:spPr>
                      </pic:pic>
                    </a:graphicData>
                  </a:graphic>
                </wp:inline>
              </w:drawing>
            </w:r>
          </w:p>
        </w:tc>
      </w:tr>
      <w:tr w:rsidR="00372AD9" w:rsidRPr="00162814" w14:paraId="0A14BFBD" w14:textId="77777777" w:rsidTr="00AC228E">
        <w:trPr>
          <w:trHeight w:val="3138"/>
        </w:trPr>
        <w:tc>
          <w:tcPr>
            <w:tcW w:w="672" w:type="dxa"/>
            <w:tcBorders>
              <w:top w:val="single" w:sz="4" w:space="0" w:color="auto"/>
              <w:left w:val="single" w:sz="4" w:space="0" w:color="auto"/>
              <w:bottom w:val="single" w:sz="4" w:space="0" w:color="auto"/>
              <w:right w:val="single" w:sz="4" w:space="0" w:color="auto"/>
            </w:tcBorders>
          </w:tcPr>
          <w:p w14:paraId="07C7F6B8" w14:textId="77777777" w:rsidR="00372AD9" w:rsidRPr="00162814" w:rsidRDefault="00372AD9" w:rsidP="00AC228E">
            <w:pPr>
              <w:spacing w:line="254" w:lineRule="auto"/>
              <w:jc w:val="center"/>
              <w:rPr>
                <w:color w:val="000000" w:themeColor="text1"/>
                <w:sz w:val="26"/>
              </w:rPr>
            </w:pPr>
            <w:r w:rsidRPr="00162814">
              <w:rPr>
                <w:color w:val="000000" w:themeColor="text1"/>
                <w:sz w:val="26"/>
              </w:rPr>
              <w:t>5</w:t>
            </w:r>
          </w:p>
        </w:tc>
        <w:tc>
          <w:tcPr>
            <w:tcW w:w="1044" w:type="dxa"/>
            <w:tcBorders>
              <w:top w:val="single" w:sz="4" w:space="0" w:color="auto"/>
              <w:left w:val="single" w:sz="4" w:space="0" w:color="auto"/>
              <w:bottom w:val="single" w:sz="4" w:space="0" w:color="auto"/>
              <w:right w:val="single" w:sz="4" w:space="0" w:color="auto"/>
            </w:tcBorders>
          </w:tcPr>
          <w:p w14:paraId="1D50A37F"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Mương</w:t>
            </w:r>
            <w:proofErr w:type="spellEnd"/>
            <w:r w:rsidRPr="00162814">
              <w:rPr>
                <w:color w:val="000000" w:themeColor="text1"/>
                <w:sz w:val="26"/>
              </w:rPr>
              <w:t xml:space="preserve"> </w:t>
            </w:r>
            <w:proofErr w:type="spellStart"/>
            <w:r w:rsidRPr="00162814">
              <w:rPr>
                <w:color w:val="000000" w:themeColor="text1"/>
                <w:sz w:val="26"/>
              </w:rPr>
              <w:t>cáp</w:t>
            </w:r>
            <w:proofErr w:type="spellEnd"/>
            <w:r w:rsidRPr="00162814">
              <w:rPr>
                <w:color w:val="000000" w:themeColor="text1"/>
                <w:sz w:val="26"/>
              </w:rPr>
              <w:t xml:space="preserve"> </w:t>
            </w:r>
            <w:proofErr w:type="spellStart"/>
            <w:r w:rsidRPr="00162814">
              <w:rPr>
                <w:color w:val="000000" w:themeColor="text1"/>
                <w:sz w:val="26"/>
              </w:rPr>
              <w:t>ngoài</w:t>
            </w:r>
            <w:proofErr w:type="spellEnd"/>
            <w:r w:rsidRPr="00162814">
              <w:rPr>
                <w:color w:val="000000" w:themeColor="text1"/>
                <w:sz w:val="26"/>
              </w:rPr>
              <w:t xml:space="preserve"> </w:t>
            </w:r>
            <w:proofErr w:type="spellStart"/>
            <w:r w:rsidRPr="00162814">
              <w:rPr>
                <w:color w:val="000000" w:themeColor="text1"/>
                <w:sz w:val="26"/>
              </w:rPr>
              <w:t>trời</w:t>
            </w:r>
            <w:proofErr w:type="spellEnd"/>
          </w:p>
        </w:tc>
        <w:tc>
          <w:tcPr>
            <w:tcW w:w="1609" w:type="dxa"/>
            <w:tcBorders>
              <w:top w:val="single" w:sz="4" w:space="0" w:color="auto"/>
              <w:left w:val="single" w:sz="4" w:space="0" w:color="auto"/>
              <w:bottom w:val="single" w:sz="4" w:space="0" w:color="auto"/>
              <w:right w:val="single" w:sz="4" w:space="0" w:color="auto"/>
            </w:tcBorders>
          </w:tcPr>
          <w:p w14:paraId="399D10E2"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599D8E75" w14:textId="77777777" w:rsidR="00372AD9" w:rsidRPr="00162814" w:rsidRDefault="00372AD9" w:rsidP="00AC228E">
            <w:pPr>
              <w:spacing w:line="254" w:lineRule="auto"/>
              <w:rPr>
                <w:color w:val="000000" w:themeColor="text1"/>
                <w:sz w:val="26"/>
              </w:rPr>
            </w:pPr>
            <w:r w:rsidRPr="00162814">
              <w:rPr>
                <w:color w:val="000000" w:themeColor="text1"/>
                <w:sz w:val="26"/>
              </w:rPr>
              <w:t xml:space="preserve">Thành </w:t>
            </w:r>
            <w:proofErr w:type="spellStart"/>
            <w:r w:rsidRPr="00162814">
              <w:rPr>
                <w:color w:val="000000" w:themeColor="text1"/>
                <w:sz w:val="26"/>
              </w:rPr>
              <w:t>và</w:t>
            </w:r>
            <w:proofErr w:type="spellEnd"/>
            <w:r w:rsidRPr="00162814">
              <w:rPr>
                <w:color w:val="000000" w:themeColor="text1"/>
                <w:sz w:val="26"/>
              </w:rPr>
              <w:t xml:space="preserve"> </w:t>
            </w:r>
            <w:proofErr w:type="spellStart"/>
            <w:r w:rsidRPr="00162814">
              <w:rPr>
                <w:color w:val="000000" w:themeColor="text1"/>
                <w:sz w:val="26"/>
              </w:rPr>
              <w:t>đáy</w:t>
            </w:r>
            <w:proofErr w:type="spellEnd"/>
            <w:r w:rsidRPr="00162814">
              <w:rPr>
                <w:color w:val="000000" w:themeColor="text1"/>
                <w:sz w:val="26"/>
              </w:rPr>
              <w:t xml:space="preserve"> </w:t>
            </w:r>
            <w:proofErr w:type="spellStart"/>
            <w:r w:rsidRPr="00162814">
              <w:rPr>
                <w:color w:val="000000" w:themeColor="text1"/>
                <w:sz w:val="26"/>
              </w:rPr>
              <w:t>mương</w:t>
            </w:r>
            <w:proofErr w:type="spellEnd"/>
            <w:r w:rsidRPr="00162814">
              <w:rPr>
                <w:color w:val="000000" w:themeColor="text1"/>
                <w:sz w:val="26"/>
              </w:rPr>
              <w:t xml:space="preserve">, </w:t>
            </w:r>
            <w:proofErr w:type="spellStart"/>
            <w:r w:rsidRPr="00162814">
              <w:rPr>
                <w:color w:val="000000" w:themeColor="text1"/>
                <w:sz w:val="26"/>
              </w:rPr>
              <w:t>tấm</w:t>
            </w:r>
            <w:proofErr w:type="spellEnd"/>
            <w:r w:rsidRPr="00162814">
              <w:rPr>
                <w:color w:val="000000" w:themeColor="text1"/>
                <w:sz w:val="26"/>
              </w:rPr>
              <w:t xml:space="preserve"> </w:t>
            </w:r>
            <w:proofErr w:type="spellStart"/>
            <w:r w:rsidRPr="00162814">
              <w:rPr>
                <w:color w:val="000000" w:themeColor="text1"/>
                <w:sz w:val="26"/>
              </w:rPr>
              <w:t>đậy</w:t>
            </w:r>
            <w:proofErr w:type="spellEnd"/>
            <w:r w:rsidRPr="00162814">
              <w:rPr>
                <w:color w:val="000000" w:themeColor="text1"/>
                <w:sz w:val="26"/>
              </w:rPr>
              <w:t xml:space="preserve"> </w:t>
            </w:r>
            <w:proofErr w:type="spellStart"/>
            <w:r w:rsidRPr="00162814">
              <w:rPr>
                <w:color w:val="000000" w:themeColor="text1"/>
                <w:sz w:val="26"/>
              </w:rPr>
              <w:t>thể</w:t>
            </w:r>
            <w:proofErr w:type="spellEnd"/>
            <w:r w:rsidRPr="00162814">
              <w:rPr>
                <w:color w:val="000000" w:themeColor="text1"/>
                <w:sz w:val="26"/>
              </w:rPr>
              <w:t xml:space="preserve"> </w:t>
            </w:r>
            <w:proofErr w:type="spellStart"/>
            <w:r w:rsidRPr="00162814">
              <w:rPr>
                <w:color w:val="000000" w:themeColor="text1"/>
                <w:sz w:val="26"/>
              </w:rPr>
              <w:t>hiện</w:t>
            </w:r>
            <w:proofErr w:type="spellEnd"/>
            <w:r w:rsidRPr="00162814">
              <w:rPr>
                <w:color w:val="000000" w:themeColor="text1"/>
                <w:sz w:val="26"/>
              </w:rPr>
              <w:t xml:space="preserve"> </w:t>
            </w:r>
            <w:proofErr w:type="spellStart"/>
            <w:r w:rsidRPr="00162814">
              <w:rPr>
                <w:color w:val="000000" w:themeColor="text1"/>
                <w:sz w:val="26"/>
              </w:rPr>
              <w:t>dưới</w:t>
            </w:r>
            <w:proofErr w:type="spellEnd"/>
            <w:r w:rsidRPr="00162814">
              <w:rPr>
                <w:color w:val="000000" w:themeColor="text1"/>
                <w:sz w:val="26"/>
              </w:rPr>
              <w:t xml:space="preserve"> </w:t>
            </w:r>
            <w:proofErr w:type="spellStart"/>
            <w:r w:rsidRPr="00162814">
              <w:rPr>
                <w:color w:val="000000" w:themeColor="text1"/>
                <w:sz w:val="26"/>
              </w:rPr>
              <w:t>dạng</w:t>
            </w:r>
            <w:proofErr w:type="spellEnd"/>
            <w:r w:rsidRPr="00162814">
              <w:rPr>
                <w:color w:val="000000" w:themeColor="text1"/>
                <w:sz w:val="26"/>
              </w:rPr>
              <w:t xml:space="preserve"> </w:t>
            </w:r>
            <w:proofErr w:type="spellStart"/>
            <w:r w:rsidRPr="00162814">
              <w:rPr>
                <w:color w:val="000000" w:themeColor="text1"/>
                <w:sz w:val="26"/>
              </w:rPr>
              <w:t>hình</w:t>
            </w:r>
            <w:proofErr w:type="spellEnd"/>
            <w:r w:rsidRPr="00162814">
              <w:rPr>
                <w:color w:val="000000" w:themeColor="text1"/>
                <w:sz w:val="26"/>
              </w:rPr>
              <w:t xml:space="preserve"> </w:t>
            </w:r>
            <w:proofErr w:type="spellStart"/>
            <w:r w:rsidRPr="00162814">
              <w:rPr>
                <w:color w:val="000000" w:themeColor="text1"/>
                <w:sz w:val="26"/>
              </w:rPr>
              <w:t>khối</w:t>
            </w:r>
            <w:proofErr w:type="spellEnd"/>
            <w:r w:rsidRPr="00162814">
              <w:rPr>
                <w:color w:val="000000" w:themeColor="text1"/>
                <w:sz w:val="26"/>
              </w:rPr>
              <w:t xml:space="preserve">, </w:t>
            </w: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dài</w:t>
            </w:r>
            <w:proofErr w:type="spellEnd"/>
            <w:r w:rsidRPr="00162814">
              <w:rPr>
                <w:color w:val="000000" w:themeColor="text1"/>
                <w:sz w:val="26"/>
              </w:rPr>
              <w:t xml:space="preserve">, </w:t>
            </w: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được</w:t>
            </w:r>
            <w:proofErr w:type="spellEnd"/>
            <w:r w:rsidRPr="00162814">
              <w:rPr>
                <w:color w:val="000000" w:themeColor="text1"/>
                <w:sz w:val="26"/>
              </w:rPr>
              <w:t xml:space="preserve"> </w:t>
            </w:r>
            <w:proofErr w:type="spellStart"/>
            <w:r w:rsidRPr="00162814">
              <w:rPr>
                <w:color w:val="000000" w:themeColor="text1"/>
                <w:sz w:val="26"/>
              </w:rPr>
              <w:t>quy</w:t>
            </w:r>
            <w:proofErr w:type="spellEnd"/>
            <w:r w:rsidRPr="00162814">
              <w:rPr>
                <w:color w:val="000000" w:themeColor="text1"/>
                <w:sz w:val="26"/>
              </w:rPr>
              <w:t xml:space="preserve"> </w:t>
            </w:r>
            <w:proofErr w:type="spellStart"/>
            <w:r w:rsidRPr="00162814">
              <w:rPr>
                <w:color w:val="000000" w:themeColor="text1"/>
                <w:sz w:val="26"/>
              </w:rPr>
              <w:t>định</w:t>
            </w:r>
            <w:proofErr w:type="spellEnd"/>
            <w:r w:rsidRPr="00162814">
              <w:rPr>
                <w:color w:val="000000" w:themeColor="text1"/>
                <w:sz w:val="26"/>
              </w:rPr>
              <w:t xml:space="preserve"> </w:t>
            </w:r>
            <w:proofErr w:type="spellStart"/>
            <w:r w:rsidRPr="00162814">
              <w:rPr>
                <w:color w:val="000000" w:themeColor="text1"/>
                <w:sz w:val="26"/>
              </w:rPr>
              <w:t>trong</w:t>
            </w:r>
            <w:proofErr w:type="spellEnd"/>
            <w:r w:rsidRPr="00162814">
              <w:rPr>
                <w:color w:val="000000" w:themeColor="text1"/>
                <w:sz w:val="26"/>
              </w:rPr>
              <w:t xml:space="preserve"> </w:t>
            </w:r>
            <w:proofErr w:type="spellStart"/>
            <w:r w:rsidRPr="00162814">
              <w:rPr>
                <w:color w:val="000000" w:themeColor="text1"/>
                <w:sz w:val="26"/>
              </w:rPr>
              <w:t>mô</w:t>
            </w:r>
            <w:proofErr w:type="spellEnd"/>
            <w:r w:rsidRPr="00162814">
              <w:rPr>
                <w:color w:val="000000" w:themeColor="text1"/>
                <w:sz w:val="26"/>
              </w:rPr>
              <w:t xml:space="preserve"> </w:t>
            </w:r>
            <w:proofErr w:type="spellStart"/>
            <w:r w:rsidRPr="00162814">
              <w:rPr>
                <w:color w:val="000000" w:themeColor="text1"/>
                <w:sz w:val="26"/>
              </w:rPr>
              <w:t>hình</w:t>
            </w:r>
            <w:proofErr w:type="spellEnd"/>
            <w:r w:rsidRPr="00162814">
              <w:rPr>
                <w:color w:val="000000" w:themeColor="text1"/>
                <w:sz w:val="26"/>
              </w:rPr>
              <w:t>.</w:t>
            </w:r>
          </w:p>
          <w:p w14:paraId="0C6F0EFA" w14:textId="77777777" w:rsidR="00372AD9" w:rsidRPr="00162814" w:rsidRDefault="00372AD9" w:rsidP="00AC228E">
            <w:pPr>
              <w:rPr>
                <w:rFonts w:ascii="TimesNewRomanPSMT" w:hAnsi="TimesNewRomanPSMT"/>
                <w:color w:val="000000" w:themeColor="text1"/>
                <w:sz w:val="26"/>
              </w:rPr>
            </w:pPr>
          </w:p>
        </w:tc>
        <w:tc>
          <w:tcPr>
            <w:tcW w:w="1107" w:type="dxa"/>
            <w:tcBorders>
              <w:top w:val="single" w:sz="4" w:space="0" w:color="auto"/>
              <w:left w:val="single" w:sz="4" w:space="0" w:color="auto"/>
              <w:bottom w:val="single" w:sz="4" w:space="0" w:color="auto"/>
              <w:right w:val="single" w:sz="4" w:space="0" w:color="auto"/>
            </w:tcBorders>
          </w:tcPr>
          <w:p w14:paraId="1B9E3296" w14:textId="77777777" w:rsidR="00372AD9" w:rsidRPr="00162814" w:rsidRDefault="00372AD9" w:rsidP="00AC228E">
            <w:pPr>
              <w:rPr>
                <w:color w:val="000000" w:themeColor="text1"/>
                <w:sz w:val="26"/>
              </w:rPr>
            </w:pPr>
            <w:proofErr w:type="spellStart"/>
            <w:r w:rsidRPr="00162814">
              <w:rPr>
                <w:rFonts w:ascii="TimesNewRomanPSMT" w:hAnsi="TimesNewRomanPSMT"/>
                <w:color w:val="000000" w:themeColor="text1"/>
                <w:sz w:val="26"/>
              </w:rPr>
              <w:t>Loại</w:t>
            </w:r>
            <w:proofErr w:type="spellEnd"/>
            <w:r w:rsidRPr="00162814">
              <w:rPr>
                <w:rFonts w:ascii="TimesNewRomanPSMT" w:hAnsi="TimesNewRomanPSMT"/>
                <w:color w:val="000000" w:themeColor="text1"/>
                <w:sz w:val="26"/>
              </w:rPr>
              <w:t>,</w:t>
            </w:r>
            <w:r w:rsidRPr="00162814">
              <w:rPr>
                <w:rFonts w:ascii="TimesNewRomanPSMT" w:hAnsi="TimesNewRomanPSMT"/>
                <w:color w:val="000000" w:themeColor="text1"/>
                <w:sz w:val="26"/>
              </w:rPr>
              <w:br/>
            </w:r>
            <w:proofErr w:type="spellStart"/>
            <w:r w:rsidRPr="00162814">
              <w:rPr>
                <w:rFonts w:ascii="TimesNewRomanPSMT" w:hAnsi="TimesNewRomanPSMT"/>
                <w:color w:val="000000" w:themeColor="text1"/>
                <w:sz w:val="26"/>
              </w:rPr>
              <w:t>Kích</w:t>
            </w:r>
            <w:proofErr w:type="spellEnd"/>
            <w:r w:rsidRPr="00162814">
              <w:rPr>
                <w:rFonts w:ascii="TimesNewRomanPSMT" w:hAnsi="TimesNewRomanPSMT"/>
                <w:color w:val="000000" w:themeColor="text1"/>
                <w:sz w:val="26"/>
              </w:rPr>
              <w:t xml:space="preserve"> </w:t>
            </w:r>
            <w:proofErr w:type="spellStart"/>
            <w:r w:rsidRPr="00162814">
              <w:rPr>
                <w:rFonts w:ascii="TimesNewRomanPSMT" w:hAnsi="TimesNewRomanPSMT"/>
                <w:color w:val="000000" w:themeColor="text1"/>
                <w:sz w:val="26"/>
              </w:rPr>
              <w:t>thước</w:t>
            </w:r>
            <w:proofErr w:type="spellEnd"/>
            <w:r w:rsidRPr="00162814">
              <w:rPr>
                <w:rFonts w:ascii="TimesNewRomanPSMT" w:hAnsi="TimesNewRomanPSMT"/>
                <w:color w:val="000000" w:themeColor="text1"/>
                <w:sz w:val="26"/>
              </w:rPr>
              <w:t>,</w:t>
            </w:r>
            <w:r w:rsidRPr="00162814">
              <w:rPr>
                <w:rFonts w:ascii="TimesNewRomanPSMT" w:hAnsi="TimesNewRomanPSMT"/>
                <w:color w:val="000000" w:themeColor="text1"/>
                <w:sz w:val="26"/>
              </w:rPr>
              <w:br/>
            </w:r>
          </w:p>
          <w:p w14:paraId="1F076CF3" w14:textId="77777777" w:rsidR="00372AD9" w:rsidRPr="00162814" w:rsidRDefault="00372AD9" w:rsidP="00AC228E">
            <w:pPr>
              <w:spacing w:line="254" w:lineRule="auto"/>
              <w:rPr>
                <w:color w:val="000000" w:themeColor="text1"/>
                <w:sz w:val="26"/>
              </w:rPr>
            </w:pPr>
          </w:p>
          <w:p w14:paraId="7AEB728D"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Loại</w:t>
            </w:r>
            <w:proofErr w:type="spellEnd"/>
            <w:r w:rsidRPr="00162814">
              <w:rPr>
                <w:color w:val="000000" w:themeColor="text1"/>
                <w:sz w:val="26"/>
              </w:rPr>
              <w:t>,</w:t>
            </w:r>
          </w:p>
          <w:p w14:paraId="359687FB"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tương</w:t>
            </w:r>
            <w:proofErr w:type="spellEnd"/>
            <w:r w:rsidRPr="00162814">
              <w:rPr>
                <w:color w:val="000000" w:themeColor="text1"/>
                <w:sz w:val="26"/>
              </w:rPr>
              <w:t xml:space="preserve"> </w:t>
            </w:r>
            <w:proofErr w:type="spellStart"/>
            <w:r w:rsidRPr="00162814">
              <w:rPr>
                <w:color w:val="000000" w:themeColor="text1"/>
                <w:sz w:val="26"/>
              </w:rPr>
              <w:t>đối</w:t>
            </w:r>
            <w:proofErr w:type="spellEnd"/>
          </w:p>
          <w:p w14:paraId="6AEB6C4B" w14:textId="77777777" w:rsidR="00372AD9" w:rsidRPr="00162814" w:rsidRDefault="00372AD9" w:rsidP="00AC228E">
            <w:pPr>
              <w:rPr>
                <w:rFonts w:eastAsia="Calibri"/>
                <w:color w:val="000000" w:themeColor="text1"/>
                <w:sz w:val="26"/>
              </w:rPr>
            </w:pPr>
          </w:p>
        </w:tc>
        <w:tc>
          <w:tcPr>
            <w:tcW w:w="1627" w:type="dxa"/>
            <w:tcBorders>
              <w:top w:val="single" w:sz="4" w:space="0" w:color="auto"/>
              <w:left w:val="single" w:sz="4" w:space="0" w:color="auto"/>
              <w:bottom w:val="single" w:sz="4" w:space="0" w:color="auto"/>
              <w:right w:val="single" w:sz="4" w:space="0" w:color="auto"/>
            </w:tcBorders>
          </w:tcPr>
          <w:p w14:paraId="64A6575B" w14:textId="77777777" w:rsidR="00372AD9" w:rsidRPr="00162814" w:rsidRDefault="00372AD9" w:rsidP="00AC228E">
            <w:pPr>
              <w:spacing w:line="254" w:lineRule="auto"/>
              <w:rPr>
                <w:color w:val="000000" w:themeColor="text1"/>
                <w:sz w:val="26"/>
              </w:rPr>
            </w:pPr>
            <w:r w:rsidRPr="00162814">
              <w:rPr>
                <w:color w:val="000000" w:themeColor="text1"/>
                <w:sz w:val="26"/>
              </w:rPr>
              <w:t xml:space="preserve">Revit, </w:t>
            </w:r>
            <w:proofErr w:type="spellStart"/>
            <w:r w:rsidRPr="00162814">
              <w:rPr>
                <w:color w:val="000000" w:themeColor="text1"/>
                <w:sz w:val="26"/>
              </w:rPr>
              <w:t>autocad</w:t>
            </w:r>
            <w:proofErr w:type="spellEnd"/>
          </w:p>
          <w:p w14:paraId="5C721D4B" w14:textId="77777777" w:rsidR="00372AD9" w:rsidRPr="00162814" w:rsidRDefault="00372AD9" w:rsidP="00AC228E">
            <w:pPr>
              <w:spacing w:line="254" w:lineRule="auto"/>
              <w:rPr>
                <w:color w:val="000000" w:themeColor="text1"/>
                <w:sz w:val="26"/>
              </w:rPr>
            </w:pPr>
          </w:p>
          <w:p w14:paraId="20DA9AEB" w14:textId="77777777" w:rsidR="00372AD9" w:rsidRPr="00162814" w:rsidRDefault="00372AD9" w:rsidP="00AC228E">
            <w:pPr>
              <w:spacing w:line="254" w:lineRule="auto"/>
              <w:rPr>
                <w:color w:val="000000" w:themeColor="text1"/>
                <w:sz w:val="26"/>
              </w:rPr>
            </w:pPr>
          </w:p>
          <w:p w14:paraId="7D75E696" w14:textId="77777777" w:rsidR="00372AD9" w:rsidRPr="00162814" w:rsidRDefault="00372AD9" w:rsidP="00AC228E">
            <w:pPr>
              <w:spacing w:line="254" w:lineRule="auto"/>
              <w:rPr>
                <w:color w:val="000000" w:themeColor="text1"/>
                <w:sz w:val="26"/>
              </w:rPr>
            </w:pPr>
          </w:p>
          <w:p w14:paraId="2F1BF1B1" w14:textId="77777777" w:rsidR="00372AD9" w:rsidRPr="00162814" w:rsidRDefault="00372AD9" w:rsidP="00AC228E">
            <w:pPr>
              <w:spacing w:line="254" w:lineRule="auto"/>
              <w:rPr>
                <w:color w:val="000000" w:themeColor="text1"/>
                <w:sz w:val="26"/>
              </w:rPr>
            </w:pPr>
          </w:p>
          <w:p w14:paraId="5E13EE0A" w14:textId="77777777" w:rsidR="00372AD9" w:rsidRPr="00162814" w:rsidRDefault="00372AD9" w:rsidP="00AC228E">
            <w:pPr>
              <w:spacing w:line="254" w:lineRule="auto"/>
              <w:rPr>
                <w:color w:val="000000" w:themeColor="text1"/>
                <w:sz w:val="26"/>
              </w:rPr>
            </w:pPr>
            <w:r w:rsidRPr="00162814">
              <w:rPr>
                <w:color w:val="000000" w:themeColor="text1"/>
                <w:sz w:val="26"/>
              </w:rPr>
              <w:t xml:space="preserve">Revit, </w:t>
            </w:r>
            <w:proofErr w:type="spellStart"/>
            <w:r w:rsidRPr="00162814">
              <w:rPr>
                <w:color w:val="000000" w:themeColor="text1"/>
                <w:sz w:val="26"/>
              </w:rPr>
              <w:t>autocad</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3D9FCE33" w14:textId="77777777" w:rsidR="00372AD9" w:rsidRPr="00162814" w:rsidRDefault="00372AD9" w:rsidP="00AC228E">
            <w:pPr>
              <w:spacing w:line="254" w:lineRule="auto"/>
              <w:jc w:val="center"/>
              <w:rPr>
                <w:color w:val="000000" w:themeColor="text1"/>
                <w:sz w:val="26"/>
              </w:rPr>
            </w:pPr>
          </w:p>
          <w:p w14:paraId="36B648D4" w14:textId="77777777" w:rsidR="00372AD9" w:rsidRPr="00162814" w:rsidRDefault="00372AD9" w:rsidP="00AC228E">
            <w:pPr>
              <w:spacing w:line="254" w:lineRule="auto"/>
              <w:jc w:val="center"/>
              <w:rPr>
                <w:noProof/>
                <w:color w:val="000000" w:themeColor="text1"/>
                <w:sz w:val="26"/>
              </w:rPr>
            </w:pPr>
            <w:r w:rsidRPr="00162814">
              <w:rPr>
                <w:noProof/>
                <w:color w:val="000000" w:themeColor="text1"/>
                <w:sz w:val="26"/>
                <w:lang w:eastAsia="vi-VN"/>
              </w:rPr>
              <w:drawing>
                <wp:inline distT="0" distB="0" distL="0" distR="0" wp14:anchorId="012BA5F5" wp14:editId="028A5F61">
                  <wp:extent cx="1153160" cy="938530"/>
                  <wp:effectExtent l="0" t="0" r="8890" b="0"/>
                  <wp:docPr id="1201308730" name="Picture 8" descr="A grey metal beam with black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08730" name="Picture 8" descr="A grey metal beam with black edg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3160" cy="938530"/>
                          </a:xfrm>
                          <a:prstGeom prst="rect">
                            <a:avLst/>
                          </a:prstGeom>
                          <a:noFill/>
                          <a:ln>
                            <a:noFill/>
                          </a:ln>
                        </pic:spPr>
                      </pic:pic>
                    </a:graphicData>
                  </a:graphic>
                </wp:inline>
              </w:drawing>
            </w:r>
          </w:p>
        </w:tc>
      </w:tr>
      <w:tr w:rsidR="00372AD9" w:rsidRPr="00162814" w14:paraId="351F729E" w14:textId="77777777" w:rsidTr="00AC228E">
        <w:trPr>
          <w:trHeight w:val="145"/>
        </w:trPr>
        <w:tc>
          <w:tcPr>
            <w:tcW w:w="672" w:type="dxa"/>
            <w:tcBorders>
              <w:top w:val="single" w:sz="4" w:space="0" w:color="auto"/>
              <w:left w:val="single" w:sz="4" w:space="0" w:color="auto"/>
              <w:bottom w:val="single" w:sz="4" w:space="0" w:color="auto"/>
              <w:right w:val="single" w:sz="4" w:space="0" w:color="auto"/>
            </w:tcBorders>
            <w:hideMark/>
          </w:tcPr>
          <w:p w14:paraId="590C7D84" w14:textId="77777777" w:rsidR="00372AD9" w:rsidRPr="00162814" w:rsidRDefault="00372AD9" w:rsidP="00AC228E">
            <w:pPr>
              <w:spacing w:line="254" w:lineRule="auto"/>
              <w:rPr>
                <w:b/>
                <w:color w:val="000000" w:themeColor="text1"/>
                <w:sz w:val="26"/>
              </w:rPr>
            </w:pPr>
            <w:r w:rsidRPr="00162814">
              <w:rPr>
                <w:b/>
                <w:color w:val="000000" w:themeColor="text1"/>
                <w:sz w:val="26"/>
              </w:rPr>
              <w:lastRenderedPageBreak/>
              <w:t>II</w:t>
            </w:r>
          </w:p>
        </w:tc>
        <w:tc>
          <w:tcPr>
            <w:tcW w:w="8902" w:type="dxa"/>
            <w:gridSpan w:val="6"/>
            <w:tcBorders>
              <w:top w:val="single" w:sz="4" w:space="0" w:color="auto"/>
              <w:left w:val="single" w:sz="4" w:space="0" w:color="auto"/>
              <w:bottom w:val="single" w:sz="4" w:space="0" w:color="auto"/>
              <w:right w:val="single" w:sz="4" w:space="0" w:color="auto"/>
            </w:tcBorders>
            <w:vAlign w:val="center"/>
            <w:hideMark/>
          </w:tcPr>
          <w:p w14:paraId="4F381236" w14:textId="77777777" w:rsidR="00372AD9" w:rsidRPr="00162814" w:rsidRDefault="00372AD9" w:rsidP="00AC228E">
            <w:pPr>
              <w:spacing w:line="254" w:lineRule="auto"/>
              <w:rPr>
                <w:color w:val="000000" w:themeColor="text1"/>
                <w:sz w:val="26"/>
              </w:rPr>
            </w:pPr>
            <w:proofErr w:type="spellStart"/>
            <w:r w:rsidRPr="00162814">
              <w:rPr>
                <w:b/>
                <w:color w:val="000000" w:themeColor="text1"/>
                <w:sz w:val="26"/>
              </w:rPr>
              <w:t>Phần</w:t>
            </w:r>
            <w:proofErr w:type="spellEnd"/>
            <w:r w:rsidRPr="00162814">
              <w:rPr>
                <w:b/>
                <w:color w:val="000000" w:themeColor="text1"/>
                <w:sz w:val="26"/>
              </w:rPr>
              <w:t xml:space="preserve"> </w:t>
            </w:r>
            <w:proofErr w:type="spellStart"/>
            <w:r w:rsidRPr="00162814">
              <w:rPr>
                <w:b/>
                <w:color w:val="000000" w:themeColor="text1"/>
                <w:sz w:val="26"/>
              </w:rPr>
              <w:t>điện</w:t>
            </w:r>
            <w:proofErr w:type="spellEnd"/>
            <w:r w:rsidRPr="00162814">
              <w:rPr>
                <w:b/>
                <w:color w:val="000000" w:themeColor="text1"/>
                <w:sz w:val="26"/>
              </w:rPr>
              <w:t xml:space="preserve"> </w:t>
            </w:r>
          </w:p>
        </w:tc>
      </w:tr>
      <w:tr w:rsidR="00372AD9" w:rsidRPr="00162814" w14:paraId="42DD34DD" w14:textId="77777777" w:rsidTr="00AC228E">
        <w:trPr>
          <w:trHeight w:val="145"/>
        </w:trPr>
        <w:tc>
          <w:tcPr>
            <w:tcW w:w="672" w:type="dxa"/>
            <w:tcBorders>
              <w:top w:val="single" w:sz="4" w:space="0" w:color="auto"/>
              <w:left w:val="single" w:sz="4" w:space="0" w:color="auto"/>
              <w:bottom w:val="single" w:sz="4" w:space="0" w:color="auto"/>
              <w:right w:val="single" w:sz="4" w:space="0" w:color="auto"/>
            </w:tcBorders>
            <w:hideMark/>
          </w:tcPr>
          <w:p w14:paraId="127CD870" w14:textId="77777777" w:rsidR="00372AD9" w:rsidRPr="00162814" w:rsidRDefault="00372AD9" w:rsidP="00AC228E">
            <w:pPr>
              <w:spacing w:line="254" w:lineRule="auto"/>
              <w:rPr>
                <w:color w:val="000000" w:themeColor="text1"/>
                <w:sz w:val="26"/>
              </w:rPr>
            </w:pPr>
            <w:r w:rsidRPr="00162814">
              <w:rPr>
                <w:color w:val="000000" w:themeColor="text1"/>
                <w:sz w:val="26"/>
              </w:rPr>
              <w:t>1</w:t>
            </w:r>
          </w:p>
        </w:tc>
        <w:tc>
          <w:tcPr>
            <w:tcW w:w="1044" w:type="dxa"/>
            <w:tcBorders>
              <w:top w:val="single" w:sz="4" w:space="0" w:color="auto"/>
              <w:left w:val="single" w:sz="4" w:space="0" w:color="auto"/>
              <w:bottom w:val="single" w:sz="4" w:space="0" w:color="auto"/>
              <w:right w:val="single" w:sz="4" w:space="0" w:color="auto"/>
            </w:tcBorders>
            <w:hideMark/>
          </w:tcPr>
          <w:p w14:paraId="5A880DA3"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Mặt</w:t>
            </w:r>
            <w:proofErr w:type="spellEnd"/>
            <w:r w:rsidRPr="00162814">
              <w:rPr>
                <w:color w:val="000000" w:themeColor="text1"/>
                <w:sz w:val="26"/>
              </w:rPr>
              <w:t xml:space="preserve"> </w:t>
            </w:r>
            <w:proofErr w:type="spellStart"/>
            <w:r w:rsidRPr="00162814">
              <w:rPr>
                <w:color w:val="000000" w:themeColor="text1"/>
                <w:sz w:val="26"/>
              </w:rPr>
              <w:t>bằng</w:t>
            </w:r>
            <w:proofErr w:type="spellEnd"/>
            <w:r w:rsidRPr="00162814">
              <w:rPr>
                <w:color w:val="000000" w:themeColor="text1"/>
                <w:sz w:val="26"/>
              </w:rPr>
              <w:t xml:space="preserve"> </w:t>
            </w:r>
            <w:proofErr w:type="spellStart"/>
            <w:r w:rsidRPr="00162814">
              <w:rPr>
                <w:color w:val="000000" w:themeColor="text1"/>
                <w:sz w:val="26"/>
              </w:rPr>
              <w:t>bố</w:t>
            </w:r>
            <w:proofErr w:type="spellEnd"/>
            <w:r w:rsidRPr="00162814">
              <w:rPr>
                <w:color w:val="000000" w:themeColor="text1"/>
                <w:sz w:val="26"/>
              </w:rPr>
              <w:t xml:space="preserve"> </w:t>
            </w:r>
            <w:proofErr w:type="spellStart"/>
            <w:r w:rsidRPr="00162814">
              <w:rPr>
                <w:color w:val="000000" w:themeColor="text1"/>
                <w:sz w:val="26"/>
              </w:rPr>
              <w:t>trí</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bị</w:t>
            </w:r>
            <w:proofErr w:type="spellEnd"/>
            <w:r w:rsidRPr="00162814">
              <w:rPr>
                <w:color w:val="000000" w:themeColor="text1"/>
                <w:sz w:val="26"/>
              </w:rPr>
              <w:t xml:space="preserve"> </w:t>
            </w:r>
            <w:proofErr w:type="spellStart"/>
            <w:r w:rsidRPr="00162814">
              <w:rPr>
                <w:color w:val="000000" w:themeColor="text1"/>
                <w:sz w:val="26"/>
              </w:rPr>
              <w:t>ngoài</w:t>
            </w:r>
            <w:proofErr w:type="spellEnd"/>
            <w:r w:rsidRPr="00162814">
              <w:rPr>
                <w:color w:val="000000" w:themeColor="text1"/>
                <w:sz w:val="26"/>
              </w:rPr>
              <w:t xml:space="preserve"> </w:t>
            </w:r>
            <w:proofErr w:type="spellStart"/>
            <w:r w:rsidRPr="00162814">
              <w:rPr>
                <w:color w:val="000000" w:themeColor="text1"/>
                <w:sz w:val="26"/>
              </w:rPr>
              <w:t>trời</w:t>
            </w:r>
            <w:proofErr w:type="spellEnd"/>
            <w:r w:rsidRPr="00162814">
              <w:rPr>
                <w:color w:val="000000" w:themeColor="text1"/>
                <w:sz w:val="26"/>
              </w:rPr>
              <w:t xml:space="preserve"> </w:t>
            </w:r>
          </w:p>
        </w:tc>
        <w:tc>
          <w:tcPr>
            <w:tcW w:w="1609" w:type="dxa"/>
            <w:tcBorders>
              <w:top w:val="single" w:sz="4" w:space="0" w:color="auto"/>
              <w:left w:val="single" w:sz="4" w:space="0" w:color="auto"/>
              <w:bottom w:val="single" w:sz="4" w:space="0" w:color="auto"/>
              <w:right w:val="single" w:sz="4" w:space="0" w:color="auto"/>
            </w:tcBorders>
            <w:hideMark/>
          </w:tcPr>
          <w:p w14:paraId="308014F6"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hideMark/>
          </w:tcPr>
          <w:p w14:paraId="3CB0E6AD" w14:textId="77777777" w:rsidR="00372AD9" w:rsidRPr="00162814" w:rsidRDefault="00372AD9" w:rsidP="00AC228E">
            <w:pPr>
              <w:rPr>
                <w:rFonts w:eastAsia="Calibri"/>
                <w:color w:val="000000" w:themeColor="text1"/>
                <w:sz w:val="26"/>
              </w:rPr>
            </w:pPr>
            <w:r w:rsidRPr="00162814">
              <w:rPr>
                <w:rFonts w:eastAsia="Calibri"/>
                <w:color w:val="000000" w:themeColor="text1"/>
                <w:sz w:val="26"/>
              </w:rPr>
              <w:t xml:space="preserve">Các </w:t>
            </w:r>
            <w:proofErr w:type="spellStart"/>
            <w:r w:rsidRPr="00162814">
              <w:rPr>
                <w:rFonts w:eastAsia="Calibri"/>
                <w:color w:val="000000" w:themeColor="text1"/>
                <w:sz w:val="26"/>
              </w:rPr>
              <w:t>cấu</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kiện</w:t>
            </w:r>
            <w:proofErr w:type="spellEnd"/>
            <w:r w:rsidRPr="00162814">
              <w:rPr>
                <w:rFonts w:eastAsia="Calibri"/>
                <w:color w:val="000000" w:themeColor="text1"/>
                <w:sz w:val="26"/>
              </w:rPr>
              <w:t xml:space="preserve">, chi </w:t>
            </w:r>
            <w:proofErr w:type="spellStart"/>
            <w:r w:rsidRPr="00162814">
              <w:rPr>
                <w:rFonts w:eastAsia="Calibri"/>
                <w:color w:val="000000" w:themeColor="text1"/>
                <w:sz w:val="26"/>
              </w:rPr>
              <w:t>tiết</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dưới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dạng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hình</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khối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hình</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dạng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tương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đối</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số</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lượng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kích</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thước</w:t>
            </w:r>
            <w:proofErr w:type="spellEnd"/>
            <w:r w:rsidRPr="00162814">
              <w:rPr>
                <w:rFonts w:eastAsia="Calibri"/>
                <w:color w:val="000000" w:themeColor="text1"/>
                <w:sz w:val="26"/>
              </w:rPr>
              <w:t xml:space="preserve">, </w:t>
            </w:r>
            <w:r w:rsidRPr="00162814">
              <w:rPr>
                <w:rFonts w:eastAsia="Calibri"/>
                <w:color w:val="000000" w:themeColor="text1"/>
                <w:sz w:val="26"/>
              </w:rPr>
              <w:br/>
            </w:r>
            <w:proofErr w:type="spellStart"/>
            <w:r w:rsidRPr="00162814">
              <w:rPr>
                <w:rFonts w:eastAsia="Calibri"/>
                <w:color w:val="000000" w:themeColor="text1"/>
                <w:sz w:val="26"/>
              </w:rPr>
              <w:t>vị</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trí</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và</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hướng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đều</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được</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quy</w:t>
            </w:r>
            <w:proofErr w:type="spellEnd"/>
            <w:r w:rsidRPr="00162814">
              <w:rPr>
                <w:rFonts w:eastAsia="Calibri"/>
                <w:color w:val="000000" w:themeColor="text1"/>
                <w:sz w:val="26"/>
              </w:rPr>
              <w:br/>
            </w:r>
            <w:proofErr w:type="spellStart"/>
            <w:r w:rsidRPr="00162814">
              <w:rPr>
                <w:rFonts w:eastAsia="Calibri"/>
                <w:color w:val="000000" w:themeColor="text1"/>
                <w:sz w:val="26"/>
              </w:rPr>
              <w:t>định</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trong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mô</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hình</w:t>
            </w:r>
            <w:proofErr w:type="spellEnd"/>
          </w:p>
        </w:tc>
        <w:tc>
          <w:tcPr>
            <w:tcW w:w="1107" w:type="dxa"/>
            <w:tcBorders>
              <w:top w:val="single" w:sz="4" w:space="0" w:color="auto"/>
              <w:left w:val="single" w:sz="4" w:space="0" w:color="auto"/>
              <w:bottom w:val="single" w:sz="4" w:space="0" w:color="auto"/>
              <w:right w:val="single" w:sz="4" w:space="0" w:color="auto"/>
            </w:tcBorders>
            <w:hideMark/>
          </w:tcPr>
          <w:p w14:paraId="698E555C" w14:textId="77777777" w:rsidR="00372AD9" w:rsidRPr="00162814" w:rsidRDefault="00372AD9" w:rsidP="00AC228E">
            <w:pPr>
              <w:rPr>
                <w:rFonts w:eastAsia="Calibri"/>
                <w:color w:val="000000" w:themeColor="text1"/>
                <w:sz w:val="26"/>
              </w:rPr>
            </w:pPr>
            <w:proofErr w:type="spellStart"/>
            <w:r w:rsidRPr="00162814">
              <w:rPr>
                <w:rFonts w:eastAsia="Calibri"/>
                <w:color w:val="000000" w:themeColor="text1"/>
                <w:sz w:val="26"/>
              </w:rPr>
              <w:t>Tên</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cấu</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kiện</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Thống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kê</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các</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cấu</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kiện</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các</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thông</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số</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cơ</w:t>
            </w:r>
            <w:proofErr w:type="spellEnd"/>
            <w:r w:rsidRPr="00162814">
              <w:rPr>
                <w:rFonts w:eastAsia="Calibri"/>
                <w:color w:val="000000" w:themeColor="text1"/>
                <w:sz w:val="26"/>
              </w:rPr>
              <w:t xml:space="preserve"> </w:t>
            </w:r>
            <w:proofErr w:type="spellStart"/>
            <w:r w:rsidRPr="00162814">
              <w:rPr>
                <w:rFonts w:eastAsia="Calibri"/>
                <w:color w:val="000000" w:themeColor="text1"/>
                <w:sz w:val="26"/>
              </w:rPr>
              <w:t>bản</w:t>
            </w:r>
            <w:proofErr w:type="spellEnd"/>
          </w:p>
        </w:tc>
        <w:tc>
          <w:tcPr>
            <w:tcW w:w="1627" w:type="dxa"/>
            <w:tcBorders>
              <w:top w:val="single" w:sz="4" w:space="0" w:color="auto"/>
              <w:left w:val="single" w:sz="4" w:space="0" w:color="auto"/>
              <w:bottom w:val="single" w:sz="4" w:space="0" w:color="auto"/>
              <w:right w:val="single" w:sz="4" w:space="0" w:color="auto"/>
            </w:tcBorders>
            <w:hideMark/>
          </w:tcPr>
          <w:p w14:paraId="146D9473"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Bất</w:t>
            </w:r>
            <w:proofErr w:type="spellEnd"/>
            <w:r w:rsidRPr="00162814">
              <w:rPr>
                <w:color w:val="000000" w:themeColor="text1"/>
                <w:sz w:val="26"/>
              </w:rPr>
              <w:t xml:space="preserve"> </w:t>
            </w:r>
            <w:proofErr w:type="spellStart"/>
            <w:r w:rsidRPr="00162814">
              <w:rPr>
                <w:color w:val="000000" w:themeColor="text1"/>
                <w:sz w:val="26"/>
              </w:rPr>
              <w:t>kỳ</w:t>
            </w:r>
            <w:proofErr w:type="spellEnd"/>
            <w:r w:rsidRPr="00162814">
              <w:rPr>
                <w:color w:val="000000" w:themeColor="text1"/>
                <w:sz w:val="26"/>
              </w:rPr>
              <w:t xml:space="preserve"> </w:t>
            </w: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mềm</w:t>
            </w:r>
            <w:proofErr w:type="spellEnd"/>
            <w:r w:rsidRPr="00162814">
              <w:rPr>
                <w:color w:val="000000" w:themeColor="text1"/>
                <w:sz w:val="26"/>
              </w:rPr>
              <w:t xml:space="preserve"> </w:t>
            </w:r>
            <w:proofErr w:type="spellStart"/>
            <w:r w:rsidRPr="00162814">
              <w:rPr>
                <w:color w:val="000000" w:themeColor="text1"/>
                <w:sz w:val="26"/>
              </w:rPr>
              <w:t>nào</w:t>
            </w:r>
            <w:proofErr w:type="spellEnd"/>
            <w:r w:rsidRPr="00162814">
              <w:rPr>
                <w:color w:val="000000" w:themeColor="text1"/>
                <w:sz w:val="26"/>
              </w:rPr>
              <w:t xml:space="preserve"> </w:t>
            </w:r>
            <w:proofErr w:type="spellStart"/>
            <w:r w:rsidRPr="00162814">
              <w:rPr>
                <w:color w:val="000000" w:themeColor="text1"/>
                <w:sz w:val="26"/>
              </w:rPr>
              <w:t>mà</w:t>
            </w:r>
            <w:proofErr w:type="spellEnd"/>
            <w:r w:rsidRPr="00162814">
              <w:rPr>
                <w:color w:val="000000" w:themeColor="text1"/>
                <w:sz w:val="26"/>
              </w:rPr>
              <w:t xml:space="preserve"> </w:t>
            </w:r>
            <w:proofErr w:type="spellStart"/>
            <w:r w:rsidRPr="00162814">
              <w:rPr>
                <w:color w:val="000000" w:themeColor="text1"/>
                <w:sz w:val="26"/>
              </w:rPr>
              <w:t>nhà</w:t>
            </w:r>
            <w:proofErr w:type="spellEnd"/>
            <w:r w:rsidRPr="00162814">
              <w:rPr>
                <w:color w:val="000000" w:themeColor="text1"/>
                <w:sz w:val="26"/>
              </w:rPr>
              <w:t xml:space="preserve"> </w:t>
            </w:r>
            <w:proofErr w:type="spellStart"/>
            <w:r w:rsidRPr="00162814">
              <w:rPr>
                <w:color w:val="000000" w:themeColor="text1"/>
                <w:sz w:val="26"/>
              </w:rPr>
              <w:t>thầu</w:t>
            </w:r>
            <w:proofErr w:type="spellEnd"/>
            <w:r w:rsidRPr="00162814">
              <w:rPr>
                <w:color w:val="000000" w:themeColor="text1"/>
                <w:sz w:val="26"/>
              </w:rPr>
              <w:t xml:space="preserve"> </w:t>
            </w:r>
            <w:proofErr w:type="spellStart"/>
            <w:r w:rsidRPr="00162814">
              <w:rPr>
                <w:color w:val="000000" w:themeColor="text1"/>
                <w:sz w:val="26"/>
              </w:rPr>
              <w:t>tư</w:t>
            </w:r>
            <w:proofErr w:type="spellEnd"/>
            <w:r w:rsidRPr="00162814">
              <w:rPr>
                <w:color w:val="000000" w:themeColor="text1"/>
                <w:sz w:val="26"/>
              </w:rPr>
              <w:t xml:space="preserve"> </w:t>
            </w:r>
            <w:proofErr w:type="spellStart"/>
            <w:r w:rsidRPr="00162814">
              <w:rPr>
                <w:color w:val="000000" w:themeColor="text1"/>
                <w:sz w:val="26"/>
              </w:rPr>
              <w:t>vấn</w:t>
            </w:r>
            <w:proofErr w:type="spellEnd"/>
            <w:r w:rsidRPr="00162814">
              <w:rPr>
                <w:color w:val="000000" w:themeColor="text1"/>
                <w:sz w:val="26"/>
              </w:rPr>
              <w:t xml:space="preserve"> </w:t>
            </w:r>
            <w:proofErr w:type="spellStart"/>
            <w:r w:rsidRPr="00162814">
              <w:rPr>
                <w:color w:val="000000" w:themeColor="text1"/>
                <w:sz w:val="26"/>
              </w:rPr>
              <w:t>đề</w:t>
            </w:r>
            <w:proofErr w:type="spellEnd"/>
            <w:r w:rsidRPr="00162814">
              <w:rPr>
                <w:color w:val="000000" w:themeColor="text1"/>
                <w:sz w:val="26"/>
              </w:rPr>
              <w:t xml:space="preserve"> </w:t>
            </w:r>
            <w:proofErr w:type="spellStart"/>
            <w:r w:rsidRPr="00162814">
              <w:rPr>
                <w:color w:val="000000" w:themeColor="text1"/>
                <w:sz w:val="26"/>
              </w:rPr>
              <w:t>xuất</w:t>
            </w:r>
            <w:proofErr w:type="spellEnd"/>
            <w:r w:rsidRPr="00162814">
              <w:rPr>
                <w:color w:val="000000" w:themeColor="text1"/>
                <w:sz w:val="26"/>
              </w:rPr>
              <w:t xml:space="preserve"> </w:t>
            </w:r>
            <w:proofErr w:type="spellStart"/>
            <w:r w:rsidRPr="00162814">
              <w:rPr>
                <w:color w:val="000000" w:themeColor="text1"/>
                <w:sz w:val="26"/>
              </w:rPr>
              <w:t>đảm</w:t>
            </w:r>
            <w:proofErr w:type="spellEnd"/>
            <w:r w:rsidRPr="00162814">
              <w:rPr>
                <w:color w:val="000000" w:themeColor="text1"/>
                <w:sz w:val="26"/>
              </w:rPr>
              <w:t xml:space="preserve"> </w:t>
            </w:r>
            <w:proofErr w:type="spellStart"/>
            <w:r w:rsidRPr="00162814">
              <w:rPr>
                <w:color w:val="000000" w:themeColor="text1"/>
                <w:sz w:val="26"/>
              </w:rPr>
              <w:t>bảo</w:t>
            </w:r>
            <w:proofErr w:type="spellEnd"/>
            <w:r w:rsidRPr="00162814">
              <w:rPr>
                <w:color w:val="000000" w:themeColor="text1"/>
                <w:sz w:val="26"/>
              </w:rPr>
              <w:t xml:space="preserve"> </w:t>
            </w:r>
            <w:proofErr w:type="spellStart"/>
            <w:r w:rsidRPr="00162814">
              <w:rPr>
                <w:color w:val="000000" w:themeColor="text1"/>
                <w:sz w:val="26"/>
              </w:rPr>
              <w:t>yêu</w:t>
            </w:r>
            <w:proofErr w:type="spellEnd"/>
            <w:r w:rsidRPr="00162814">
              <w:rPr>
                <w:color w:val="000000" w:themeColor="text1"/>
                <w:sz w:val="26"/>
              </w:rPr>
              <w:t xml:space="preserve"> </w:t>
            </w:r>
            <w:proofErr w:type="spellStart"/>
            <w:r w:rsidRPr="00162814">
              <w:rPr>
                <w:color w:val="000000" w:themeColor="text1"/>
                <w:sz w:val="26"/>
              </w:rPr>
              <w:t>cầu</w:t>
            </w:r>
            <w:proofErr w:type="spellEnd"/>
            <w:r w:rsidRPr="00162814">
              <w:rPr>
                <w:color w:val="000000" w:themeColor="text1"/>
                <w:sz w:val="26"/>
              </w:rPr>
              <w:t xml:space="preserve"> </w:t>
            </w:r>
            <w:proofErr w:type="spellStart"/>
            <w:r w:rsidRPr="00162814">
              <w:rPr>
                <w:color w:val="000000" w:themeColor="text1"/>
                <w:sz w:val="26"/>
              </w:rPr>
              <w:t>kỹ</w:t>
            </w:r>
            <w:proofErr w:type="spellEnd"/>
            <w:r w:rsidRPr="00162814">
              <w:rPr>
                <w:color w:val="000000" w:themeColor="text1"/>
                <w:sz w:val="26"/>
              </w:rPr>
              <w:t xml:space="preserve"> </w:t>
            </w:r>
            <w:proofErr w:type="spellStart"/>
            <w:r w:rsidRPr="00162814">
              <w:rPr>
                <w:color w:val="000000" w:themeColor="text1"/>
                <w:sz w:val="26"/>
              </w:rPr>
              <w:t>thuật</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kế</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4AE4B414" w14:textId="77777777" w:rsidR="00372AD9" w:rsidRPr="00162814" w:rsidRDefault="00372AD9" w:rsidP="00AC228E">
            <w:pPr>
              <w:spacing w:line="254" w:lineRule="auto"/>
              <w:jc w:val="center"/>
              <w:rPr>
                <w:color w:val="000000" w:themeColor="text1"/>
                <w:sz w:val="26"/>
              </w:rPr>
            </w:pPr>
            <w:r w:rsidRPr="00162814">
              <w:rPr>
                <w:noProof/>
                <w:color w:val="000000" w:themeColor="text1"/>
                <w:sz w:val="26"/>
                <w:lang w:eastAsia="vi-VN"/>
              </w:rPr>
              <w:drawing>
                <wp:inline distT="0" distB="0" distL="0" distR="0" wp14:anchorId="1179C8A3" wp14:editId="0812BD44">
                  <wp:extent cx="1033780" cy="1336040"/>
                  <wp:effectExtent l="0" t="0" r="0" b="0"/>
                  <wp:docPr id="288367028" name="Picture 7" descr="A white object with several penc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7028" name="Picture 7" descr="A white object with several pencil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3780" cy="1336040"/>
                          </a:xfrm>
                          <a:prstGeom prst="rect">
                            <a:avLst/>
                          </a:prstGeom>
                          <a:noFill/>
                          <a:ln>
                            <a:noFill/>
                          </a:ln>
                        </pic:spPr>
                      </pic:pic>
                    </a:graphicData>
                  </a:graphic>
                </wp:inline>
              </w:drawing>
            </w:r>
          </w:p>
        </w:tc>
      </w:tr>
      <w:tr w:rsidR="00372AD9" w:rsidRPr="00162814" w14:paraId="32B30ED3" w14:textId="77777777" w:rsidTr="00AC228E">
        <w:trPr>
          <w:trHeight w:val="557"/>
        </w:trPr>
        <w:tc>
          <w:tcPr>
            <w:tcW w:w="672" w:type="dxa"/>
            <w:tcBorders>
              <w:top w:val="single" w:sz="4" w:space="0" w:color="auto"/>
              <w:left w:val="single" w:sz="4" w:space="0" w:color="auto"/>
              <w:bottom w:val="single" w:sz="4" w:space="0" w:color="auto"/>
              <w:right w:val="single" w:sz="4" w:space="0" w:color="auto"/>
            </w:tcBorders>
          </w:tcPr>
          <w:p w14:paraId="3B41D4B5" w14:textId="77777777" w:rsidR="00372AD9" w:rsidRPr="00162814" w:rsidRDefault="00372AD9" w:rsidP="00AC228E">
            <w:pPr>
              <w:spacing w:line="254" w:lineRule="auto"/>
              <w:rPr>
                <w:color w:val="000000" w:themeColor="text1"/>
                <w:sz w:val="26"/>
              </w:rPr>
            </w:pPr>
            <w:r w:rsidRPr="00162814">
              <w:rPr>
                <w:b/>
                <w:color w:val="000000" w:themeColor="text1"/>
                <w:sz w:val="26"/>
              </w:rPr>
              <w:t>B</w:t>
            </w:r>
          </w:p>
        </w:tc>
        <w:tc>
          <w:tcPr>
            <w:tcW w:w="8902" w:type="dxa"/>
            <w:gridSpan w:val="6"/>
            <w:tcBorders>
              <w:top w:val="single" w:sz="4" w:space="0" w:color="auto"/>
              <w:left w:val="single" w:sz="4" w:space="0" w:color="auto"/>
              <w:bottom w:val="single" w:sz="4" w:space="0" w:color="auto"/>
              <w:right w:val="single" w:sz="4" w:space="0" w:color="auto"/>
            </w:tcBorders>
          </w:tcPr>
          <w:p w14:paraId="6789F619" w14:textId="77777777" w:rsidR="00372AD9" w:rsidRPr="00162814" w:rsidRDefault="00372AD9" w:rsidP="00AC228E">
            <w:pPr>
              <w:rPr>
                <w:noProof/>
                <w:color w:val="000000" w:themeColor="text1"/>
                <w:sz w:val="26"/>
              </w:rPr>
            </w:pPr>
            <w:r w:rsidRPr="00162814">
              <w:rPr>
                <w:b/>
                <w:color w:val="000000" w:themeColor="text1"/>
                <w:sz w:val="26"/>
              </w:rPr>
              <w:t>ĐƯỜNG DÂY</w:t>
            </w:r>
          </w:p>
        </w:tc>
      </w:tr>
      <w:tr w:rsidR="00372AD9" w:rsidRPr="00162814" w14:paraId="55305EE4" w14:textId="77777777" w:rsidTr="00AC228E">
        <w:trPr>
          <w:trHeight w:val="611"/>
        </w:trPr>
        <w:tc>
          <w:tcPr>
            <w:tcW w:w="672" w:type="dxa"/>
            <w:tcBorders>
              <w:top w:val="single" w:sz="4" w:space="0" w:color="auto"/>
              <w:left w:val="single" w:sz="4" w:space="0" w:color="auto"/>
              <w:bottom w:val="single" w:sz="4" w:space="0" w:color="auto"/>
              <w:right w:val="single" w:sz="4" w:space="0" w:color="auto"/>
            </w:tcBorders>
          </w:tcPr>
          <w:p w14:paraId="1A4C8427" w14:textId="77777777" w:rsidR="00372AD9" w:rsidRPr="00162814" w:rsidRDefault="00372AD9" w:rsidP="00AC228E">
            <w:pPr>
              <w:spacing w:line="254" w:lineRule="auto"/>
              <w:rPr>
                <w:b/>
                <w:color w:val="000000" w:themeColor="text1"/>
                <w:sz w:val="26"/>
              </w:rPr>
            </w:pPr>
            <w:r w:rsidRPr="00162814">
              <w:rPr>
                <w:b/>
                <w:color w:val="000000" w:themeColor="text1"/>
                <w:sz w:val="26"/>
              </w:rPr>
              <w:t>I</w:t>
            </w:r>
          </w:p>
        </w:tc>
        <w:tc>
          <w:tcPr>
            <w:tcW w:w="8902" w:type="dxa"/>
            <w:gridSpan w:val="6"/>
            <w:tcBorders>
              <w:top w:val="single" w:sz="4" w:space="0" w:color="auto"/>
              <w:left w:val="single" w:sz="4" w:space="0" w:color="auto"/>
              <w:bottom w:val="single" w:sz="4" w:space="0" w:color="auto"/>
              <w:right w:val="single" w:sz="4" w:space="0" w:color="auto"/>
            </w:tcBorders>
          </w:tcPr>
          <w:p w14:paraId="04769B4C" w14:textId="77777777" w:rsidR="00372AD9" w:rsidRPr="00162814" w:rsidRDefault="00372AD9" w:rsidP="00AC228E">
            <w:pPr>
              <w:rPr>
                <w:noProof/>
                <w:color w:val="000000" w:themeColor="text1"/>
                <w:sz w:val="26"/>
              </w:rPr>
            </w:pPr>
            <w:proofErr w:type="spellStart"/>
            <w:r w:rsidRPr="00162814">
              <w:rPr>
                <w:b/>
                <w:color w:val="000000" w:themeColor="text1"/>
                <w:sz w:val="26"/>
              </w:rPr>
              <w:t>Phần</w:t>
            </w:r>
            <w:proofErr w:type="spellEnd"/>
            <w:r w:rsidRPr="00162814">
              <w:rPr>
                <w:b/>
                <w:color w:val="000000" w:themeColor="text1"/>
                <w:sz w:val="26"/>
              </w:rPr>
              <w:t xml:space="preserve"> </w:t>
            </w:r>
            <w:proofErr w:type="spellStart"/>
            <w:r w:rsidRPr="00162814">
              <w:rPr>
                <w:b/>
                <w:color w:val="000000" w:themeColor="text1"/>
                <w:sz w:val="26"/>
              </w:rPr>
              <w:t>điện</w:t>
            </w:r>
            <w:proofErr w:type="spellEnd"/>
          </w:p>
        </w:tc>
      </w:tr>
      <w:tr w:rsidR="00372AD9" w:rsidRPr="00162814" w14:paraId="5C6D5BAB" w14:textId="77777777" w:rsidTr="00AC228E">
        <w:trPr>
          <w:trHeight w:val="1054"/>
        </w:trPr>
        <w:tc>
          <w:tcPr>
            <w:tcW w:w="672" w:type="dxa"/>
            <w:tcBorders>
              <w:top w:val="single" w:sz="4" w:space="0" w:color="auto"/>
              <w:left w:val="single" w:sz="4" w:space="0" w:color="auto"/>
              <w:bottom w:val="single" w:sz="4" w:space="0" w:color="auto"/>
              <w:right w:val="single" w:sz="4" w:space="0" w:color="auto"/>
            </w:tcBorders>
          </w:tcPr>
          <w:p w14:paraId="3BB53814" w14:textId="77777777" w:rsidR="00372AD9" w:rsidRPr="00162814" w:rsidRDefault="00372AD9" w:rsidP="00AC228E">
            <w:pPr>
              <w:spacing w:line="254" w:lineRule="auto"/>
              <w:rPr>
                <w:b/>
                <w:color w:val="000000" w:themeColor="text1"/>
                <w:sz w:val="26"/>
              </w:rPr>
            </w:pPr>
            <w:r w:rsidRPr="00162814">
              <w:rPr>
                <w:color w:val="000000" w:themeColor="text1"/>
                <w:sz w:val="26"/>
              </w:rPr>
              <w:t>1</w:t>
            </w:r>
          </w:p>
        </w:tc>
        <w:tc>
          <w:tcPr>
            <w:tcW w:w="1044" w:type="dxa"/>
            <w:tcBorders>
              <w:top w:val="single" w:sz="4" w:space="0" w:color="auto"/>
              <w:left w:val="single" w:sz="4" w:space="0" w:color="auto"/>
              <w:bottom w:val="single" w:sz="4" w:space="0" w:color="auto"/>
              <w:right w:val="single" w:sz="4" w:space="0" w:color="auto"/>
            </w:tcBorders>
          </w:tcPr>
          <w:p w14:paraId="32353CA5" w14:textId="77777777" w:rsidR="00372AD9" w:rsidRPr="00162814" w:rsidRDefault="00372AD9" w:rsidP="00AC228E">
            <w:pPr>
              <w:spacing w:line="254" w:lineRule="auto"/>
              <w:rPr>
                <w:b/>
                <w:color w:val="000000" w:themeColor="text1"/>
                <w:sz w:val="26"/>
              </w:rPr>
            </w:pPr>
            <w:proofErr w:type="spellStart"/>
            <w:r w:rsidRPr="00162814">
              <w:rPr>
                <w:color w:val="000000" w:themeColor="text1"/>
                <w:sz w:val="26"/>
              </w:rPr>
              <w:t>Mặt</w:t>
            </w:r>
            <w:proofErr w:type="spellEnd"/>
            <w:r w:rsidRPr="00162814">
              <w:rPr>
                <w:color w:val="000000" w:themeColor="text1"/>
                <w:sz w:val="26"/>
              </w:rPr>
              <w:t xml:space="preserve"> </w:t>
            </w:r>
            <w:proofErr w:type="spellStart"/>
            <w:r w:rsidRPr="00162814">
              <w:rPr>
                <w:color w:val="000000" w:themeColor="text1"/>
                <w:sz w:val="26"/>
              </w:rPr>
              <w:t>cắt</w:t>
            </w:r>
            <w:proofErr w:type="spellEnd"/>
            <w:r w:rsidRPr="00162814">
              <w:rPr>
                <w:color w:val="000000" w:themeColor="text1"/>
                <w:sz w:val="26"/>
              </w:rPr>
              <w:t xml:space="preserve"> </w:t>
            </w:r>
            <w:proofErr w:type="spellStart"/>
            <w:r w:rsidRPr="00162814">
              <w:rPr>
                <w:color w:val="000000" w:themeColor="text1"/>
                <w:sz w:val="26"/>
              </w:rPr>
              <w:t>dọc</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toàn</w:t>
            </w:r>
            <w:proofErr w:type="spellEnd"/>
            <w:r w:rsidRPr="00162814">
              <w:rPr>
                <w:color w:val="000000" w:themeColor="text1"/>
                <w:sz w:val="26"/>
              </w:rPr>
              <w:t xml:space="preserve"> </w:t>
            </w:r>
            <w:proofErr w:type="spellStart"/>
            <w:r w:rsidRPr="00162814">
              <w:rPr>
                <w:color w:val="000000" w:themeColor="text1"/>
                <w:sz w:val="26"/>
              </w:rPr>
              <w:t>bộ</w:t>
            </w:r>
            <w:proofErr w:type="spellEnd"/>
            <w:r w:rsidRPr="00162814">
              <w:rPr>
                <w:color w:val="000000" w:themeColor="text1"/>
                <w:sz w:val="26"/>
              </w:rPr>
              <w:t xml:space="preserve"> </w:t>
            </w:r>
            <w:proofErr w:type="spellStart"/>
            <w:r w:rsidRPr="00162814">
              <w:rPr>
                <w:color w:val="000000" w:themeColor="text1"/>
                <w:sz w:val="26"/>
              </w:rPr>
              <w:t>tuyến</w:t>
            </w:r>
            <w:proofErr w:type="spellEnd"/>
          </w:p>
        </w:tc>
        <w:tc>
          <w:tcPr>
            <w:tcW w:w="1609" w:type="dxa"/>
            <w:tcBorders>
              <w:top w:val="single" w:sz="4" w:space="0" w:color="auto"/>
              <w:left w:val="single" w:sz="4" w:space="0" w:color="auto"/>
              <w:bottom w:val="single" w:sz="4" w:space="0" w:color="auto"/>
              <w:right w:val="single" w:sz="4" w:space="0" w:color="auto"/>
            </w:tcBorders>
          </w:tcPr>
          <w:p w14:paraId="3F645691"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0759BD3D" w14:textId="77777777" w:rsidR="00372AD9" w:rsidRPr="00162814" w:rsidRDefault="00372AD9" w:rsidP="00AC228E">
            <w:pPr>
              <w:rPr>
                <w:rFonts w:eastAsia="Calibri"/>
                <w:color w:val="000000" w:themeColor="text1"/>
                <w:sz w:val="26"/>
              </w:rPr>
            </w:pPr>
            <w:r w:rsidRPr="00162814">
              <w:rPr>
                <w:color w:val="000000" w:themeColor="text1"/>
                <w:sz w:val="26"/>
              </w:rPr>
              <w:t>(</w:t>
            </w:r>
            <w:proofErr w:type="spellStart"/>
            <w:r w:rsidRPr="00162814">
              <w:rPr>
                <w:color w:val="000000" w:themeColor="text1"/>
                <w:sz w:val="26"/>
              </w:rPr>
              <w:t>Thể</w:t>
            </w:r>
            <w:proofErr w:type="spellEnd"/>
            <w:r w:rsidRPr="00162814">
              <w:rPr>
                <w:color w:val="000000" w:themeColor="text1"/>
                <w:sz w:val="26"/>
              </w:rPr>
              <w:t xml:space="preserve"> </w:t>
            </w:r>
            <w:proofErr w:type="spellStart"/>
            <w:r w:rsidRPr="00162814">
              <w:rPr>
                <w:color w:val="000000" w:themeColor="text1"/>
                <w:sz w:val="26"/>
              </w:rPr>
              <w:t>hiện</w:t>
            </w:r>
            <w:proofErr w:type="spellEnd"/>
            <w:r w:rsidRPr="00162814">
              <w:rPr>
                <w:color w:val="000000" w:themeColor="text1"/>
                <w:sz w:val="26"/>
              </w:rPr>
              <w:t xml:space="preserve"> </w:t>
            </w:r>
            <w:proofErr w:type="spellStart"/>
            <w:r w:rsidRPr="00162814">
              <w:rPr>
                <w:color w:val="000000" w:themeColor="text1"/>
                <w:sz w:val="26"/>
              </w:rPr>
              <w:t>đầy</w:t>
            </w:r>
            <w:proofErr w:type="spellEnd"/>
            <w:r w:rsidRPr="00162814">
              <w:rPr>
                <w:color w:val="000000" w:themeColor="text1"/>
                <w:sz w:val="26"/>
              </w:rPr>
              <w:t xml:space="preserve"> </w:t>
            </w:r>
            <w:proofErr w:type="spellStart"/>
            <w:r w:rsidRPr="00162814">
              <w:rPr>
                <w:color w:val="000000" w:themeColor="text1"/>
                <w:sz w:val="26"/>
              </w:rPr>
              <w:t>đủ</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khoảng</w:t>
            </w:r>
            <w:proofErr w:type="spellEnd"/>
            <w:r w:rsidRPr="00162814">
              <w:rPr>
                <w:color w:val="000000" w:themeColor="text1"/>
                <w:sz w:val="26"/>
              </w:rPr>
              <w:t xml:space="preserve"> </w:t>
            </w:r>
            <w:proofErr w:type="spellStart"/>
            <w:r w:rsidRPr="00162814">
              <w:rPr>
                <w:color w:val="000000" w:themeColor="text1"/>
                <w:sz w:val="26"/>
              </w:rPr>
              <w:t>cách</w:t>
            </w:r>
            <w:proofErr w:type="spellEnd"/>
            <w:r w:rsidRPr="00162814">
              <w:rPr>
                <w:color w:val="000000" w:themeColor="text1"/>
                <w:sz w:val="26"/>
              </w:rPr>
              <w:t xml:space="preserve"> </w:t>
            </w:r>
            <w:proofErr w:type="spellStart"/>
            <w:r w:rsidRPr="00162814">
              <w:rPr>
                <w:color w:val="000000" w:themeColor="text1"/>
                <w:sz w:val="26"/>
              </w:rPr>
              <w:t>và</w:t>
            </w:r>
            <w:proofErr w:type="spellEnd"/>
            <w:r w:rsidRPr="00162814">
              <w:rPr>
                <w:color w:val="000000" w:themeColor="text1"/>
                <w:sz w:val="26"/>
              </w:rPr>
              <w:t xml:space="preserve"> </w:t>
            </w: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cao</w:t>
            </w:r>
            <w:proofErr w:type="spellEnd"/>
            <w:r w:rsidRPr="00162814">
              <w:rPr>
                <w:color w:val="000000" w:themeColor="text1"/>
                <w:sz w:val="26"/>
              </w:rPr>
              <w:t xml:space="preserve">: </w:t>
            </w: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cao</w:t>
            </w:r>
            <w:proofErr w:type="spellEnd"/>
            <w:r w:rsidRPr="00162814">
              <w:rPr>
                <w:color w:val="000000" w:themeColor="text1"/>
                <w:sz w:val="26"/>
              </w:rPr>
              <w:t xml:space="preserve"> </w:t>
            </w:r>
            <w:proofErr w:type="spellStart"/>
            <w:r w:rsidRPr="00162814">
              <w:rPr>
                <w:color w:val="000000" w:themeColor="text1"/>
                <w:sz w:val="26"/>
              </w:rPr>
              <w:t>cột</w:t>
            </w:r>
            <w:proofErr w:type="spellEnd"/>
            <w:r w:rsidRPr="00162814">
              <w:rPr>
                <w:color w:val="000000" w:themeColor="text1"/>
                <w:sz w:val="26"/>
              </w:rPr>
              <w:t xml:space="preserve"> </w:t>
            </w:r>
            <w:proofErr w:type="spellStart"/>
            <w:r w:rsidRPr="00162814">
              <w:rPr>
                <w:color w:val="000000" w:themeColor="text1"/>
                <w:sz w:val="26"/>
              </w:rPr>
              <w:t>thực</w:t>
            </w:r>
            <w:proofErr w:type="spellEnd"/>
            <w:r w:rsidRPr="00162814">
              <w:rPr>
                <w:color w:val="000000" w:themeColor="text1"/>
                <w:sz w:val="26"/>
              </w:rPr>
              <w:t xml:space="preserve"> </w:t>
            </w:r>
            <w:proofErr w:type="spellStart"/>
            <w:r w:rsidRPr="00162814">
              <w:rPr>
                <w:color w:val="000000" w:themeColor="text1"/>
                <w:sz w:val="26"/>
              </w:rPr>
              <w:t>tế</w:t>
            </w:r>
            <w:proofErr w:type="spellEnd"/>
            <w:r w:rsidRPr="00162814">
              <w:rPr>
                <w:color w:val="000000" w:themeColor="text1"/>
                <w:sz w:val="26"/>
              </w:rPr>
              <w:t xml:space="preserve">, </w:t>
            </w:r>
            <w:proofErr w:type="spellStart"/>
            <w:r w:rsidRPr="00162814">
              <w:rPr>
                <w:color w:val="000000" w:themeColor="text1"/>
                <w:sz w:val="26"/>
              </w:rPr>
              <w:t>khoảng</w:t>
            </w:r>
            <w:proofErr w:type="spellEnd"/>
            <w:r w:rsidRPr="00162814">
              <w:rPr>
                <w:color w:val="000000" w:themeColor="text1"/>
                <w:sz w:val="26"/>
              </w:rPr>
              <w:t xml:space="preserve"> </w:t>
            </w:r>
            <w:proofErr w:type="spellStart"/>
            <w:r w:rsidRPr="00162814">
              <w:rPr>
                <w:color w:val="000000" w:themeColor="text1"/>
                <w:sz w:val="26"/>
              </w:rPr>
              <w:t>cột</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kế</w:t>
            </w:r>
            <w:proofErr w:type="spellEnd"/>
            <w:r w:rsidRPr="00162814">
              <w:rPr>
                <w:color w:val="000000" w:themeColor="text1"/>
                <w:sz w:val="26"/>
              </w:rPr>
              <w:t xml:space="preserve">, </w:t>
            </w:r>
            <w:proofErr w:type="spellStart"/>
            <w:r w:rsidRPr="00162814">
              <w:rPr>
                <w:color w:val="000000" w:themeColor="text1"/>
                <w:sz w:val="26"/>
              </w:rPr>
              <w:t>khoảng</w:t>
            </w:r>
            <w:proofErr w:type="spellEnd"/>
            <w:r w:rsidRPr="00162814">
              <w:rPr>
                <w:color w:val="000000" w:themeColor="text1"/>
                <w:sz w:val="26"/>
              </w:rPr>
              <w:t xml:space="preserve"> </w:t>
            </w:r>
            <w:proofErr w:type="spellStart"/>
            <w:r w:rsidRPr="00162814">
              <w:rPr>
                <w:color w:val="000000" w:themeColor="text1"/>
                <w:sz w:val="26"/>
              </w:rPr>
              <w:t>cách</w:t>
            </w:r>
            <w:proofErr w:type="spellEnd"/>
            <w:r w:rsidRPr="00162814">
              <w:rPr>
                <w:color w:val="000000" w:themeColor="text1"/>
                <w:sz w:val="26"/>
              </w:rPr>
              <w:t xml:space="preserve"> </w:t>
            </w:r>
            <w:proofErr w:type="spellStart"/>
            <w:r w:rsidRPr="00162814">
              <w:rPr>
                <w:color w:val="000000" w:themeColor="text1"/>
                <w:sz w:val="26"/>
              </w:rPr>
              <w:t>pha</w:t>
            </w:r>
            <w:proofErr w:type="spellEnd"/>
            <w:r w:rsidRPr="00162814">
              <w:rPr>
                <w:color w:val="000000" w:themeColor="text1"/>
                <w:sz w:val="26"/>
              </w:rPr>
              <w:t xml:space="preserve"> </w:t>
            </w:r>
            <w:proofErr w:type="spellStart"/>
            <w:r w:rsidRPr="00162814">
              <w:rPr>
                <w:color w:val="000000" w:themeColor="text1"/>
                <w:sz w:val="26"/>
              </w:rPr>
              <w:t>đất</w:t>
            </w:r>
            <w:proofErr w:type="spellEnd"/>
            <w:r w:rsidRPr="00162814">
              <w:rPr>
                <w:color w:val="000000" w:themeColor="text1"/>
                <w:sz w:val="26"/>
              </w:rPr>
              <w:t xml:space="preserve">, </w:t>
            </w:r>
            <w:proofErr w:type="spellStart"/>
            <w:r w:rsidRPr="00162814">
              <w:rPr>
                <w:color w:val="000000" w:themeColor="text1"/>
                <w:sz w:val="26"/>
              </w:rPr>
              <w:t>pha</w:t>
            </w:r>
            <w:proofErr w:type="spellEnd"/>
            <w:r w:rsidRPr="00162814">
              <w:rPr>
                <w:color w:val="000000" w:themeColor="text1"/>
                <w:sz w:val="26"/>
              </w:rPr>
              <w:t xml:space="preserve"> – </w:t>
            </w:r>
            <w:proofErr w:type="spellStart"/>
            <w:r w:rsidRPr="00162814">
              <w:rPr>
                <w:color w:val="000000" w:themeColor="text1"/>
                <w:sz w:val="26"/>
              </w:rPr>
              <w:t>pha</w:t>
            </w:r>
            <w:proofErr w:type="spellEnd"/>
            <w:r w:rsidRPr="00162814">
              <w:rPr>
                <w:color w:val="000000" w:themeColor="text1"/>
                <w:sz w:val="26"/>
              </w:rPr>
              <w:t xml:space="preserve">, </w:t>
            </w:r>
            <w:proofErr w:type="spellStart"/>
            <w:r w:rsidRPr="00162814">
              <w:rPr>
                <w:color w:val="000000" w:themeColor="text1"/>
                <w:sz w:val="26"/>
              </w:rPr>
              <w:t>cao</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địa</w:t>
            </w:r>
            <w:proofErr w:type="spellEnd"/>
            <w:r w:rsidRPr="00162814">
              <w:rPr>
                <w:color w:val="000000" w:themeColor="text1"/>
                <w:sz w:val="26"/>
              </w:rPr>
              <w:t xml:space="preserve"> </w:t>
            </w:r>
            <w:proofErr w:type="spellStart"/>
            <w:proofErr w:type="gramStart"/>
            <w:r w:rsidRPr="00162814">
              <w:rPr>
                <w:color w:val="000000" w:themeColor="text1"/>
                <w:sz w:val="26"/>
              </w:rPr>
              <w:t>hình</w:t>
            </w:r>
            <w:proofErr w:type="spellEnd"/>
            <w:r w:rsidRPr="00162814">
              <w:rPr>
                <w:color w:val="000000" w:themeColor="text1"/>
                <w:sz w:val="26"/>
              </w:rPr>
              <w:t>,…</w:t>
            </w:r>
            <w:proofErr w:type="gramEnd"/>
            <w:r w:rsidRPr="00162814">
              <w:rPr>
                <w:color w:val="000000" w:themeColor="text1"/>
                <w:sz w:val="26"/>
              </w:rPr>
              <w:t>).</w:t>
            </w:r>
          </w:p>
        </w:tc>
        <w:tc>
          <w:tcPr>
            <w:tcW w:w="1107" w:type="dxa"/>
            <w:tcBorders>
              <w:top w:val="single" w:sz="4" w:space="0" w:color="auto"/>
              <w:left w:val="single" w:sz="4" w:space="0" w:color="auto"/>
              <w:bottom w:val="single" w:sz="4" w:space="0" w:color="auto"/>
              <w:right w:val="single" w:sz="4" w:space="0" w:color="auto"/>
            </w:tcBorders>
          </w:tcPr>
          <w:p w14:paraId="18BD885B" w14:textId="77777777" w:rsidR="00372AD9" w:rsidRPr="00162814" w:rsidRDefault="00372AD9" w:rsidP="00AC228E">
            <w:pPr>
              <w:rPr>
                <w:rFonts w:eastAsia="Calibri"/>
                <w:color w:val="000000" w:themeColor="text1"/>
                <w:sz w:val="26"/>
              </w:rPr>
            </w:pP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cao</w:t>
            </w:r>
            <w:proofErr w:type="spellEnd"/>
            <w:r w:rsidRPr="00162814">
              <w:rPr>
                <w:color w:val="000000" w:themeColor="text1"/>
                <w:sz w:val="26"/>
              </w:rPr>
              <w:t xml:space="preserve"> </w:t>
            </w:r>
            <w:proofErr w:type="spellStart"/>
            <w:r w:rsidRPr="00162814">
              <w:rPr>
                <w:color w:val="000000" w:themeColor="text1"/>
                <w:sz w:val="26"/>
              </w:rPr>
              <w:t>cột</w:t>
            </w:r>
            <w:proofErr w:type="spellEnd"/>
            <w:r w:rsidRPr="00162814">
              <w:rPr>
                <w:color w:val="000000" w:themeColor="text1"/>
                <w:sz w:val="26"/>
              </w:rPr>
              <w:t xml:space="preserve"> </w:t>
            </w:r>
            <w:proofErr w:type="spellStart"/>
            <w:r w:rsidRPr="00162814">
              <w:rPr>
                <w:color w:val="000000" w:themeColor="text1"/>
                <w:sz w:val="26"/>
              </w:rPr>
              <w:t>thực</w:t>
            </w:r>
            <w:proofErr w:type="spellEnd"/>
            <w:r w:rsidRPr="00162814">
              <w:rPr>
                <w:color w:val="000000" w:themeColor="text1"/>
                <w:sz w:val="26"/>
              </w:rPr>
              <w:t xml:space="preserve"> </w:t>
            </w:r>
            <w:proofErr w:type="spellStart"/>
            <w:r w:rsidRPr="00162814">
              <w:rPr>
                <w:color w:val="000000" w:themeColor="text1"/>
                <w:sz w:val="26"/>
              </w:rPr>
              <w:t>tế</w:t>
            </w:r>
            <w:proofErr w:type="spellEnd"/>
            <w:r w:rsidRPr="00162814">
              <w:rPr>
                <w:color w:val="000000" w:themeColor="text1"/>
                <w:sz w:val="26"/>
              </w:rPr>
              <w:t xml:space="preserve">, </w:t>
            </w:r>
            <w:proofErr w:type="spellStart"/>
            <w:r w:rsidRPr="00162814">
              <w:rPr>
                <w:color w:val="000000" w:themeColor="text1"/>
                <w:sz w:val="26"/>
              </w:rPr>
              <w:t>khoảng</w:t>
            </w:r>
            <w:proofErr w:type="spellEnd"/>
            <w:r w:rsidRPr="00162814">
              <w:rPr>
                <w:color w:val="000000" w:themeColor="text1"/>
                <w:sz w:val="26"/>
              </w:rPr>
              <w:t xml:space="preserve"> </w:t>
            </w:r>
            <w:proofErr w:type="spellStart"/>
            <w:r w:rsidRPr="00162814">
              <w:rPr>
                <w:color w:val="000000" w:themeColor="text1"/>
                <w:sz w:val="26"/>
              </w:rPr>
              <w:t>cột</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kế</w:t>
            </w:r>
            <w:proofErr w:type="spellEnd"/>
            <w:r w:rsidRPr="00162814">
              <w:rPr>
                <w:color w:val="000000" w:themeColor="text1"/>
                <w:sz w:val="26"/>
              </w:rPr>
              <w:t xml:space="preserve">, </w:t>
            </w:r>
            <w:proofErr w:type="spellStart"/>
            <w:r w:rsidRPr="00162814">
              <w:rPr>
                <w:color w:val="000000" w:themeColor="text1"/>
                <w:sz w:val="26"/>
              </w:rPr>
              <w:t>khoảng</w:t>
            </w:r>
            <w:proofErr w:type="spellEnd"/>
            <w:r w:rsidRPr="00162814">
              <w:rPr>
                <w:color w:val="000000" w:themeColor="text1"/>
                <w:sz w:val="26"/>
              </w:rPr>
              <w:t xml:space="preserve"> </w:t>
            </w:r>
            <w:proofErr w:type="spellStart"/>
            <w:r w:rsidRPr="00162814">
              <w:rPr>
                <w:color w:val="000000" w:themeColor="text1"/>
                <w:sz w:val="26"/>
              </w:rPr>
              <w:t>cách</w:t>
            </w:r>
            <w:proofErr w:type="spellEnd"/>
            <w:r w:rsidRPr="00162814">
              <w:rPr>
                <w:color w:val="000000" w:themeColor="text1"/>
                <w:sz w:val="26"/>
              </w:rPr>
              <w:t xml:space="preserve"> </w:t>
            </w:r>
            <w:proofErr w:type="spellStart"/>
            <w:r w:rsidRPr="00162814">
              <w:rPr>
                <w:color w:val="000000" w:themeColor="text1"/>
                <w:sz w:val="26"/>
              </w:rPr>
              <w:t>pha</w:t>
            </w:r>
            <w:proofErr w:type="spellEnd"/>
            <w:r w:rsidRPr="00162814">
              <w:rPr>
                <w:color w:val="000000" w:themeColor="text1"/>
                <w:sz w:val="26"/>
              </w:rPr>
              <w:t xml:space="preserve"> </w:t>
            </w:r>
            <w:proofErr w:type="spellStart"/>
            <w:r w:rsidRPr="00162814">
              <w:rPr>
                <w:color w:val="000000" w:themeColor="text1"/>
                <w:sz w:val="26"/>
              </w:rPr>
              <w:t>đất</w:t>
            </w:r>
            <w:proofErr w:type="spellEnd"/>
            <w:r w:rsidRPr="00162814">
              <w:rPr>
                <w:color w:val="000000" w:themeColor="text1"/>
                <w:sz w:val="26"/>
              </w:rPr>
              <w:t xml:space="preserve">, </w:t>
            </w:r>
            <w:proofErr w:type="spellStart"/>
            <w:r w:rsidRPr="00162814">
              <w:rPr>
                <w:color w:val="000000" w:themeColor="text1"/>
                <w:sz w:val="26"/>
              </w:rPr>
              <w:t>pha</w:t>
            </w:r>
            <w:proofErr w:type="spellEnd"/>
            <w:r w:rsidRPr="00162814">
              <w:rPr>
                <w:color w:val="000000" w:themeColor="text1"/>
                <w:sz w:val="26"/>
              </w:rPr>
              <w:t xml:space="preserve"> – </w:t>
            </w:r>
            <w:proofErr w:type="spellStart"/>
            <w:r w:rsidRPr="00162814">
              <w:rPr>
                <w:color w:val="000000" w:themeColor="text1"/>
                <w:sz w:val="26"/>
              </w:rPr>
              <w:t>pha</w:t>
            </w:r>
            <w:proofErr w:type="spellEnd"/>
            <w:r w:rsidRPr="00162814">
              <w:rPr>
                <w:color w:val="000000" w:themeColor="text1"/>
                <w:sz w:val="26"/>
              </w:rPr>
              <w:t xml:space="preserve">, </w:t>
            </w:r>
            <w:proofErr w:type="spellStart"/>
            <w:r w:rsidRPr="00162814">
              <w:rPr>
                <w:color w:val="000000" w:themeColor="text1"/>
                <w:sz w:val="26"/>
              </w:rPr>
              <w:t>cao</w:t>
            </w:r>
            <w:proofErr w:type="spellEnd"/>
            <w:r w:rsidRPr="00162814">
              <w:rPr>
                <w:color w:val="000000" w:themeColor="text1"/>
                <w:sz w:val="26"/>
              </w:rPr>
              <w:t xml:space="preserve"> </w:t>
            </w:r>
            <w:proofErr w:type="spellStart"/>
            <w:r w:rsidRPr="00162814">
              <w:rPr>
                <w:color w:val="000000" w:themeColor="text1"/>
                <w:sz w:val="26"/>
              </w:rPr>
              <w:t>độ</w:t>
            </w:r>
            <w:proofErr w:type="spellEnd"/>
            <w:r w:rsidRPr="00162814">
              <w:rPr>
                <w:color w:val="000000" w:themeColor="text1"/>
                <w:sz w:val="26"/>
              </w:rPr>
              <w:t xml:space="preserve"> </w:t>
            </w:r>
            <w:proofErr w:type="spellStart"/>
            <w:r w:rsidRPr="00162814">
              <w:rPr>
                <w:color w:val="000000" w:themeColor="text1"/>
                <w:sz w:val="26"/>
              </w:rPr>
              <w:t>địa</w:t>
            </w:r>
            <w:proofErr w:type="spellEnd"/>
            <w:r w:rsidRPr="00162814">
              <w:rPr>
                <w:color w:val="000000" w:themeColor="text1"/>
                <w:sz w:val="26"/>
              </w:rPr>
              <w:t xml:space="preserve"> </w:t>
            </w:r>
            <w:proofErr w:type="spellStart"/>
            <w:proofErr w:type="gramStart"/>
            <w:r w:rsidRPr="00162814">
              <w:rPr>
                <w:color w:val="000000" w:themeColor="text1"/>
                <w:sz w:val="26"/>
              </w:rPr>
              <w:t>hình</w:t>
            </w:r>
            <w:proofErr w:type="spellEnd"/>
            <w:r w:rsidRPr="00162814">
              <w:rPr>
                <w:color w:val="000000" w:themeColor="text1"/>
                <w:sz w:val="26"/>
              </w:rPr>
              <w:t>,…</w:t>
            </w:r>
            <w:proofErr w:type="gramEnd"/>
            <w:r w:rsidRPr="00162814">
              <w:rPr>
                <w:color w:val="000000" w:themeColor="text1"/>
                <w:sz w:val="26"/>
              </w:rPr>
              <w:t>).</w:t>
            </w:r>
          </w:p>
        </w:tc>
        <w:tc>
          <w:tcPr>
            <w:tcW w:w="1627" w:type="dxa"/>
            <w:tcBorders>
              <w:top w:val="single" w:sz="4" w:space="0" w:color="auto"/>
              <w:left w:val="single" w:sz="4" w:space="0" w:color="auto"/>
              <w:bottom w:val="single" w:sz="4" w:space="0" w:color="auto"/>
              <w:right w:val="single" w:sz="4" w:space="0" w:color="auto"/>
            </w:tcBorders>
          </w:tcPr>
          <w:p w14:paraId="3A24D191" w14:textId="77777777" w:rsidR="00372AD9" w:rsidRPr="00162814" w:rsidRDefault="00372AD9" w:rsidP="00AC228E">
            <w:pPr>
              <w:spacing w:line="254" w:lineRule="auto"/>
              <w:rPr>
                <w:color w:val="000000" w:themeColor="text1"/>
                <w:sz w:val="26"/>
              </w:rPr>
            </w:pPr>
            <w:r w:rsidRPr="00162814">
              <w:rPr>
                <w:color w:val="000000" w:themeColor="text1"/>
                <w:sz w:val="26"/>
              </w:rPr>
              <w:t>PLS CADD</w:t>
            </w:r>
          </w:p>
        </w:tc>
        <w:tc>
          <w:tcPr>
            <w:tcW w:w="2053" w:type="dxa"/>
            <w:tcBorders>
              <w:top w:val="single" w:sz="4" w:space="0" w:color="auto"/>
              <w:left w:val="single" w:sz="4" w:space="0" w:color="auto"/>
              <w:bottom w:val="single" w:sz="4" w:space="0" w:color="auto"/>
              <w:right w:val="single" w:sz="4" w:space="0" w:color="auto"/>
            </w:tcBorders>
            <w:vAlign w:val="center"/>
          </w:tcPr>
          <w:p w14:paraId="31887E98" w14:textId="77777777" w:rsidR="00372AD9" w:rsidRPr="00162814" w:rsidRDefault="00372AD9" w:rsidP="00AC228E">
            <w:pPr>
              <w:jc w:val="center"/>
              <w:rPr>
                <w:noProof/>
                <w:color w:val="000000" w:themeColor="text1"/>
                <w:sz w:val="26"/>
              </w:rPr>
            </w:pPr>
            <w:r w:rsidRPr="00162814">
              <w:rPr>
                <w:noProof/>
                <w:color w:val="000000" w:themeColor="text1"/>
                <w:sz w:val="26"/>
                <w:lang w:eastAsia="vi-VN"/>
              </w:rPr>
              <w:drawing>
                <wp:inline distT="0" distB="0" distL="0" distR="0" wp14:anchorId="51F38CB1" wp14:editId="0769403A">
                  <wp:extent cx="1160780" cy="779145"/>
                  <wp:effectExtent l="0" t="0" r="1270" b="1905"/>
                  <wp:docPr id="1688253684" name="Picture 6" descr="Tower Spotting and Optimization Using PLS CAD Service Provider in Pune,  Tower Spotting and Optimization Using PLS CAD Services in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ower Spotting and Optimization Using PLS CAD Service Provider in Pune,  Tower Spotting and Optimization Using PLS CAD Services in Pu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0780" cy="779145"/>
                          </a:xfrm>
                          <a:prstGeom prst="rect">
                            <a:avLst/>
                          </a:prstGeom>
                          <a:noFill/>
                          <a:ln>
                            <a:noFill/>
                          </a:ln>
                        </pic:spPr>
                      </pic:pic>
                    </a:graphicData>
                  </a:graphic>
                </wp:inline>
              </w:drawing>
            </w:r>
          </w:p>
        </w:tc>
      </w:tr>
      <w:tr w:rsidR="00372AD9" w:rsidRPr="00162814" w14:paraId="68689F5E" w14:textId="77777777" w:rsidTr="00AC228E">
        <w:trPr>
          <w:trHeight w:val="1054"/>
        </w:trPr>
        <w:tc>
          <w:tcPr>
            <w:tcW w:w="672" w:type="dxa"/>
            <w:tcBorders>
              <w:top w:val="single" w:sz="4" w:space="0" w:color="auto"/>
              <w:left w:val="single" w:sz="4" w:space="0" w:color="auto"/>
              <w:bottom w:val="single" w:sz="4" w:space="0" w:color="auto"/>
              <w:right w:val="single" w:sz="4" w:space="0" w:color="auto"/>
            </w:tcBorders>
          </w:tcPr>
          <w:p w14:paraId="6A628FC7" w14:textId="77777777" w:rsidR="00372AD9" w:rsidRPr="00162814" w:rsidRDefault="00372AD9" w:rsidP="00AC228E">
            <w:pPr>
              <w:spacing w:line="254" w:lineRule="auto"/>
              <w:rPr>
                <w:color w:val="000000" w:themeColor="text1"/>
                <w:sz w:val="26"/>
              </w:rPr>
            </w:pPr>
            <w:r w:rsidRPr="00162814">
              <w:rPr>
                <w:color w:val="000000" w:themeColor="text1"/>
                <w:sz w:val="26"/>
              </w:rPr>
              <w:t>2</w:t>
            </w:r>
          </w:p>
        </w:tc>
        <w:tc>
          <w:tcPr>
            <w:tcW w:w="1044" w:type="dxa"/>
            <w:tcBorders>
              <w:top w:val="single" w:sz="4" w:space="0" w:color="auto"/>
              <w:left w:val="single" w:sz="4" w:space="0" w:color="auto"/>
              <w:bottom w:val="single" w:sz="4" w:space="0" w:color="auto"/>
              <w:right w:val="single" w:sz="4" w:space="0" w:color="auto"/>
            </w:tcBorders>
          </w:tcPr>
          <w:p w14:paraId="6232AB45"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Bản</w:t>
            </w:r>
            <w:proofErr w:type="spellEnd"/>
            <w:r w:rsidRPr="00162814">
              <w:rPr>
                <w:color w:val="000000" w:themeColor="text1"/>
                <w:sz w:val="26"/>
              </w:rPr>
              <w:t xml:space="preserve"> </w:t>
            </w:r>
            <w:proofErr w:type="spellStart"/>
            <w:r w:rsidRPr="00162814">
              <w:rPr>
                <w:color w:val="000000" w:themeColor="text1"/>
                <w:sz w:val="26"/>
              </w:rPr>
              <w:t>vẽ</w:t>
            </w:r>
            <w:proofErr w:type="spellEnd"/>
            <w:r w:rsidRPr="00162814">
              <w:rPr>
                <w:color w:val="000000" w:themeColor="text1"/>
                <w:sz w:val="26"/>
              </w:rPr>
              <w:t xml:space="preserve"> </w:t>
            </w:r>
            <w:proofErr w:type="spellStart"/>
            <w:r w:rsidRPr="00162814">
              <w:rPr>
                <w:color w:val="000000" w:themeColor="text1"/>
                <w:sz w:val="26"/>
              </w:rPr>
              <w:t>cách</w:t>
            </w:r>
            <w:proofErr w:type="spellEnd"/>
            <w:r w:rsidRPr="00162814">
              <w:rPr>
                <w:color w:val="000000" w:themeColor="text1"/>
                <w:sz w:val="26"/>
              </w:rPr>
              <w:t xml:space="preserve"> </w:t>
            </w:r>
            <w:proofErr w:type="spellStart"/>
            <w:r w:rsidRPr="00162814">
              <w:rPr>
                <w:color w:val="000000" w:themeColor="text1"/>
                <w:sz w:val="26"/>
              </w:rPr>
              <w:t>điện</w:t>
            </w:r>
            <w:proofErr w:type="spellEnd"/>
            <w:r w:rsidRPr="00162814">
              <w:rPr>
                <w:color w:val="000000" w:themeColor="text1"/>
                <w:sz w:val="26"/>
              </w:rPr>
              <w:t xml:space="preserve"> </w:t>
            </w:r>
            <w:proofErr w:type="spellStart"/>
            <w:r w:rsidRPr="00162814">
              <w:rPr>
                <w:color w:val="000000" w:themeColor="text1"/>
                <w:sz w:val="26"/>
              </w:rPr>
              <w:t>Phụ</w:t>
            </w:r>
            <w:proofErr w:type="spellEnd"/>
            <w:r w:rsidRPr="00162814">
              <w:rPr>
                <w:color w:val="000000" w:themeColor="text1"/>
                <w:sz w:val="26"/>
              </w:rPr>
              <w:t xml:space="preserve"> </w:t>
            </w:r>
            <w:proofErr w:type="spellStart"/>
            <w:r w:rsidRPr="00162814">
              <w:rPr>
                <w:color w:val="000000" w:themeColor="text1"/>
                <w:sz w:val="26"/>
              </w:rPr>
              <w:t>kiện</w:t>
            </w:r>
            <w:proofErr w:type="spellEnd"/>
            <w:r w:rsidRPr="00162814">
              <w:rPr>
                <w:color w:val="000000" w:themeColor="text1"/>
                <w:sz w:val="26"/>
              </w:rPr>
              <w:t xml:space="preserve">, </w:t>
            </w:r>
            <w:proofErr w:type="spellStart"/>
            <w:r w:rsidRPr="00162814">
              <w:rPr>
                <w:color w:val="000000" w:themeColor="text1"/>
                <w:sz w:val="26"/>
              </w:rPr>
              <w:t>tiếp</w:t>
            </w:r>
            <w:proofErr w:type="spellEnd"/>
            <w:r w:rsidRPr="00162814">
              <w:rPr>
                <w:color w:val="000000" w:themeColor="text1"/>
                <w:sz w:val="26"/>
              </w:rPr>
              <w:t xml:space="preserve"> </w:t>
            </w:r>
            <w:proofErr w:type="spellStart"/>
            <w:r w:rsidRPr="00162814">
              <w:rPr>
                <w:color w:val="000000" w:themeColor="text1"/>
                <w:sz w:val="26"/>
              </w:rPr>
              <w:t>địa</w:t>
            </w:r>
            <w:proofErr w:type="spellEnd"/>
          </w:p>
        </w:tc>
        <w:tc>
          <w:tcPr>
            <w:tcW w:w="1609" w:type="dxa"/>
            <w:tcBorders>
              <w:top w:val="single" w:sz="4" w:space="0" w:color="auto"/>
              <w:left w:val="single" w:sz="4" w:space="0" w:color="auto"/>
              <w:bottom w:val="single" w:sz="4" w:space="0" w:color="auto"/>
              <w:right w:val="single" w:sz="4" w:space="0" w:color="auto"/>
            </w:tcBorders>
          </w:tcPr>
          <w:p w14:paraId="4CE15812"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7BFC9ADA" w14:textId="77777777" w:rsidR="00372AD9" w:rsidRPr="00162814" w:rsidRDefault="00372AD9" w:rsidP="00AC228E">
            <w:pPr>
              <w:rPr>
                <w:color w:val="000000" w:themeColor="text1"/>
                <w:sz w:val="26"/>
              </w:rPr>
            </w:pPr>
            <w:r w:rsidRPr="00162814">
              <w:rPr>
                <w:color w:val="000000" w:themeColor="text1"/>
                <w:sz w:val="26"/>
              </w:rPr>
              <w:t>(</w:t>
            </w:r>
            <w:proofErr w:type="spellStart"/>
            <w:r w:rsidRPr="00162814">
              <w:rPr>
                <w:color w:val="000000" w:themeColor="text1"/>
                <w:sz w:val="26"/>
              </w:rPr>
              <w:t>Thể</w:t>
            </w:r>
            <w:proofErr w:type="spellEnd"/>
            <w:r w:rsidRPr="00162814">
              <w:rPr>
                <w:color w:val="000000" w:themeColor="text1"/>
                <w:sz w:val="26"/>
              </w:rPr>
              <w:t xml:space="preserve"> </w:t>
            </w:r>
            <w:proofErr w:type="spellStart"/>
            <w:r w:rsidRPr="00162814">
              <w:rPr>
                <w:color w:val="000000" w:themeColor="text1"/>
                <w:sz w:val="26"/>
              </w:rPr>
              <w:t>hiện</w:t>
            </w:r>
            <w:proofErr w:type="spellEnd"/>
            <w:r w:rsidRPr="00162814">
              <w:rPr>
                <w:color w:val="000000" w:themeColor="text1"/>
                <w:sz w:val="26"/>
              </w:rPr>
              <w:t xml:space="preserve"> </w:t>
            </w:r>
            <w:proofErr w:type="spellStart"/>
            <w:r w:rsidRPr="00162814">
              <w:rPr>
                <w:color w:val="000000" w:themeColor="text1"/>
                <w:sz w:val="26"/>
              </w:rPr>
              <w:t>đầy</w:t>
            </w:r>
            <w:proofErr w:type="spellEnd"/>
            <w:r w:rsidRPr="00162814">
              <w:rPr>
                <w:color w:val="000000" w:themeColor="text1"/>
                <w:sz w:val="26"/>
              </w:rPr>
              <w:t xml:space="preserve"> </w:t>
            </w:r>
            <w:proofErr w:type="spellStart"/>
            <w:r w:rsidRPr="00162814">
              <w:rPr>
                <w:color w:val="000000" w:themeColor="text1"/>
                <w:sz w:val="26"/>
              </w:rPr>
              <w:t>đủ</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dài</w:t>
            </w:r>
            <w:proofErr w:type="spellEnd"/>
            <w:r w:rsidRPr="00162814">
              <w:rPr>
                <w:color w:val="000000" w:themeColor="text1"/>
                <w:sz w:val="26"/>
              </w:rPr>
              <w:t xml:space="preserve"> </w:t>
            </w:r>
            <w:proofErr w:type="spellStart"/>
            <w:r w:rsidRPr="00162814">
              <w:rPr>
                <w:color w:val="000000" w:themeColor="text1"/>
                <w:sz w:val="26"/>
              </w:rPr>
              <w:t>chuỗi</w:t>
            </w:r>
            <w:proofErr w:type="spellEnd"/>
            <w:r w:rsidRPr="00162814">
              <w:rPr>
                <w:color w:val="000000" w:themeColor="text1"/>
                <w:sz w:val="26"/>
              </w:rPr>
              <w:t xml:space="preserve">, </w:t>
            </w: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dài</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chi </w:t>
            </w:r>
            <w:proofErr w:type="spellStart"/>
            <w:r w:rsidRPr="00162814">
              <w:rPr>
                <w:color w:val="000000" w:themeColor="text1"/>
                <w:sz w:val="26"/>
              </w:rPr>
              <w:t>tiết</w:t>
            </w:r>
            <w:proofErr w:type="spellEnd"/>
            <w:r w:rsidRPr="00162814">
              <w:rPr>
                <w:color w:val="000000" w:themeColor="text1"/>
                <w:sz w:val="26"/>
              </w:rPr>
              <w:t xml:space="preserve">, </w:t>
            </w:r>
            <w:proofErr w:type="spellStart"/>
            <w:r w:rsidRPr="00162814">
              <w:rPr>
                <w:color w:val="000000" w:themeColor="text1"/>
                <w:sz w:val="26"/>
              </w:rPr>
              <w:t>khoảng</w:t>
            </w:r>
            <w:proofErr w:type="spellEnd"/>
            <w:r w:rsidRPr="00162814">
              <w:rPr>
                <w:color w:val="000000" w:themeColor="text1"/>
                <w:sz w:val="26"/>
              </w:rPr>
              <w:t xml:space="preserve"> </w:t>
            </w:r>
            <w:proofErr w:type="spellStart"/>
            <w:r w:rsidRPr="00162814">
              <w:rPr>
                <w:color w:val="000000" w:themeColor="text1"/>
                <w:sz w:val="26"/>
              </w:rPr>
              <w:t>cách</w:t>
            </w:r>
            <w:proofErr w:type="spellEnd"/>
            <w:r w:rsidRPr="00162814">
              <w:rPr>
                <w:color w:val="000000" w:themeColor="text1"/>
                <w:sz w:val="26"/>
              </w:rPr>
              <w:t xml:space="preserve"> </w:t>
            </w:r>
            <w:proofErr w:type="spellStart"/>
            <w:r w:rsidRPr="00162814">
              <w:rPr>
                <w:color w:val="000000" w:themeColor="text1"/>
                <w:sz w:val="26"/>
              </w:rPr>
              <w:t>phóng</w:t>
            </w:r>
            <w:proofErr w:type="spellEnd"/>
            <w:r w:rsidRPr="00162814">
              <w:rPr>
                <w:color w:val="000000" w:themeColor="text1"/>
                <w:sz w:val="26"/>
              </w:rPr>
              <w:t xml:space="preserve"> </w:t>
            </w:r>
            <w:proofErr w:type="spellStart"/>
            <w:r w:rsidRPr="00162814">
              <w:rPr>
                <w:color w:val="000000" w:themeColor="text1"/>
                <w:sz w:val="26"/>
              </w:rPr>
              <w:lastRenderedPageBreak/>
              <w:t>điện</w:t>
            </w:r>
            <w:proofErr w:type="spellEnd"/>
            <w:r w:rsidRPr="00162814">
              <w:rPr>
                <w:color w:val="000000" w:themeColor="text1"/>
                <w:sz w:val="26"/>
              </w:rPr>
              <w:t xml:space="preserve">, </w:t>
            </w:r>
            <w:proofErr w:type="spellStart"/>
            <w:r w:rsidRPr="00162814">
              <w:rPr>
                <w:color w:val="000000" w:themeColor="text1"/>
                <w:sz w:val="26"/>
              </w:rPr>
              <w:t>liệt</w:t>
            </w:r>
            <w:proofErr w:type="spellEnd"/>
            <w:r w:rsidRPr="00162814">
              <w:rPr>
                <w:color w:val="000000" w:themeColor="text1"/>
                <w:sz w:val="26"/>
              </w:rPr>
              <w:t xml:space="preserve"> </w:t>
            </w:r>
            <w:proofErr w:type="spellStart"/>
            <w:r w:rsidRPr="00162814">
              <w:rPr>
                <w:color w:val="000000" w:themeColor="text1"/>
                <w:sz w:val="26"/>
              </w:rPr>
              <w:t>kê</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lượng</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chi </w:t>
            </w:r>
            <w:proofErr w:type="spellStart"/>
            <w:r w:rsidRPr="00162814">
              <w:rPr>
                <w:color w:val="000000" w:themeColor="text1"/>
                <w:sz w:val="26"/>
              </w:rPr>
              <w:t>tiết</w:t>
            </w:r>
            <w:proofErr w:type="spellEnd"/>
            <w:r w:rsidRPr="00162814">
              <w:rPr>
                <w:color w:val="000000" w:themeColor="text1"/>
                <w:sz w:val="26"/>
              </w:rPr>
              <w:t>).</w:t>
            </w:r>
          </w:p>
        </w:tc>
        <w:tc>
          <w:tcPr>
            <w:tcW w:w="1107" w:type="dxa"/>
            <w:tcBorders>
              <w:top w:val="single" w:sz="4" w:space="0" w:color="auto"/>
              <w:left w:val="single" w:sz="4" w:space="0" w:color="auto"/>
              <w:bottom w:val="single" w:sz="4" w:space="0" w:color="auto"/>
              <w:right w:val="single" w:sz="4" w:space="0" w:color="auto"/>
            </w:tcBorders>
          </w:tcPr>
          <w:p w14:paraId="24CDA81D" w14:textId="77777777" w:rsidR="00372AD9" w:rsidRPr="00162814" w:rsidRDefault="00372AD9" w:rsidP="00AC228E">
            <w:pPr>
              <w:rPr>
                <w:color w:val="000000" w:themeColor="text1"/>
                <w:sz w:val="26"/>
              </w:rPr>
            </w:pPr>
            <w:proofErr w:type="spellStart"/>
            <w:r w:rsidRPr="00162814">
              <w:rPr>
                <w:color w:val="000000" w:themeColor="text1"/>
                <w:sz w:val="26"/>
              </w:rPr>
              <w:lastRenderedPageBreak/>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dài</w:t>
            </w:r>
            <w:proofErr w:type="spellEnd"/>
            <w:r w:rsidRPr="00162814">
              <w:rPr>
                <w:color w:val="000000" w:themeColor="text1"/>
                <w:sz w:val="26"/>
              </w:rPr>
              <w:t xml:space="preserve"> </w:t>
            </w:r>
            <w:proofErr w:type="spellStart"/>
            <w:r w:rsidRPr="00162814">
              <w:rPr>
                <w:color w:val="000000" w:themeColor="text1"/>
                <w:sz w:val="26"/>
              </w:rPr>
              <w:t>chuỗi</w:t>
            </w:r>
            <w:proofErr w:type="spellEnd"/>
            <w:r w:rsidRPr="00162814">
              <w:rPr>
                <w:color w:val="000000" w:themeColor="text1"/>
                <w:sz w:val="26"/>
              </w:rPr>
              <w:t xml:space="preserve">, </w:t>
            </w:r>
            <w:proofErr w:type="spellStart"/>
            <w:r w:rsidRPr="00162814">
              <w:rPr>
                <w:color w:val="000000" w:themeColor="text1"/>
                <w:sz w:val="26"/>
              </w:rPr>
              <w:t>chiều</w:t>
            </w:r>
            <w:proofErr w:type="spellEnd"/>
            <w:r w:rsidRPr="00162814">
              <w:rPr>
                <w:color w:val="000000" w:themeColor="text1"/>
                <w:sz w:val="26"/>
              </w:rPr>
              <w:t xml:space="preserve"> </w:t>
            </w:r>
            <w:proofErr w:type="spellStart"/>
            <w:r w:rsidRPr="00162814">
              <w:rPr>
                <w:color w:val="000000" w:themeColor="text1"/>
                <w:sz w:val="26"/>
              </w:rPr>
              <w:t>dài</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chi </w:t>
            </w:r>
            <w:proofErr w:type="spellStart"/>
            <w:r w:rsidRPr="00162814">
              <w:rPr>
                <w:color w:val="000000" w:themeColor="text1"/>
                <w:sz w:val="26"/>
              </w:rPr>
              <w:t>tiết</w:t>
            </w:r>
            <w:proofErr w:type="spellEnd"/>
            <w:r w:rsidRPr="00162814">
              <w:rPr>
                <w:color w:val="000000" w:themeColor="text1"/>
                <w:sz w:val="26"/>
              </w:rPr>
              <w:t xml:space="preserve">, </w:t>
            </w:r>
            <w:proofErr w:type="spellStart"/>
            <w:r w:rsidRPr="00162814">
              <w:rPr>
                <w:color w:val="000000" w:themeColor="text1"/>
                <w:sz w:val="26"/>
              </w:rPr>
              <w:t>khoảng</w:t>
            </w:r>
            <w:proofErr w:type="spellEnd"/>
            <w:r w:rsidRPr="00162814">
              <w:rPr>
                <w:color w:val="000000" w:themeColor="text1"/>
                <w:sz w:val="26"/>
              </w:rPr>
              <w:t xml:space="preserve"> </w:t>
            </w:r>
            <w:proofErr w:type="spellStart"/>
            <w:r w:rsidRPr="00162814">
              <w:rPr>
                <w:color w:val="000000" w:themeColor="text1"/>
                <w:sz w:val="26"/>
              </w:rPr>
              <w:lastRenderedPageBreak/>
              <w:t>cách</w:t>
            </w:r>
            <w:proofErr w:type="spellEnd"/>
            <w:r w:rsidRPr="00162814">
              <w:rPr>
                <w:color w:val="000000" w:themeColor="text1"/>
                <w:sz w:val="26"/>
              </w:rPr>
              <w:t xml:space="preserve"> </w:t>
            </w:r>
            <w:proofErr w:type="spellStart"/>
            <w:r w:rsidRPr="00162814">
              <w:rPr>
                <w:color w:val="000000" w:themeColor="text1"/>
                <w:sz w:val="26"/>
              </w:rPr>
              <w:t>phóng</w:t>
            </w:r>
            <w:proofErr w:type="spellEnd"/>
            <w:r w:rsidRPr="00162814">
              <w:rPr>
                <w:color w:val="000000" w:themeColor="text1"/>
                <w:sz w:val="26"/>
              </w:rPr>
              <w:t xml:space="preserve"> </w:t>
            </w:r>
            <w:proofErr w:type="spellStart"/>
            <w:r w:rsidRPr="00162814">
              <w:rPr>
                <w:color w:val="000000" w:themeColor="text1"/>
                <w:sz w:val="26"/>
              </w:rPr>
              <w:t>điện</w:t>
            </w:r>
            <w:proofErr w:type="spellEnd"/>
            <w:r w:rsidRPr="00162814">
              <w:rPr>
                <w:color w:val="000000" w:themeColor="text1"/>
                <w:sz w:val="26"/>
              </w:rPr>
              <w:t xml:space="preserve">, </w:t>
            </w:r>
            <w:proofErr w:type="spellStart"/>
            <w:r w:rsidRPr="00162814">
              <w:rPr>
                <w:color w:val="000000" w:themeColor="text1"/>
                <w:sz w:val="26"/>
              </w:rPr>
              <w:t>liệt</w:t>
            </w:r>
            <w:proofErr w:type="spellEnd"/>
            <w:r w:rsidRPr="00162814">
              <w:rPr>
                <w:color w:val="000000" w:themeColor="text1"/>
                <w:sz w:val="26"/>
              </w:rPr>
              <w:t xml:space="preserve"> </w:t>
            </w:r>
            <w:proofErr w:type="spellStart"/>
            <w:r w:rsidRPr="00162814">
              <w:rPr>
                <w:color w:val="000000" w:themeColor="text1"/>
                <w:sz w:val="26"/>
              </w:rPr>
              <w:t>kê</w:t>
            </w:r>
            <w:proofErr w:type="spellEnd"/>
            <w:r w:rsidRPr="00162814">
              <w:rPr>
                <w:color w:val="000000" w:themeColor="text1"/>
                <w:sz w:val="26"/>
              </w:rPr>
              <w:t xml:space="preserve"> </w:t>
            </w:r>
            <w:proofErr w:type="spellStart"/>
            <w:r w:rsidRPr="00162814">
              <w:rPr>
                <w:color w:val="000000" w:themeColor="text1"/>
                <w:sz w:val="26"/>
              </w:rPr>
              <w:t>số</w:t>
            </w:r>
            <w:proofErr w:type="spellEnd"/>
            <w:r w:rsidRPr="00162814">
              <w:rPr>
                <w:color w:val="000000" w:themeColor="text1"/>
                <w:sz w:val="26"/>
              </w:rPr>
              <w:t xml:space="preserve"> </w:t>
            </w:r>
            <w:proofErr w:type="spellStart"/>
            <w:r w:rsidRPr="00162814">
              <w:rPr>
                <w:color w:val="000000" w:themeColor="text1"/>
                <w:sz w:val="26"/>
              </w:rPr>
              <w:t>lượng</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chi </w:t>
            </w:r>
            <w:proofErr w:type="spellStart"/>
            <w:r w:rsidRPr="00162814">
              <w:rPr>
                <w:color w:val="000000" w:themeColor="text1"/>
                <w:sz w:val="26"/>
              </w:rPr>
              <w:t>tiết</w:t>
            </w:r>
            <w:proofErr w:type="spellEnd"/>
            <w:r w:rsidRPr="00162814">
              <w:rPr>
                <w:color w:val="000000" w:themeColor="text1"/>
                <w:sz w:val="26"/>
              </w:rPr>
              <w:t>).</w:t>
            </w:r>
          </w:p>
        </w:tc>
        <w:tc>
          <w:tcPr>
            <w:tcW w:w="1627" w:type="dxa"/>
            <w:tcBorders>
              <w:top w:val="single" w:sz="4" w:space="0" w:color="auto"/>
              <w:left w:val="single" w:sz="4" w:space="0" w:color="auto"/>
              <w:bottom w:val="single" w:sz="4" w:space="0" w:color="auto"/>
              <w:right w:val="single" w:sz="4" w:space="0" w:color="auto"/>
            </w:tcBorders>
          </w:tcPr>
          <w:p w14:paraId="00B73163"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lastRenderedPageBreak/>
              <w:t>Bất</w:t>
            </w:r>
            <w:proofErr w:type="spellEnd"/>
            <w:r w:rsidRPr="00162814">
              <w:rPr>
                <w:color w:val="000000" w:themeColor="text1"/>
                <w:sz w:val="26"/>
              </w:rPr>
              <w:t xml:space="preserve"> </w:t>
            </w:r>
            <w:proofErr w:type="spellStart"/>
            <w:r w:rsidRPr="00162814">
              <w:rPr>
                <w:color w:val="000000" w:themeColor="text1"/>
                <w:sz w:val="26"/>
              </w:rPr>
              <w:t>kỳ</w:t>
            </w:r>
            <w:proofErr w:type="spellEnd"/>
            <w:r w:rsidRPr="00162814">
              <w:rPr>
                <w:color w:val="000000" w:themeColor="text1"/>
                <w:sz w:val="26"/>
              </w:rPr>
              <w:t xml:space="preserve"> </w:t>
            </w: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mềm</w:t>
            </w:r>
            <w:proofErr w:type="spellEnd"/>
            <w:r w:rsidRPr="00162814">
              <w:rPr>
                <w:color w:val="000000" w:themeColor="text1"/>
                <w:sz w:val="26"/>
              </w:rPr>
              <w:t xml:space="preserve"> </w:t>
            </w:r>
            <w:proofErr w:type="spellStart"/>
            <w:r w:rsidRPr="00162814">
              <w:rPr>
                <w:color w:val="000000" w:themeColor="text1"/>
                <w:sz w:val="26"/>
              </w:rPr>
              <w:t>nào</w:t>
            </w:r>
            <w:proofErr w:type="spellEnd"/>
            <w:r w:rsidRPr="00162814">
              <w:rPr>
                <w:color w:val="000000" w:themeColor="text1"/>
                <w:sz w:val="26"/>
              </w:rPr>
              <w:t xml:space="preserve"> </w:t>
            </w:r>
            <w:proofErr w:type="spellStart"/>
            <w:r w:rsidRPr="00162814">
              <w:rPr>
                <w:color w:val="000000" w:themeColor="text1"/>
                <w:sz w:val="26"/>
              </w:rPr>
              <w:t>mà</w:t>
            </w:r>
            <w:proofErr w:type="spellEnd"/>
            <w:r w:rsidRPr="00162814">
              <w:rPr>
                <w:color w:val="000000" w:themeColor="text1"/>
                <w:sz w:val="26"/>
              </w:rPr>
              <w:t xml:space="preserve"> </w:t>
            </w:r>
            <w:proofErr w:type="spellStart"/>
            <w:r w:rsidRPr="00162814">
              <w:rPr>
                <w:color w:val="000000" w:themeColor="text1"/>
                <w:sz w:val="26"/>
              </w:rPr>
              <w:t>nhà</w:t>
            </w:r>
            <w:proofErr w:type="spellEnd"/>
            <w:r w:rsidRPr="00162814">
              <w:rPr>
                <w:color w:val="000000" w:themeColor="text1"/>
                <w:sz w:val="26"/>
              </w:rPr>
              <w:t xml:space="preserve"> </w:t>
            </w:r>
            <w:proofErr w:type="spellStart"/>
            <w:r w:rsidRPr="00162814">
              <w:rPr>
                <w:color w:val="000000" w:themeColor="text1"/>
                <w:sz w:val="26"/>
              </w:rPr>
              <w:t>thầu</w:t>
            </w:r>
            <w:proofErr w:type="spellEnd"/>
            <w:r w:rsidRPr="00162814">
              <w:rPr>
                <w:color w:val="000000" w:themeColor="text1"/>
                <w:sz w:val="26"/>
              </w:rPr>
              <w:t xml:space="preserve"> </w:t>
            </w:r>
            <w:proofErr w:type="spellStart"/>
            <w:r w:rsidRPr="00162814">
              <w:rPr>
                <w:color w:val="000000" w:themeColor="text1"/>
                <w:sz w:val="26"/>
              </w:rPr>
              <w:t>tư</w:t>
            </w:r>
            <w:proofErr w:type="spellEnd"/>
            <w:r w:rsidRPr="00162814">
              <w:rPr>
                <w:color w:val="000000" w:themeColor="text1"/>
                <w:sz w:val="26"/>
              </w:rPr>
              <w:t xml:space="preserve"> </w:t>
            </w:r>
            <w:proofErr w:type="spellStart"/>
            <w:r w:rsidRPr="00162814">
              <w:rPr>
                <w:color w:val="000000" w:themeColor="text1"/>
                <w:sz w:val="26"/>
              </w:rPr>
              <w:t>vấn</w:t>
            </w:r>
            <w:proofErr w:type="spellEnd"/>
            <w:r w:rsidRPr="00162814">
              <w:rPr>
                <w:color w:val="000000" w:themeColor="text1"/>
                <w:sz w:val="26"/>
              </w:rPr>
              <w:t xml:space="preserve"> </w:t>
            </w:r>
            <w:proofErr w:type="spellStart"/>
            <w:r w:rsidRPr="00162814">
              <w:rPr>
                <w:color w:val="000000" w:themeColor="text1"/>
                <w:sz w:val="26"/>
              </w:rPr>
              <w:t>đề</w:t>
            </w:r>
            <w:proofErr w:type="spellEnd"/>
            <w:r w:rsidRPr="00162814">
              <w:rPr>
                <w:color w:val="000000" w:themeColor="text1"/>
                <w:sz w:val="26"/>
              </w:rPr>
              <w:t xml:space="preserve"> </w:t>
            </w:r>
            <w:proofErr w:type="spellStart"/>
            <w:r w:rsidRPr="00162814">
              <w:rPr>
                <w:color w:val="000000" w:themeColor="text1"/>
                <w:sz w:val="26"/>
              </w:rPr>
              <w:t>xuất</w:t>
            </w:r>
            <w:proofErr w:type="spellEnd"/>
            <w:r w:rsidRPr="00162814">
              <w:rPr>
                <w:color w:val="000000" w:themeColor="text1"/>
                <w:sz w:val="26"/>
              </w:rPr>
              <w:t xml:space="preserve"> </w:t>
            </w:r>
            <w:proofErr w:type="spellStart"/>
            <w:r w:rsidRPr="00162814">
              <w:rPr>
                <w:color w:val="000000" w:themeColor="text1"/>
                <w:sz w:val="26"/>
              </w:rPr>
              <w:t>đảm</w:t>
            </w:r>
            <w:proofErr w:type="spellEnd"/>
            <w:r w:rsidRPr="00162814">
              <w:rPr>
                <w:color w:val="000000" w:themeColor="text1"/>
                <w:sz w:val="26"/>
              </w:rPr>
              <w:t xml:space="preserve"> </w:t>
            </w:r>
            <w:proofErr w:type="spellStart"/>
            <w:r w:rsidRPr="00162814">
              <w:rPr>
                <w:color w:val="000000" w:themeColor="text1"/>
                <w:sz w:val="26"/>
              </w:rPr>
              <w:t>bảo</w:t>
            </w:r>
            <w:proofErr w:type="spellEnd"/>
            <w:r w:rsidRPr="00162814">
              <w:rPr>
                <w:color w:val="000000" w:themeColor="text1"/>
                <w:sz w:val="26"/>
              </w:rPr>
              <w:t xml:space="preserve"> </w:t>
            </w:r>
            <w:proofErr w:type="spellStart"/>
            <w:r w:rsidRPr="00162814">
              <w:rPr>
                <w:color w:val="000000" w:themeColor="text1"/>
                <w:sz w:val="26"/>
              </w:rPr>
              <w:t>yêu</w:t>
            </w:r>
            <w:proofErr w:type="spellEnd"/>
            <w:r w:rsidRPr="00162814">
              <w:rPr>
                <w:color w:val="000000" w:themeColor="text1"/>
                <w:sz w:val="26"/>
              </w:rPr>
              <w:t xml:space="preserve"> </w:t>
            </w:r>
            <w:proofErr w:type="spellStart"/>
            <w:r w:rsidRPr="00162814">
              <w:rPr>
                <w:color w:val="000000" w:themeColor="text1"/>
                <w:sz w:val="26"/>
              </w:rPr>
              <w:t>cầu</w:t>
            </w:r>
            <w:proofErr w:type="spellEnd"/>
            <w:r w:rsidRPr="00162814">
              <w:rPr>
                <w:color w:val="000000" w:themeColor="text1"/>
                <w:sz w:val="26"/>
              </w:rPr>
              <w:t xml:space="preserve"> </w:t>
            </w:r>
            <w:proofErr w:type="spellStart"/>
            <w:r w:rsidRPr="00162814">
              <w:rPr>
                <w:color w:val="000000" w:themeColor="text1"/>
                <w:sz w:val="26"/>
              </w:rPr>
              <w:t>kỹ</w:t>
            </w:r>
            <w:proofErr w:type="spellEnd"/>
            <w:r w:rsidRPr="00162814">
              <w:rPr>
                <w:color w:val="000000" w:themeColor="text1"/>
                <w:sz w:val="26"/>
              </w:rPr>
              <w:t xml:space="preserve"> </w:t>
            </w:r>
            <w:proofErr w:type="spellStart"/>
            <w:r w:rsidRPr="00162814">
              <w:rPr>
                <w:color w:val="000000" w:themeColor="text1"/>
                <w:sz w:val="26"/>
              </w:rPr>
              <w:t>thuật</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kế</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0EEE5612" w14:textId="77777777" w:rsidR="00372AD9" w:rsidRPr="00162814" w:rsidRDefault="00372AD9" w:rsidP="00AC228E">
            <w:pPr>
              <w:jc w:val="center"/>
              <w:rPr>
                <w:noProof/>
                <w:color w:val="000000" w:themeColor="text1"/>
                <w:sz w:val="26"/>
              </w:rPr>
            </w:pPr>
            <w:r w:rsidRPr="00162814">
              <w:rPr>
                <w:noProof/>
                <w:color w:val="000000" w:themeColor="text1"/>
                <w:sz w:val="26"/>
                <w:lang w:eastAsia="vi-VN"/>
              </w:rPr>
              <w:drawing>
                <wp:inline distT="0" distB="0" distL="0" distR="0" wp14:anchorId="6BD1ABA9" wp14:editId="65B3743E">
                  <wp:extent cx="1160780" cy="1558290"/>
                  <wp:effectExtent l="0" t="0" r="1270" b="3810"/>
                  <wp:docPr id="1260059081" name="Picture 5" descr="PLS-CADD | SAGSEC | PLS-TOWER - Triformis Te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LS-CADD | SAGSEC | PLS-TOWER - Triformis Tecn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0780" cy="1558290"/>
                          </a:xfrm>
                          <a:prstGeom prst="rect">
                            <a:avLst/>
                          </a:prstGeom>
                          <a:noFill/>
                          <a:ln>
                            <a:noFill/>
                          </a:ln>
                        </pic:spPr>
                      </pic:pic>
                    </a:graphicData>
                  </a:graphic>
                </wp:inline>
              </w:drawing>
            </w:r>
          </w:p>
        </w:tc>
      </w:tr>
      <w:tr w:rsidR="00372AD9" w:rsidRPr="00162814" w14:paraId="44B538A9" w14:textId="77777777" w:rsidTr="00AC228E">
        <w:trPr>
          <w:trHeight w:val="1054"/>
        </w:trPr>
        <w:tc>
          <w:tcPr>
            <w:tcW w:w="672" w:type="dxa"/>
            <w:tcBorders>
              <w:top w:val="single" w:sz="4" w:space="0" w:color="auto"/>
              <w:left w:val="single" w:sz="4" w:space="0" w:color="auto"/>
              <w:bottom w:val="single" w:sz="4" w:space="0" w:color="auto"/>
              <w:right w:val="single" w:sz="4" w:space="0" w:color="auto"/>
            </w:tcBorders>
          </w:tcPr>
          <w:p w14:paraId="10B6D2A6" w14:textId="77777777" w:rsidR="00372AD9" w:rsidRPr="00162814" w:rsidRDefault="00372AD9" w:rsidP="00AC228E">
            <w:pPr>
              <w:spacing w:line="254" w:lineRule="auto"/>
              <w:rPr>
                <w:color w:val="000000" w:themeColor="text1"/>
                <w:sz w:val="26"/>
              </w:rPr>
            </w:pPr>
            <w:r w:rsidRPr="00162814">
              <w:rPr>
                <w:color w:val="000000" w:themeColor="text1"/>
                <w:sz w:val="26"/>
              </w:rPr>
              <w:t>3</w:t>
            </w:r>
          </w:p>
        </w:tc>
        <w:tc>
          <w:tcPr>
            <w:tcW w:w="1044" w:type="dxa"/>
            <w:tcBorders>
              <w:top w:val="single" w:sz="4" w:space="0" w:color="auto"/>
              <w:left w:val="single" w:sz="4" w:space="0" w:color="auto"/>
              <w:bottom w:val="single" w:sz="4" w:space="0" w:color="auto"/>
              <w:right w:val="single" w:sz="4" w:space="0" w:color="auto"/>
            </w:tcBorders>
          </w:tcPr>
          <w:p w14:paraId="50BBDEE7"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Bản</w:t>
            </w:r>
            <w:proofErr w:type="spellEnd"/>
            <w:r w:rsidRPr="00162814">
              <w:rPr>
                <w:color w:val="000000" w:themeColor="text1"/>
                <w:sz w:val="26"/>
              </w:rPr>
              <w:t xml:space="preserve"> </w:t>
            </w:r>
            <w:proofErr w:type="spellStart"/>
            <w:r w:rsidRPr="00162814">
              <w:rPr>
                <w:color w:val="000000" w:themeColor="text1"/>
                <w:sz w:val="26"/>
              </w:rPr>
              <w:t>vẽ</w:t>
            </w:r>
            <w:proofErr w:type="spellEnd"/>
            <w:r w:rsidRPr="00162814">
              <w:rPr>
                <w:color w:val="000000" w:themeColor="text1"/>
                <w:sz w:val="26"/>
              </w:rPr>
              <w:t xml:space="preserve"> </w:t>
            </w:r>
            <w:proofErr w:type="spellStart"/>
            <w:r w:rsidRPr="00162814">
              <w:rPr>
                <w:color w:val="000000" w:themeColor="text1"/>
                <w:sz w:val="26"/>
              </w:rPr>
              <w:t>đấu</w:t>
            </w:r>
            <w:proofErr w:type="spellEnd"/>
            <w:r w:rsidRPr="00162814">
              <w:rPr>
                <w:color w:val="000000" w:themeColor="text1"/>
                <w:sz w:val="26"/>
              </w:rPr>
              <w:t xml:space="preserve"> </w:t>
            </w:r>
            <w:proofErr w:type="spellStart"/>
            <w:r w:rsidRPr="00162814">
              <w:rPr>
                <w:color w:val="000000" w:themeColor="text1"/>
                <w:sz w:val="26"/>
              </w:rPr>
              <w:t>nối</w:t>
            </w:r>
            <w:proofErr w:type="spellEnd"/>
          </w:p>
        </w:tc>
        <w:tc>
          <w:tcPr>
            <w:tcW w:w="1609" w:type="dxa"/>
            <w:tcBorders>
              <w:top w:val="single" w:sz="4" w:space="0" w:color="auto"/>
              <w:left w:val="single" w:sz="4" w:space="0" w:color="auto"/>
              <w:bottom w:val="single" w:sz="4" w:space="0" w:color="auto"/>
              <w:right w:val="single" w:sz="4" w:space="0" w:color="auto"/>
            </w:tcBorders>
          </w:tcPr>
          <w:p w14:paraId="52633163"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426A8B44" w14:textId="77777777" w:rsidR="00372AD9" w:rsidRPr="00162814" w:rsidRDefault="00372AD9" w:rsidP="00AC228E">
            <w:pPr>
              <w:spacing w:line="256" w:lineRule="auto"/>
              <w:rPr>
                <w:color w:val="000000" w:themeColor="text1"/>
                <w:sz w:val="26"/>
              </w:rPr>
            </w:pPr>
            <w:r w:rsidRPr="00162814">
              <w:rPr>
                <w:color w:val="000000" w:themeColor="text1"/>
                <w:sz w:val="26"/>
              </w:rPr>
              <w:t>LOD 300/350</w:t>
            </w:r>
          </w:p>
          <w:p w14:paraId="0C6D838D" w14:textId="77777777" w:rsidR="00372AD9" w:rsidRPr="00162814" w:rsidRDefault="00372AD9" w:rsidP="00AC228E">
            <w:pPr>
              <w:rPr>
                <w:color w:val="000000" w:themeColor="text1"/>
                <w:sz w:val="26"/>
              </w:rPr>
            </w:pPr>
            <w:r w:rsidRPr="00162814">
              <w:rPr>
                <w:color w:val="000000" w:themeColor="text1"/>
                <w:sz w:val="26"/>
              </w:rPr>
              <w:t>(</w:t>
            </w:r>
            <w:proofErr w:type="spellStart"/>
            <w:r w:rsidRPr="00162814">
              <w:rPr>
                <w:color w:val="000000" w:themeColor="text1"/>
                <w:sz w:val="26"/>
              </w:rPr>
              <w:t>Thể</w:t>
            </w:r>
            <w:proofErr w:type="spellEnd"/>
            <w:r w:rsidRPr="00162814">
              <w:rPr>
                <w:color w:val="000000" w:themeColor="text1"/>
                <w:sz w:val="26"/>
              </w:rPr>
              <w:t xml:space="preserve"> </w:t>
            </w:r>
            <w:proofErr w:type="spellStart"/>
            <w:r w:rsidRPr="00162814">
              <w:rPr>
                <w:color w:val="000000" w:themeColor="text1"/>
                <w:sz w:val="26"/>
              </w:rPr>
              <w:t>hiện</w:t>
            </w:r>
            <w:proofErr w:type="spellEnd"/>
            <w:r w:rsidRPr="00162814">
              <w:rPr>
                <w:color w:val="000000" w:themeColor="text1"/>
                <w:sz w:val="26"/>
              </w:rPr>
              <w:t xml:space="preserve"> </w:t>
            </w:r>
            <w:proofErr w:type="spellStart"/>
            <w:r w:rsidRPr="00162814">
              <w:rPr>
                <w:color w:val="000000" w:themeColor="text1"/>
                <w:sz w:val="26"/>
              </w:rPr>
              <w:t>đầy</w:t>
            </w:r>
            <w:proofErr w:type="spellEnd"/>
            <w:r w:rsidRPr="00162814">
              <w:rPr>
                <w:color w:val="000000" w:themeColor="text1"/>
                <w:sz w:val="26"/>
              </w:rPr>
              <w:t xml:space="preserve"> </w:t>
            </w:r>
            <w:proofErr w:type="spellStart"/>
            <w:r w:rsidRPr="00162814">
              <w:rPr>
                <w:color w:val="000000" w:themeColor="text1"/>
                <w:sz w:val="26"/>
              </w:rPr>
              <w:t>đủ</w:t>
            </w:r>
            <w:proofErr w:type="spellEnd"/>
            <w:r w:rsidRPr="00162814">
              <w:rPr>
                <w:color w:val="000000" w:themeColor="text1"/>
                <w:sz w:val="26"/>
              </w:rPr>
              <w:t xml:space="preserve"> </w:t>
            </w:r>
            <w:proofErr w:type="spellStart"/>
            <w:r w:rsidRPr="00162814">
              <w:rPr>
                <w:color w:val="000000" w:themeColor="text1"/>
                <w:sz w:val="26"/>
              </w:rPr>
              <w:t>sơ</w:t>
            </w:r>
            <w:proofErr w:type="spellEnd"/>
            <w:r w:rsidRPr="00162814">
              <w:rPr>
                <w:color w:val="000000" w:themeColor="text1"/>
                <w:sz w:val="26"/>
              </w:rPr>
              <w:t xml:space="preserve"> </w:t>
            </w:r>
            <w:proofErr w:type="spellStart"/>
            <w:r w:rsidRPr="00162814">
              <w:rPr>
                <w:color w:val="000000" w:themeColor="text1"/>
                <w:sz w:val="26"/>
              </w:rPr>
              <w:t>đồ</w:t>
            </w:r>
            <w:proofErr w:type="spellEnd"/>
            <w:r w:rsidRPr="00162814">
              <w:rPr>
                <w:color w:val="000000" w:themeColor="text1"/>
                <w:sz w:val="26"/>
              </w:rPr>
              <w:t xml:space="preserve"> </w:t>
            </w:r>
            <w:proofErr w:type="spellStart"/>
            <w:r w:rsidRPr="00162814">
              <w:rPr>
                <w:color w:val="000000" w:themeColor="text1"/>
                <w:sz w:val="26"/>
              </w:rPr>
              <w:t>đấu</w:t>
            </w:r>
            <w:proofErr w:type="spellEnd"/>
            <w:r w:rsidRPr="00162814">
              <w:rPr>
                <w:color w:val="000000" w:themeColor="text1"/>
                <w:sz w:val="26"/>
              </w:rPr>
              <w:t xml:space="preserve"> </w:t>
            </w:r>
            <w:proofErr w:type="spellStart"/>
            <w:r w:rsidRPr="00162814">
              <w:rPr>
                <w:color w:val="000000" w:themeColor="text1"/>
                <w:sz w:val="26"/>
              </w:rPr>
              <w:t>nối</w:t>
            </w:r>
            <w:proofErr w:type="spellEnd"/>
            <w:r w:rsidRPr="00162814">
              <w:rPr>
                <w:color w:val="000000" w:themeColor="text1"/>
                <w:sz w:val="26"/>
              </w:rPr>
              <w:t xml:space="preserve">, </w:t>
            </w:r>
            <w:proofErr w:type="spellStart"/>
            <w:r w:rsidRPr="00162814">
              <w:rPr>
                <w:color w:val="000000" w:themeColor="text1"/>
                <w:sz w:val="26"/>
              </w:rPr>
              <w:t>sơ</w:t>
            </w:r>
            <w:proofErr w:type="spellEnd"/>
            <w:r w:rsidRPr="00162814">
              <w:rPr>
                <w:color w:val="000000" w:themeColor="text1"/>
                <w:sz w:val="26"/>
              </w:rPr>
              <w:t xml:space="preserve"> </w:t>
            </w:r>
            <w:proofErr w:type="spellStart"/>
            <w:r w:rsidRPr="00162814">
              <w:rPr>
                <w:color w:val="000000" w:themeColor="text1"/>
                <w:sz w:val="26"/>
              </w:rPr>
              <w:t>đồ</w:t>
            </w:r>
            <w:proofErr w:type="spellEnd"/>
            <w:r w:rsidRPr="00162814">
              <w:rPr>
                <w:color w:val="000000" w:themeColor="text1"/>
                <w:sz w:val="26"/>
              </w:rPr>
              <w:t xml:space="preserve"> </w:t>
            </w:r>
            <w:proofErr w:type="spellStart"/>
            <w:r w:rsidRPr="00162814">
              <w:rPr>
                <w:color w:val="000000" w:themeColor="text1"/>
                <w:sz w:val="26"/>
              </w:rPr>
              <w:t>cột</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cần</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tại</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vị</w:t>
            </w:r>
            <w:proofErr w:type="spellEnd"/>
            <w:r w:rsidRPr="00162814">
              <w:rPr>
                <w:color w:val="000000" w:themeColor="text1"/>
                <w:sz w:val="26"/>
              </w:rPr>
              <w:t xml:space="preserve"> </w:t>
            </w:r>
            <w:proofErr w:type="spellStart"/>
            <w:r w:rsidRPr="00162814">
              <w:rPr>
                <w:color w:val="000000" w:themeColor="text1"/>
                <w:sz w:val="26"/>
              </w:rPr>
              <w:t>trí</w:t>
            </w:r>
            <w:proofErr w:type="spellEnd"/>
            <w:r w:rsidRPr="00162814">
              <w:rPr>
                <w:color w:val="000000" w:themeColor="text1"/>
                <w:sz w:val="26"/>
              </w:rPr>
              <w:t xml:space="preserve"> </w:t>
            </w:r>
            <w:proofErr w:type="spellStart"/>
            <w:r w:rsidRPr="00162814">
              <w:rPr>
                <w:color w:val="000000" w:themeColor="text1"/>
                <w:sz w:val="26"/>
              </w:rPr>
              <w:t>đấu</w:t>
            </w:r>
            <w:proofErr w:type="spellEnd"/>
            <w:r w:rsidRPr="00162814">
              <w:rPr>
                <w:color w:val="000000" w:themeColor="text1"/>
                <w:sz w:val="26"/>
              </w:rPr>
              <w:t xml:space="preserve"> </w:t>
            </w:r>
            <w:proofErr w:type="spellStart"/>
            <w:r w:rsidRPr="00162814">
              <w:rPr>
                <w:color w:val="000000" w:themeColor="text1"/>
                <w:sz w:val="26"/>
              </w:rPr>
              <w:t>nối</w:t>
            </w:r>
            <w:proofErr w:type="spellEnd"/>
            <w:r w:rsidRPr="00162814">
              <w:rPr>
                <w:color w:val="000000" w:themeColor="text1"/>
                <w:sz w:val="26"/>
              </w:rPr>
              <w:t>).</w:t>
            </w:r>
          </w:p>
        </w:tc>
        <w:tc>
          <w:tcPr>
            <w:tcW w:w="1107" w:type="dxa"/>
            <w:tcBorders>
              <w:top w:val="single" w:sz="4" w:space="0" w:color="auto"/>
              <w:left w:val="single" w:sz="4" w:space="0" w:color="auto"/>
              <w:bottom w:val="single" w:sz="4" w:space="0" w:color="auto"/>
              <w:right w:val="single" w:sz="4" w:space="0" w:color="auto"/>
            </w:tcBorders>
          </w:tcPr>
          <w:p w14:paraId="605C7583" w14:textId="77777777" w:rsidR="00372AD9" w:rsidRPr="00162814" w:rsidRDefault="00372AD9" w:rsidP="00AC228E">
            <w:pPr>
              <w:rPr>
                <w:color w:val="000000" w:themeColor="text1"/>
                <w:sz w:val="26"/>
              </w:rPr>
            </w:pPr>
            <w:proofErr w:type="spellStart"/>
            <w:r w:rsidRPr="00162814">
              <w:rPr>
                <w:color w:val="000000" w:themeColor="text1"/>
                <w:sz w:val="26"/>
              </w:rPr>
              <w:t>sơ</w:t>
            </w:r>
            <w:proofErr w:type="spellEnd"/>
            <w:r w:rsidRPr="00162814">
              <w:rPr>
                <w:color w:val="000000" w:themeColor="text1"/>
                <w:sz w:val="26"/>
              </w:rPr>
              <w:t xml:space="preserve"> </w:t>
            </w:r>
            <w:proofErr w:type="spellStart"/>
            <w:r w:rsidRPr="00162814">
              <w:rPr>
                <w:color w:val="000000" w:themeColor="text1"/>
                <w:sz w:val="26"/>
              </w:rPr>
              <w:t>đồ</w:t>
            </w:r>
            <w:proofErr w:type="spellEnd"/>
            <w:r w:rsidRPr="00162814">
              <w:rPr>
                <w:color w:val="000000" w:themeColor="text1"/>
                <w:sz w:val="26"/>
              </w:rPr>
              <w:t xml:space="preserve"> </w:t>
            </w:r>
            <w:proofErr w:type="spellStart"/>
            <w:r w:rsidRPr="00162814">
              <w:rPr>
                <w:color w:val="000000" w:themeColor="text1"/>
                <w:sz w:val="26"/>
              </w:rPr>
              <w:t>cột</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cần</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tại</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vị</w:t>
            </w:r>
            <w:proofErr w:type="spellEnd"/>
            <w:r w:rsidRPr="00162814">
              <w:rPr>
                <w:color w:val="000000" w:themeColor="text1"/>
                <w:sz w:val="26"/>
              </w:rPr>
              <w:t xml:space="preserve"> </w:t>
            </w:r>
            <w:proofErr w:type="spellStart"/>
            <w:r w:rsidRPr="00162814">
              <w:rPr>
                <w:color w:val="000000" w:themeColor="text1"/>
                <w:sz w:val="26"/>
              </w:rPr>
              <w:t>trí</w:t>
            </w:r>
            <w:proofErr w:type="spellEnd"/>
            <w:r w:rsidRPr="00162814">
              <w:rPr>
                <w:color w:val="000000" w:themeColor="text1"/>
                <w:sz w:val="26"/>
              </w:rPr>
              <w:t xml:space="preserve"> </w:t>
            </w:r>
            <w:proofErr w:type="spellStart"/>
            <w:r w:rsidRPr="00162814">
              <w:rPr>
                <w:color w:val="000000" w:themeColor="text1"/>
                <w:sz w:val="26"/>
              </w:rPr>
              <w:t>đấu</w:t>
            </w:r>
            <w:proofErr w:type="spellEnd"/>
            <w:r w:rsidRPr="00162814">
              <w:rPr>
                <w:color w:val="000000" w:themeColor="text1"/>
                <w:sz w:val="26"/>
              </w:rPr>
              <w:t xml:space="preserve"> </w:t>
            </w:r>
            <w:proofErr w:type="spellStart"/>
            <w:r w:rsidRPr="00162814">
              <w:rPr>
                <w:color w:val="000000" w:themeColor="text1"/>
                <w:sz w:val="26"/>
              </w:rPr>
              <w:t>nối</w:t>
            </w:r>
            <w:proofErr w:type="spellEnd"/>
            <w:r w:rsidRPr="00162814">
              <w:rPr>
                <w:color w:val="000000" w:themeColor="text1"/>
                <w:sz w:val="26"/>
              </w:rPr>
              <w:t>).</w:t>
            </w:r>
          </w:p>
        </w:tc>
        <w:tc>
          <w:tcPr>
            <w:tcW w:w="1627" w:type="dxa"/>
            <w:tcBorders>
              <w:top w:val="single" w:sz="4" w:space="0" w:color="auto"/>
              <w:left w:val="single" w:sz="4" w:space="0" w:color="auto"/>
              <w:bottom w:val="single" w:sz="4" w:space="0" w:color="auto"/>
              <w:right w:val="single" w:sz="4" w:space="0" w:color="auto"/>
            </w:tcBorders>
          </w:tcPr>
          <w:p w14:paraId="561512C2"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Bất</w:t>
            </w:r>
            <w:proofErr w:type="spellEnd"/>
            <w:r w:rsidRPr="00162814">
              <w:rPr>
                <w:color w:val="000000" w:themeColor="text1"/>
                <w:sz w:val="26"/>
              </w:rPr>
              <w:t xml:space="preserve"> </w:t>
            </w:r>
            <w:proofErr w:type="spellStart"/>
            <w:r w:rsidRPr="00162814">
              <w:rPr>
                <w:color w:val="000000" w:themeColor="text1"/>
                <w:sz w:val="26"/>
              </w:rPr>
              <w:t>kỳ</w:t>
            </w:r>
            <w:proofErr w:type="spellEnd"/>
            <w:r w:rsidRPr="00162814">
              <w:rPr>
                <w:color w:val="000000" w:themeColor="text1"/>
                <w:sz w:val="26"/>
              </w:rPr>
              <w:t xml:space="preserve"> </w:t>
            </w: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mềm</w:t>
            </w:r>
            <w:proofErr w:type="spellEnd"/>
            <w:r w:rsidRPr="00162814">
              <w:rPr>
                <w:color w:val="000000" w:themeColor="text1"/>
                <w:sz w:val="26"/>
              </w:rPr>
              <w:t xml:space="preserve"> </w:t>
            </w:r>
            <w:proofErr w:type="spellStart"/>
            <w:r w:rsidRPr="00162814">
              <w:rPr>
                <w:color w:val="000000" w:themeColor="text1"/>
                <w:sz w:val="26"/>
              </w:rPr>
              <w:t>nàomà</w:t>
            </w:r>
            <w:proofErr w:type="spellEnd"/>
            <w:r w:rsidRPr="00162814">
              <w:rPr>
                <w:color w:val="000000" w:themeColor="text1"/>
                <w:sz w:val="26"/>
              </w:rPr>
              <w:t xml:space="preserve"> </w:t>
            </w:r>
            <w:proofErr w:type="spellStart"/>
            <w:r w:rsidRPr="00162814">
              <w:rPr>
                <w:color w:val="000000" w:themeColor="text1"/>
                <w:sz w:val="26"/>
              </w:rPr>
              <w:t>nhà</w:t>
            </w:r>
            <w:proofErr w:type="spellEnd"/>
            <w:r w:rsidRPr="00162814">
              <w:rPr>
                <w:color w:val="000000" w:themeColor="text1"/>
                <w:sz w:val="26"/>
              </w:rPr>
              <w:t xml:space="preserve"> </w:t>
            </w:r>
            <w:proofErr w:type="spellStart"/>
            <w:r w:rsidRPr="00162814">
              <w:rPr>
                <w:color w:val="000000" w:themeColor="text1"/>
                <w:sz w:val="26"/>
              </w:rPr>
              <w:t>thầu</w:t>
            </w:r>
            <w:proofErr w:type="spellEnd"/>
            <w:r w:rsidRPr="00162814">
              <w:rPr>
                <w:color w:val="000000" w:themeColor="text1"/>
                <w:sz w:val="26"/>
              </w:rPr>
              <w:t xml:space="preserve"> </w:t>
            </w:r>
            <w:proofErr w:type="spellStart"/>
            <w:r w:rsidRPr="00162814">
              <w:rPr>
                <w:color w:val="000000" w:themeColor="text1"/>
                <w:sz w:val="26"/>
              </w:rPr>
              <w:t>tư</w:t>
            </w:r>
            <w:proofErr w:type="spellEnd"/>
            <w:r w:rsidRPr="00162814">
              <w:rPr>
                <w:color w:val="000000" w:themeColor="text1"/>
                <w:sz w:val="26"/>
              </w:rPr>
              <w:t xml:space="preserve"> </w:t>
            </w:r>
            <w:proofErr w:type="spellStart"/>
            <w:r w:rsidRPr="00162814">
              <w:rPr>
                <w:color w:val="000000" w:themeColor="text1"/>
                <w:sz w:val="26"/>
              </w:rPr>
              <w:t>vấn</w:t>
            </w:r>
            <w:proofErr w:type="spellEnd"/>
            <w:r w:rsidRPr="00162814">
              <w:rPr>
                <w:color w:val="000000" w:themeColor="text1"/>
                <w:sz w:val="26"/>
              </w:rPr>
              <w:t xml:space="preserve"> </w:t>
            </w:r>
            <w:proofErr w:type="spellStart"/>
            <w:r w:rsidRPr="00162814">
              <w:rPr>
                <w:color w:val="000000" w:themeColor="text1"/>
                <w:sz w:val="26"/>
              </w:rPr>
              <w:t>đề</w:t>
            </w:r>
            <w:proofErr w:type="spellEnd"/>
            <w:r w:rsidRPr="00162814">
              <w:rPr>
                <w:color w:val="000000" w:themeColor="text1"/>
                <w:sz w:val="26"/>
              </w:rPr>
              <w:t xml:space="preserve"> </w:t>
            </w:r>
            <w:proofErr w:type="spellStart"/>
            <w:r w:rsidRPr="00162814">
              <w:rPr>
                <w:color w:val="000000" w:themeColor="text1"/>
                <w:sz w:val="26"/>
              </w:rPr>
              <w:t>xuất</w:t>
            </w:r>
            <w:proofErr w:type="spellEnd"/>
            <w:r w:rsidRPr="00162814">
              <w:rPr>
                <w:color w:val="000000" w:themeColor="text1"/>
                <w:sz w:val="26"/>
              </w:rPr>
              <w:t xml:space="preserve"> </w:t>
            </w:r>
            <w:proofErr w:type="spellStart"/>
            <w:r w:rsidRPr="00162814">
              <w:rPr>
                <w:color w:val="000000" w:themeColor="text1"/>
                <w:sz w:val="26"/>
              </w:rPr>
              <w:t>đảm</w:t>
            </w:r>
            <w:proofErr w:type="spellEnd"/>
            <w:r w:rsidRPr="00162814">
              <w:rPr>
                <w:color w:val="000000" w:themeColor="text1"/>
                <w:sz w:val="26"/>
              </w:rPr>
              <w:t xml:space="preserve"> </w:t>
            </w:r>
            <w:proofErr w:type="spellStart"/>
            <w:r w:rsidRPr="00162814">
              <w:rPr>
                <w:color w:val="000000" w:themeColor="text1"/>
                <w:sz w:val="26"/>
              </w:rPr>
              <w:t>bảo</w:t>
            </w:r>
            <w:proofErr w:type="spellEnd"/>
            <w:r w:rsidRPr="00162814">
              <w:rPr>
                <w:color w:val="000000" w:themeColor="text1"/>
                <w:sz w:val="26"/>
              </w:rPr>
              <w:t xml:space="preserve"> </w:t>
            </w:r>
            <w:proofErr w:type="spellStart"/>
            <w:r w:rsidRPr="00162814">
              <w:rPr>
                <w:color w:val="000000" w:themeColor="text1"/>
                <w:sz w:val="26"/>
              </w:rPr>
              <w:t>yêu</w:t>
            </w:r>
            <w:proofErr w:type="spellEnd"/>
            <w:r w:rsidRPr="00162814">
              <w:rPr>
                <w:color w:val="000000" w:themeColor="text1"/>
                <w:sz w:val="26"/>
              </w:rPr>
              <w:t xml:space="preserve"> </w:t>
            </w:r>
            <w:proofErr w:type="spellStart"/>
            <w:r w:rsidRPr="00162814">
              <w:rPr>
                <w:color w:val="000000" w:themeColor="text1"/>
                <w:sz w:val="26"/>
              </w:rPr>
              <w:t>cầu</w:t>
            </w:r>
            <w:proofErr w:type="spellEnd"/>
            <w:r w:rsidRPr="00162814">
              <w:rPr>
                <w:color w:val="000000" w:themeColor="text1"/>
                <w:sz w:val="26"/>
              </w:rPr>
              <w:t xml:space="preserve"> </w:t>
            </w:r>
            <w:proofErr w:type="spellStart"/>
            <w:r w:rsidRPr="00162814">
              <w:rPr>
                <w:color w:val="000000" w:themeColor="text1"/>
                <w:sz w:val="26"/>
              </w:rPr>
              <w:t>kỹ</w:t>
            </w:r>
            <w:proofErr w:type="spellEnd"/>
            <w:r w:rsidRPr="00162814">
              <w:rPr>
                <w:color w:val="000000" w:themeColor="text1"/>
                <w:sz w:val="26"/>
              </w:rPr>
              <w:t xml:space="preserve"> </w:t>
            </w:r>
            <w:proofErr w:type="spellStart"/>
            <w:r w:rsidRPr="00162814">
              <w:rPr>
                <w:color w:val="000000" w:themeColor="text1"/>
                <w:sz w:val="26"/>
              </w:rPr>
              <w:t>thuật</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kế</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017D7319" w14:textId="77777777" w:rsidR="00372AD9" w:rsidRPr="00162814" w:rsidRDefault="00372AD9" w:rsidP="00AC228E">
            <w:pPr>
              <w:jc w:val="center"/>
              <w:rPr>
                <w:noProof/>
                <w:color w:val="000000" w:themeColor="text1"/>
                <w:sz w:val="26"/>
              </w:rPr>
            </w:pPr>
            <w:r w:rsidRPr="00162814">
              <w:rPr>
                <w:noProof/>
                <w:color w:val="000000" w:themeColor="text1"/>
                <w:sz w:val="26"/>
                <w:lang w:eastAsia="vi-VN"/>
              </w:rPr>
              <w:drawing>
                <wp:inline distT="0" distB="0" distL="0" distR="0" wp14:anchorId="307F667C" wp14:editId="228B7578">
                  <wp:extent cx="1160780" cy="779145"/>
                  <wp:effectExtent l="0" t="0" r="1270" b="1905"/>
                  <wp:docPr id="1609246529" name="Picture 4" descr="Tower Spotting and Optimization Using PLS CAD Service Provider in Pune,  Tower Spotting and Optimization Using PLS CAD Services in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ower Spotting and Optimization Using PLS CAD Service Provider in Pune,  Tower Spotting and Optimization Using PLS CAD Services in Pu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0780" cy="779145"/>
                          </a:xfrm>
                          <a:prstGeom prst="rect">
                            <a:avLst/>
                          </a:prstGeom>
                          <a:noFill/>
                          <a:ln>
                            <a:noFill/>
                          </a:ln>
                        </pic:spPr>
                      </pic:pic>
                    </a:graphicData>
                  </a:graphic>
                </wp:inline>
              </w:drawing>
            </w:r>
          </w:p>
        </w:tc>
      </w:tr>
      <w:tr w:rsidR="00372AD9" w:rsidRPr="00162814" w14:paraId="5C24373A" w14:textId="77777777" w:rsidTr="00AC228E">
        <w:trPr>
          <w:trHeight w:val="1054"/>
        </w:trPr>
        <w:tc>
          <w:tcPr>
            <w:tcW w:w="672" w:type="dxa"/>
            <w:tcBorders>
              <w:top w:val="single" w:sz="4" w:space="0" w:color="auto"/>
              <w:left w:val="single" w:sz="4" w:space="0" w:color="auto"/>
              <w:bottom w:val="single" w:sz="4" w:space="0" w:color="auto"/>
              <w:right w:val="single" w:sz="4" w:space="0" w:color="auto"/>
            </w:tcBorders>
          </w:tcPr>
          <w:p w14:paraId="774B762C" w14:textId="77777777" w:rsidR="00372AD9" w:rsidRPr="00162814" w:rsidRDefault="00372AD9" w:rsidP="00AC228E">
            <w:pPr>
              <w:spacing w:line="254" w:lineRule="auto"/>
              <w:rPr>
                <w:color w:val="000000" w:themeColor="text1"/>
                <w:sz w:val="26"/>
              </w:rPr>
            </w:pPr>
            <w:r w:rsidRPr="00162814">
              <w:rPr>
                <w:color w:val="000000" w:themeColor="text1"/>
                <w:sz w:val="26"/>
              </w:rPr>
              <w:t>II</w:t>
            </w:r>
          </w:p>
        </w:tc>
        <w:tc>
          <w:tcPr>
            <w:tcW w:w="1044" w:type="dxa"/>
            <w:tcBorders>
              <w:top w:val="single" w:sz="4" w:space="0" w:color="auto"/>
              <w:left w:val="single" w:sz="4" w:space="0" w:color="auto"/>
              <w:bottom w:val="single" w:sz="4" w:space="0" w:color="auto"/>
              <w:right w:val="single" w:sz="4" w:space="0" w:color="auto"/>
            </w:tcBorders>
          </w:tcPr>
          <w:p w14:paraId="250165EE"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Xây</w:t>
            </w:r>
            <w:proofErr w:type="spellEnd"/>
            <w:r w:rsidRPr="00162814">
              <w:rPr>
                <w:color w:val="000000" w:themeColor="text1"/>
                <w:sz w:val="26"/>
              </w:rPr>
              <w:t xml:space="preserve"> </w:t>
            </w:r>
            <w:proofErr w:type="spellStart"/>
            <w:r w:rsidRPr="00162814">
              <w:rPr>
                <w:color w:val="000000" w:themeColor="text1"/>
                <w:sz w:val="26"/>
              </w:rPr>
              <w:t>dựng</w:t>
            </w:r>
            <w:proofErr w:type="spellEnd"/>
          </w:p>
        </w:tc>
        <w:tc>
          <w:tcPr>
            <w:tcW w:w="1609" w:type="dxa"/>
            <w:tcBorders>
              <w:top w:val="single" w:sz="4" w:space="0" w:color="auto"/>
              <w:left w:val="single" w:sz="4" w:space="0" w:color="auto"/>
              <w:bottom w:val="single" w:sz="4" w:space="0" w:color="auto"/>
              <w:right w:val="single" w:sz="4" w:space="0" w:color="auto"/>
            </w:tcBorders>
          </w:tcPr>
          <w:p w14:paraId="41B01D53" w14:textId="77777777" w:rsidR="00372AD9" w:rsidRPr="00162814" w:rsidRDefault="00372AD9" w:rsidP="00AC228E">
            <w:pPr>
              <w:spacing w:line="256" w:lineRule="auto"/>
              <w:jc w:val="center"/>
              <w:rPr>
                <w:color w:val="000000" w:themeColor="text1"/>
                <w:sz w:val="26"/>
              </w:rPr>
            </w:pPr>
          </w:p>
        </w:tc>
        <w:tc>
          <w:tcPr>
            <w:tcW w:w="1457" w:type="dxa"/>
            <w:tcBorders>
              <w:top w:val="single" w:sz="4" w:space="0" w:color="auto"/>
              <w:left w:val="single" w:sz="4" w:space="0" w:color="auto"/>
              <w:bottom w:val="single" w:sz="4" w:space="0" w:color="auto"/>
              <w:right w:val="single" w:sz="4" w:space="0" w:color="auto"/>
            </w:tcBorders>
          </w:tcPr>
          <w:p w14:paraId="1C61C608" w14:textId="77777777" w:rsidR="00372AD9" w:rsidRPr="00162814" w:rsidRDefault="00372AD9" w:rsidP="00AC228E">
            <w:pPr>
              <w:spacing w:line="256" w:lineRule="auto"/>
              <w:rPr>
                <w:color w:val="000000" w:themeColor="text1"/>
                <w:sz w:val="26"/>
              </w:rPr>
            </w:pPr>
          </w:p>
        </w:tc>
        <w:tc>
          <w:tcPr>
            <w:tcW w:w="1107" w:type="dxa"/>
            <w:tcBorders>
              <w:top w:val="single" w:sz="4" w:space="0" w:color="auto"/>
              <w:left w:val="single" w:sz="4" w:space="0" w:color="auto"/>
              <w:bottom w:val="single" w:sz="4" w:space="0" w:color="auto"/>
              <w:right w:val="single" w:sz="4" w:space="0" w:color="auto"/>
            </w:tcBorders>
          </w:tcPr>
          <w:p w14:paraId="6DF6E251" w14:textId="77777777" w:rsidR="00372AD9" w:rsidRPr="00162814" w:rsidRDefault="00372AD9" w:rsidP="00AC228E">
            <w:pPr>
              <w:rPr>
                <w:color w:val="000000" w:themeColor="text1"/>
                <w:sz w:val="26"/>
              </w:rPr>
            </w:pPr>
          </w:p>
        </w:tc>
        <w:tc>
          <w:tcPr>
            <w:tcW w:w="1627" w:type="dxa"/>
            <w:tcBorders>
              <w:top w:val="single" w:sz="4" w:space="0" w:color="auto"/>
              <w:left w:val="single" w:sz="4" w:space="0" w:color="auto"/>
              <w:bottom w:val="single" w:sz="4" w:space="0" w:color="auto"/>
              <w:right w:val="single" w:sz="4" w:space="0" w:color="auto"/>
            </w:tcBorders>
          </w:tcPr>
          <w:p w14:paraId="33552D38" w14:textId="77777777" w:rsidR="00372AD9" w:rsidRPr="00162814" w:rsidRDefault="00372AD9" w:rsidP="00AC228E">
            <w:pPr>
              <w:spacing w:line="254" w:lineRule="auto"/>
              <w:rPr>
                <w:color w:val="000000" w:themeColor="text1"/>
                <w:sz w:val="26"/>
              </w:rPr>
            </w:pPr>
          </w:p>
        </w:tc>
        <w:tc>
          <w:tcPr>
            <w:tcW w:w="2053" w:type="dxa"/>
            <w:tcBorders>
              <w:top w:val="single" w:sz="4" w:space="0" w:color="auto"/>
              <w:left w:val="single" w:sz="4" w:space="0" w:color="auto"/>
              <w:bottom w:val="single" w:sz="4" w:space="0" w:color="auto"/>
              <w:right w:val="single" w:sz="4" w:space="0" w:color="auto"/>
            </w:tcBorders>
            <w:vAlign w:val="center"/>
          </w:tcPr>
          <w:p w14:paraId="65B4977B" w14:textId="77777777" w:rsidR="00372AD9" w:rsidRPr="00162814" w:rsidRDefault="00372AD9" w:rsidP="00AC228E">
            <w:pPr>
              <w:jc w:val="center"/>
              <w:rPr>
                <w:noProof/>
                <w:color w:val="000000" w:themeColor="text1"/>
                <w:sz w:val="26"/>
              </w:rPr>
            </w:pPr>
          </w:p>
        </w:tc>
      </w:tr>
      <w:tr w:rsidR="00372AD9" w:rsidRPr="00162814" w14:paraId="680AAA6A" w14:textId="77777777" w:rsidTr="00AC228E">
        <w:trPr>
          <w:trHeight w:val="1054"/>
        </w:trPr>
        <w:tc>
          <w:tcPr>
            <w:tcW w:w="672" w:type="dxa"/>
            <w:tcBorders>
              <w:top w:val="single" w:sz="4" w:space="0" w:color="auto"/>
              <w:left w:val="single" w:sz="4" w:space="0" w:color="auto"/>
              <w:bottom w:val="single" w:sz="4" w:space="0" w:color="auto"/>
              <w:right w:val="single" w:sz="4" w:space="0" w:color="auto"/>
            </w:tcBorders>
          </w:tcPr>
          <w:p w14:paraId="74679B56" w14:textId="77777777" w:rsidR="00372AD9" w:rsidRPr="00162814" w:rsidRDefault="00372AD9" w:rsidP="00AC228E">
            <w:pPr>
              <w:spacing w:line="254" w:lineRule="auto"/>
              <w:rPr>
                <w:color w:val="000000" w:themeColor="text1"/>
                <w:sz w:val="26"/>
              </w:rPr>
            </w:pPr>
            <w:r w:rsidRPr="00162814">
              <w:rPr>
                <w:color w:val="000000" w:themeColor="text1"/>
                <w:sz w:val="26"/>
              </w:rPr>
              <w:t>1</w:t>
            </w:r>
          </w:p>
        </w:tc>
        <w:tc>
          <w:tcPr>
            <w:tcW w:w="1044" w:type="dxa"/>
            <w:tcBorders>
              <w:top w:val="single" w:sz="4" w:space="0" w:color="auto"/>
              <w:left w:val="single" w:sz="4" w:space="0" w:color="auto"/>
              <w:bottom w:val="single" w:sz="4" w:space="0" w:color="auto"/>
              <w:right w:val="single" w:sz="4" w:space="0" w:color="auto"/>
            </w:tcBorders>
          </w:tcPr>
          <w:p w14:paraId="45BF2854"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cột</w:t>
            </w:r>
            <w:proofErr w:type="spellEnd"/>
            <w:r w:rsidRPr="00162814">
              <w:rPr>
                <w:color w:val="000000" w:themeColor="text1"/>
                <w:sz w:val="26"/>
              </w:rPr>
              <w:t xml:space="preserve"> </w:t>
            </w:r>
            <w:proofErr w:type="spellStart"/>
            <w:r w:rsidRPr="00162814">
              <w:rPr>
                <w:color w:val="000000" w:themeColor="text1"/>
                <w:sz w:val="26"/>
              </w:rPr>
              <w:t>thép</w:t>
            </w:r>
            <w:proofErr w:type="spellEnd"/>
          </w:p>
        </w:tc>
        <w:tc>
          <w:tcPr>
            <w:tcW w:w="1609" w:type="dxa"/>
            <w:tcBorders>
              <w:top w:val="single" w:sz="4" w:space="0" w:color="auto"/>
              <w:left w:val="single" w:sz="4" w:space="0" w:color="auto"/>
              <w:bottom w:val="single" w:sz="4" w:space="0" w:color="auto"/>
              <w:right w:val="single" w:sz="4" w:space="0" w:color="auto"/>
            </w:tcBorders>
          </w:tcPr>
          <w:p w14:paraId="517B028B"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771D7B24" w14:textId="77777777" w:rsidR="00372AD9" w:rsidRPr="00162814" w:rsidRDefault="00372AD9" w:rsidP="00AC228E">
            <w:pPr>
              <w:spacing w:line="256" w:lineRule="auto"/>
              <w:rPr>
                <w:color w:val="000000" w:themeColor="text1"/>
                <w:sz w:val="26"/>
              </w:rPr>
            </w:pPr>
            <w:proofErr w:type="spellStart"/>
            <w:r w:rsidRPr="00162814">
              <w:rPr>
                <w:color w:val="000000" w:themeColor="text1"/>
                <w:sz w:val="26"/>
              </w:rPr>
              <w:t>Thể</w:t>
            </w:r>
            <w:proofErr w:type="spellEnd"/>
            <w:r w:rsidRPr="00162814">
              <w:rPr>
                <w:color w:val="000000" w:themeColor="text1"/>
                <w:sz w:val="26"/>
              </w:rPr>
              <w:t xml:space="preserve"> </w:t>
            </w:r>
            <w:proofErr w:type="spellStart"/>
            <w:r w:rsidRPr="00162814">
              <w:rPr>
                <w:color w:val="000000" w:themeColor="text1"/>
                <w:sz w:val="26"/>
              </w:rPr>
              <w:t>hiện</w:t>
            </w:r>
            <w:proofErr w:type="spellEnd"/>
            <w:r w:rsidRPr="00162814">
              <w:rPr>
                <w:color w:val="000000" w:themeColor="text1"/>
                <w:sz w:val="26"/>
              </w:rPr>
              <w:t xml:space="preserve"> </w:t>
            </w:r>
            <w:proofErr w:type="spellStart"/>
            <w:r w:rsidRPr="00162814">
              <w:rPr>
                <w:color w:val="000000" w:themeColor="text1"/>
                <w:sz w:val="26"/>
              </w:rPr>
              <w:t>sơ</w:t>
            </w:r>
            <w:proofErr w:type="spellEnd"/>
            <w:r w:rsidRPr="00162814">
              <w:rPr>
                <w:color w:val="000000" w:themeColor="text1"/>
                <w:sz w:val="26"/>
              </w:rPr>
              <w:t xml:space="preserve"> </w:t>
            </w:r>
            <w:proofErr w:type="spellStart"/>
            <w:r w:rsidRPr="00162814">
              <w:rPr>
                <w:color w:val="000000" w:themeColor="text1"/>
                <w:sz w:val="26"/>
              </w:rPr>
              <w:t>đồ</w:t>
            </w:r>
            <w:proofErr w:type="spellEnd"/>
            <w:r w:rsidRPr="00162814">
              <w:rPr>
                <w:color w:val="000000" w:themeColor="text1"/>
                <w:sz w:val="26"/>
              </w:rPr>
              <w:t xml:space="preserve"> </w:t>
            </w:r>
            <w:proofErr w:type="spellStart"/>
            <w:r w:rsidRPr="00162814">
              <w:rPr>
                <w:color w:val="000000" w:themeColor="text1"/>
                <w:sz w:val="26"/>
              </w:rPr>
              <w:t>cột</w:t>
            </w:r>
            <w:proofErr w:type="spellEnd"/>
            <w:r w:rsidRPr="00162814">
              <w:rPr>
                <w:color w:val="000000" w:themeColor="text1"/>
                <w:sz w:val="26"/>
              </w:rPr>
              <w:t xml:space="preserve">, </w:t>
            </w: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tổng</w:t>
            </w:r>
            <w:proofErr w:type="spellEnd"/>
            <w:r w:rsidRPr="00162814">
              <w:rPr>
                <w:color w:val="000000" w:themeColor="text1"/>
                <w:sz w:val="26"/>
              </w:rPr>
              <w:t xml:space="preserve"> </w:t>
            </w:r>
            <w:proofErr w:type="spellStart"/>
            <w:r w:rsidRPr="00162814">
              <w:rPr>
                <w:color w:val="000000" w:themeColor="text1"/>
                <w:sz w:val="26"/>
              </w:rPr>
              <w:t>thể</w:t>
            </w:r>
            <w:proofErr w:type="spellEnd"/>
            <w:r w:rsidRPr="00162814">
              <w:rPr>
                <w:color w:val="000000" w:themeColor="text1"/>
                <w:sz w:val="26"/>
              </w:rPr>
              <w:t xml:space="preserve">, </w:t>
            </w:r>
            <w:proofErr w:type="spellStart"/>
            <w:r w:rsidRPr="00162814">
              <w:rPr>
                <w:color w:val="000000" w:themeColor="text1"/>
                <w:sz w:val="26"/>
              </w:rPr>
              <w:t>tiết</w:t>
            </w:r>
            <w:proofErr w:type="spellEnd"/>
            <w:r w:rsidRPr="00162814">
              <w:rPr>
                <w:color w:val="000000" w:themeColor="text1"/>
                <w:sz w:val="26"/>
              </w:rPr>
              <w:t xml:space="preserve"> </w:t>
            </w:r>
            <w:proofErr w:type="spellStart"/>
            <w:r w:rsidRPr="00162814">
              <w:rPr>
                <w:color w:val="000000" w:themeColor="text1"/>
                <w:sz w:val="26"/>
              </w:rPr>
              <w:t>diện</w:t>
            </w:r>
            <w:proofErr w:type="spellEnd"/>
            <w:r w:rsidRPr="00162814">
              <w:rPr>
                <w:color w:val="000000" w:themeColor="text1"/>
                <w:sz w:val="26"/>
              </w:rPr>
              <w:t xml:space="preserve"> </w:t>
            </w:r>
            <w:proofErr w:type="spellStart"/>
            <w:r w:rsidRPr="00162814">
              <w:rPr>
                <w:color w:val="000000" w:themeColor="text1"/>
                <w:sz w:val="26"/>
              </w:rPr>
              <w:t>thanh</w:t>
            </w:r>
            <w:proofErr w:type="spellEnd"/>
            <w:r w:rsidRPr="00162814">
              <w:rPr>
                <w:color w:val="000000" w:themeColor="text1"/>
                <w:sz w:val="26"/>
              </w:rPr>
              <w:t xml:space="preserve"> </w:t>
            </w:r>
            <w:proofErr w:type="spellStart"/>
            <w:r w:rsidRPr="00162814">
              <w:rPr>
                <w:color w:val="000000" w:themeColor="text1"/>
                <w:sz w:val="26"/>
              </w:rPr>
              <w:t>thép</w:t>
            </w:r>
            <w:proofErr w:type="spellEnd"/>
          </w:p>
        </w:tc>
        <w:tc>
          <w:tcPr>
            <w:tcW w:w="1107" w:type="dxa"/>
            <w:tcBorders>
              <w:top w:val="single" w:sz="4" w:space="0" w:color="auto"/>
              <w:left w:val="single" w:sz="4" w:space="0" w:color="auto"/>
              <w:bottom w:val="single" w:sz="4" w:space="0" w:color="auto"/>
              <w:right w:val="single" w:sz="4" w:space="0" w:color="auto"/>
            </w:tcBorders>
          </w:tcPr>
          <w:p w14:paraId="4109FC74" w14:textId="77777777" w:rsidR="00372AD9" w:rsidRPr="00162814" w:rsidRDefault="00372AD9" w:rsidP="00AC228E">
            <w:pPr>
              <w:rPr>
                <w:color w:val="000000" w:themeColor="text1"/>
                <w:sz w:val="26"/>
              </w:rPr>
            </w:pP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tổng</w:t>
            </w:r>
            <w:proofErr w:type="spellEnd"/>
            <w:r w:rsidRPr="00162814">
              <w:rPr>
                <w:color w:val="000000" w:themeColor="text1"/>
                <w:sz w:val="26"/>
              </w:rPr>
              <w:t xml:space="preserve"> </w:t>
            </w:r>
            <w:proofErr w:type="spellStart"/>
            <w:r w:rsidRPr="00162814">
              <w:rPr>
                <w:color w:val="000000" w:themeColor="text1"/>
                <w:sz w:val="26"/>
              </w:rPr>
              <w:t>thể</w:t>
            </w:r>
            <w:proofErr w:type="spellEnd"/>
            <w:r w:rsidRPr="00162814">
              <w:rPr>
                <w:color w:val="000000" w:themeColor="text1"/>
                <w:sz w:val="26"/>
              </w:rPr>
              <w:t xml:space="preserve">, </w:t>
            </w:r>
            <w:proofErr w:type="spellStart"/>
            <w:r w:rsidRPr="00162814">
              <w:rPr>
                <w:color w:val="000000" w:themeColor="text1"/>
                <w:sz w:val="26"/>
              </w:rPr>
              <w:t>tiết</w:t>
            </w:r>
            <w:proofErr w:type="spellEnd"/>
            <w:r w:rsidRPr="00162814">
              <w:rPr>
                <w:color w:val="000000" w:themeColor="text1"/>
                <w:sz w:val="26"/>
              </w:rPr>
              <w:t xml:space="preserve"> </w:t>
            </w:r>
            <w:proofErr w:type="spellStart"/>
            <w:r w:rsidRPr="00162814">
              <w:rPr>
                <w:color w:val="000000" w:themeColor="text1"/>
                <w:sz w:val="26"/>
              </w:rPr>
              <w:t>diện</w:t>
            </w:r>
            <w:proofErr w:type="spellEnd"/>
            <w:r w:rsidRPr="00162814">
              <w:rPr>
                <w:color w:val="000000" w:themeColor="text1"/>
                <w:sz w:val="26"/>
              </w:rPr>
              <w:t xml:space="preserve"> </w:t>
            </w:r>
            <w:proofErr w:type="spellStart"/>
            <w:r w:rsidRPr="00162814">
              <w:rPr>
                <w:color w:val="000000" w:themeColor="text1"/>
                <w:sz w:val="26"/>
              </w:rPr>
              <w:t>thanh</w:t>
            </w:r>
            <w:proofErr w:type="spellEnd"/>
            <w:r w:rsidRPr="00162814">
              <w:rPr>
                <w:color w:val="000000" w:themeColor="text1"/>
                <w:sz w:val="26"/>
              </w:rPr>
              <w:t xml:space="preserve"> </w:t>
            </w:r>
            <w:proofErr w:type="spellStart"/>
            <w:r w:rsidRPr="00162814">
              <w:rPr>
                <w:color w:val="000000" w:themeColor="text1"/>
                <w:sz w:val="26"/>
              </w:rPr>
              <w:t>thép</w:t>
            </w:r>
            <w:proofErr w:type="spellEnd"/>
          </w:p>
        </w:tc>
        <w:tc>
          <w:tcPr>
            <w:tcW w:w="1627" w:type="dxa"/>
            <w:tcBorders>
              <w:top w:val="single" w:sz="4" w:space="0" w:color="auto"/>
              <w:left w:val="single" w:sz="4" w:space="0" w:color="auto"/>
              <w:bottom w:val="single" w:sz="4" w:space="0" w:color="auto"/>
              <w:right w:val="single" w:sz="4" w:space="0" w:color="auto"/>
            </w:tcBorders>
          </w:tcPr>
          <w:p w14:paraId="3726C908"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Bất</w:t>
            </w:r>
            <w:proofErr w:type="spellEnd"/>
            <w:r w:rsidRPr="00162814">
              <w:rPr>
                <w:color w:val="000000" w:themeColor="text1"/>
                <w:sz w:val="26"/>
              </w:rPr>
              <w:t xml:space="preserve"> </w:t>
            </w:r>
            <w:proofErr w:type="spellStart"/>
            <w:r w:rsidRPr="00162814">
              <w:rPr>
                <w:color w:val="000000" w:themeColor="text1"/>
                <w:sz w:val="26"/>
              </w:rPr>
              <w:t>kỳ</w:t>
            </w:r>
            <w:proofErr w:type="spellEnd"/>
            <w:r w:rsidRPr="00162814">
              <w:rPr>
                <w:color w:val="000000" w:themeColor="text1"/>
                <w:sz w:val="26"/>
              </w:rPr>
              <w:t xml:space="preserve"> </w:t>
            </w: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mềm</w:t>
            </w:r>
            <w:proofErr w:type="spellEnd"/>
            <w:r w:rsidRPr="00162814">
              <w:rPr>
                <w:color w:val="000000" w:themeColor="text1"/>
                <w:sz w:val="26"/>
              </w:rPr>
              <w:t xml:space="preserve"> </w:t>
            </w:r>
            <w:proofErr w:type="spellStart"/>
            <w:r w:rsidRPr="00162814">
              <w:rPr>
                <w:color w:val="000000" w:themeColor="text1"/>
                <w:sz w:val="26"/>
              </w:rPr>
              <w:t>nàomà</w:t>
            </w:r>
            <w:proofErr w:type="spellEnd"/>
            <w:r w:rsidRPr="00162814">
              <w:rPr>
                <w:color w:val="000000" w:themeColor="text1"/>
                <w:sz w:val="26"/>
              </w:rPr>
              <w:t xml:space="preserve"> </w:t>
            </w:r>
            <w:proofErr w:type="spellStart"/>
            <w:r w:rsidRPr="00162814">
              <w:rPr>
                <w:color w:val="000000" w:themeColor="text1"/>
                <w:sz w:val="26"/>
              </w:rPr>
              <w:t>nhà</w:t>
            </w:r>
            <w:proofErr w:type="spellEnd"/>
            <w:r w:rsidRPr="00162814">
              <w:rPr>
                <w:color w:val="000000" w:themeColor="text1"/>
                <w:sz w:val="26"/>
              </w:rPr>
              <w:t xml:space="preserve"> </w:t>
            </w:r>
            <w:proofErr w:type="spellStart"/>
            <w:r w:rsidRPr="00162814">
              <w:rPr>
                <w:color w:val="000000" w:themeColor="text1"/>
                <w:sz w:val="26"/>
              </w:rPr>
              <w:t>thầu</w:t>
            </w:r>
            <w:proofErr w:type="spellEnd"/>
            <w:r w:rsidRPr="00162814">
              <w:rPr>
                <w:color w:val="000000" w:themeColor="text1"/>
                <w:sz w:val="26"/>
              </w:rPr>
              <w:t xml:space="preserve"> </w:t>
            </w:r>
            <w:proofErr w:type="spellStart"/>
            <w:r w:rsidRPr="00162814">
              <w:rPr>
                <w:color w:val="000000" w:themeColor="text1"/>
                <w:sz w:val="26"/>
              </w:rPr>
              <w:t>tư</w:t>
            </w:r>
            <w:proofErr w:type="spellEnd"/>
            <w:r w:rsidRPr="00162814">
              <w:rPr>
                <w:color w:val="000000" w:themeColor="text1"/>
                <w:sz w:val="26"/>
              </w:rPr>
              <w:t xml:space="preserve"> </w:t>
            </w:r>
            <w:proofErr w:type="spellStart"/>
            <w:r w:rsidRPr="00162814">
              <w:rPr>
                <w:color w:val="000000" w:themeColor="text1"/>
                <w:sz w:val="26"/>
              </w:rPr>
              <w:t>vấn</w:t>
            </w:r>
            <w:proofErr w:type="spellEnd"/>
            <w:r w:rsidRPr="00162814">
              <w:rPr>
                <w:color w:val="000000" w:themeColor="text1"/>
                <w:sz w:val="26"/>
              </w:rPr>
              <w:t xml:space="preserve"> </w:t>
            </w:r>
            <w:proofErr w:type="spellStart"/>
            <w:r w:rsidRPr="00162814">
              <w:rPr>
                <w:color w:val="000000" w:themeColor="text1"/>
                <w:sz w:val="26"/>
              </w:rPr>
              <w:t>đề</w:t>
            </w:r>
            <w:proofErr w:type="spellEnd"/>
            <w:r w:rsidRPr="00162814">
              <w:rPr>
                <w:color w:val="000000" w:themeColor="text1"/>
                <w:sz w:val="26"/>
              </w:rPr>
              <w:t xml:space="preserve"> </w:t>
            </w:r>
            <w:proofErr w:type="spellStart"/>
            <w:r w:rsidRPr="00162814">
              <w:rPr>
                <w:color w:val="000000" w:themeColor="text1"/>
                <w:sz w:val="26"/>
              </w:rPr>
              <w:t>xuất</w:t>
            </w:r>
            <w:proofErr w:type="spellEnd"/>
            <w:r w:rsidRPr="00162814">
              <w:rPr>
                <w:color w:val="000000" w:themeColor="text1"/>
                <w:sz w:val="26"/>
              </w:rPr>
              <w:t xml:space="preserve"> </w:t>
            </w:r>
            <w:proofErr w:type="spellStart"/>
            <w:r w:rsidRPr="00162814">
              <w:rPr>
                <w:color w:val="000000" w:themeColor="text1"/>
                <w:sz w:val="26"/>
              </w:rPr>
              <w:t>đảm</w:t>
            </w:r>
            <w:proofErr w:type="spellEnd"/>
            <w:r w:rsidRPr="00162814">
              <w:rPr>
                <w:color w:val="000000" w:themeColor="text1"/>
                <w:sz w:val="26"/>
              </w:rPr>
              <w:t xml:space="preserve"> </w:t>
            </w:r>
            <w:proofErr w:type="spellStart"/>
            <w:r w:rsidRPr="00162814">
              <w:rPr>
                <w:color w:val="000000" w:themeColor="text1"/>
                <w:sz w:val="26"/>
              </w:rPr>
              <w:t>bảo</w:t>
            </w:r>
            <w:proofErr w:type="spellEnd"/>
            <w:r w:rsidRPr="00162814">
              <w:rPr>
                <w:color w:val="000000" w:themeColor="text1"/>
                <w:sz w:val="26"/>
              </w:rPr>
              <w:t xml:space="preserve"> </w:t>
            </w:r>
            <w:proofErr w:type="spellStart"/>
            <w:r w:rsidRPr="00162814">
              <w:rPr>
                <w:color w:val="000000" w:themeColor="text1"/>
                <w:sz w:val="26"/>
              </w:rPr>
              <w:t>yêu</w:t>
            </w:r>
            <w:proofErr w:type="spellEnd"/>
            <w:r w:rsidRPr="00162814">
              <w:rPr>
                <w:color w:val="000000" w:themeColor="text1"/>
                <w:sz w:val="26"/>
              </w:rPr>
              <w:t xml:space="preserve"> </w:t>
            </w:r>
            <w:proofErr w:type="spellStart"/>
            <w:r w:rsidRPr="00162814">
              <w:rPr>
                <w:color w:val="000000" w:themeColor="text1"/>
                <w:sz w:val="26"/>
              </w:rPr>
              <w:t>cầu</w:t>
            </w:r>
            <w:proofErr w:type="spellEnd"/>
            <w:r w:rsidRPr="00162814">
              <w:rPr>
                <w:color w:val="000000" w:themeColor="text1"/>
                <w:sz w:val="26"/>
              </w:rPr>
              <w:t xml:space="preserve"> </w:t>
            </w:r>
            <w:proofErr w:type="spellStart"/>
            <w:r w:rsidRPr="00162814">
              <w:rPr>
                <w:color w:val="000000" w:themeColor="text1"/>
                <w:sz w:val="26"/>
              </w:rPr>
              <w:t>kỹ</w:t>
            </w:r>
            <w:proofErr w:type="spellEnd"/>
            <w:r w:rsidRPr="00162814">
              <w:rPr>
                <w:color w:val="000000" w:themeColor="text1"/>
                <w:sz w:val="26"/>
              </w:rPr>
              <w:t xml:space="preserve"> </w:t>
            </w:r>
            <w:proofErr w:type="spellStart"/>
            <w:r w:rsidRPr="00162814">
              <w:rPr>
                <w:color w:val="000000" w:themeColor="text1"/>
                <w:sz w:val="26"/>
              </w:rPr>
              <w:t>thuật</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kế</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65FAF80B" w14:textId="77777777" w:rsidR="00372AD9" w:rsidRPr="00162814" w:rsidRDefault="00372AD9" w:rsidP="00AC228E">
            <w:pPr>
              <w:jc w:val="center"/>
              <w:rPr>
                <w:noProof/>
                <w:color w:val="000000" w:themeColor="text1"/>
                <w:sz w:val="26"/>
              </w:rPr>
            </w:pPr>
            <w:r w:rsidRPr="00162814">
              <w:rPr>
                <w:noProof/>
                <w:color w:val="000000" w:themeColor="text1"/>
                <w:sz w:val="26"/>
                <w:lang w:eastAsia="vi-VN"/>
              </w:rPr>
              <w:drawing>
                <wp:inline distT="0" distB="0" distL="0" distR="0" wp14:anchorId="5B264EF0" wp14:editId="67AF3EED">
                  <wp:extent cx="1097280" cy="1534795"/>
                  <wp:effectExtent l="0" t="0" r="7620" b="8255"/>
                  <wp:docPr id="20868015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0153" name="Picture 3"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534795"/>
                          </a:xfrm>
                          <a:prstGeom prst="rect">
                            <a:avLst/>
                          </a:prstGeom>
                          <a:noFill/>
                          <a:ln>
                            <a:noFill/>
                          </a:ln>
                        </pic:spPr>
                      </pic:pic>
                    </a:graphicData>
                  </a:graphic>
                </wp:inline>
              </w:drawing>
            </w:r>
          </w:p>
        </w:tc>
      </w:tr>
      <w:tr w:rsidR="00372AD9" w:rsidRPr="00162814" w14:paraId="629BB2C7" w14:textId="77777777" w:rsidTr="00AC228E">
        <w:trPr>
          <w:trHeight w:val="1054"/>
        </w:trPr>
        <w:tc>
          <w:tcPr>
            <w:tcW w:w="672" w:type="dxa"/>
            <w:tcBorders>
              <w:top w:val="single" w:sz="4" w:space="0" w:color="auto"/>
              <w:left w:val="single" w:sz="4" w:space="0" w:color="auto"/>
              <w:bottom w:val="single" w:sz="4" w:space="0" w:color="auto"/>
              <w:right w:val="single" w:sz="4" w:space="0" w:color="auto"/>
            </w:tcBorders>
          </w:tcPr>
          <w:p w14:paraId="7C389E56" w14:textId="77777777" w:rsidR="00372AD9" w:rsidRPr="00162814" w:rsidRDefault="00372AD9" w:rsidP="00AC228E">
            <w:pPr>
              <w:spacing w:line="254" w:lineRule="auto"/>
              <w:rPr>
                <w:color w:val="000000" w:themeColor="text1"/>
                <w:sz w:val="26"/>
              </w:rPr>
            </w:pPr>
            <w:r w:rsidRPr="00162814">
              <w:rPr>
                <w:color w:val="000000" w:themeColor="text1"/>
                <w:sz w:val="26"/>
              </w:rPr>
              <w:t>2</w:t>
            </w:r>
          </w:p>
        </w:tc>
        <w:tc>
          <w:tcPr>
            <w:tcW w:w="1044" w:type="dxa"/>
            <w:tcBorders>
              <w:top w:val="single" w:sz="4" w:space="0" w:color="auto"/>
              <w:left w:val="single" w:sz="4" w:space="0" w:color="auto"/>
              <w:bottom w:val="single" w:sz="4" w:space="0" w:color="auto"/>
              <w:right w:val="single" w:sz="4" w:space="0" w:color="auto"/>
            </w:tcBorders>
          </w:tcPr>
          <w:p w14:paraId="231F56C9"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Toàn</w:t>
            </w:r>
            <w:proofErr w:type="spellEnd"/>
            <w:r w:rsidRPr="00162814">
              <w:rPr>
                <w:color w:val="000000" w:themeColor="text1"/>
                <w:sz w:val="26"/>
              </w:rPr>
              <w:t xml:space="preserve"> </w:t>
            </w:r>
            <w:proofErr w:type="spellStart"/>
            <w:r w:rsidRPr="00162814">
              <w:rPr>
                <w:color w:val="000000" w:themeColor="text1"/>
                <w:sz w:val="26"/>
              </w:rPr>
              <w:t>bộ</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chủng</w:t>
            </w:r>
            <w:proofErr w:type="spellEnd"/>
            <w:r w:rsidRPr="00162814">
              <w:rPr>
                <w:color w:val="000000" w:themeColor="text1"/>
                <w:sz w:val="26"/>
              </w:rPr>
              <w:t xml:space="preserve"> </w:t>
            </w:r>
            <w:proofErr w:type="spellStart"/>
            <w:r w:rsidRPr="00162814">
              <w:rPr>
                <w:color w:val="000000" w:themeColor="text1"/>
                <w:sz w:val="26"/>
              </w:rPr>
              <w:t>loại</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tuyến</w:t>
            </w:r>
            <w:proofErr w:type="spellEnd"/>
            <w:r w:rsidRPr="00162814">
              <w:rPr>
                <w:color w:val="000000" w:themeColor="text1"/>
                <w:sz w:val="26"/>
              </w:rPr>
              <w:t>.</w:t>
            </w:r>
          </w:p>
        </w:tc>
        <w:tc>
          <w:tcPr>
            <w:tcW w:w="1609" w:type="dxa"/>
            <w:tcBorders>
              <w:top w:val="single" w:sz="4" w:space="0" w:color="auto"/>
              <w:left w:val="single" w:sz="4" w:space="0" w:color="auto"/>
              <w:bottom w:val="single" w:sz="4" w:space="0" w:color="auto"/>
              <w:right w:val="single" w:sz="4" w:space="0" w:color="auto"/>
            </w:tcBorders>
          </w:tcPr>
          <w:p w14:paraId="04511525"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35A4E1CB" w14:textId="77777777" w:rsidR="00372AD9" w:rsidRPr="00162814" w:rsidRDefault="00372AD9" w:rsidP="00AC228E">
            <w:pPr>
              <w:spacing w:line="256" w:lineRule="auto"/>
              <w:rPr>
                <w:color w:val="000000" w:themeColor="text1"/>
                <w:sz w:val="26"/>
              </w:rPr>
            </w:pPr>
            <w:proofErr w:type="spellStart"/>
            <w:r w:rsidRPr="00162814">
              <w:rPr>
                <w:color w:val="000000" w:themeColor="text1"/>
                <w:sz w:val="26"/>
              </w:rPr>
              <w:t>Kết</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chi </w:t>
            </w:r>
            <w:proofErr w:type="spellStart"/>
            <w:r w:rsidRPr="00162814">
              <w:rPr>
                <w:color w:val="000000" w:themeColor="text1"/>
                <w:sz w:val="26"/>
              </w:rPr>
              <w:t>tiết</w:t>
            </w:r>
            <w:proofErr w:type="spellEnd"/>
            <w:r w:rsidRPr="00162814">
              <w:rPr>
                <w:color w:val="000000" w:themeColor="text1"/>
                <w:sz w:val="26"/>
              </w:rPr>
              <w:t xml:space="preserve"> </w:t>
            </w:r>
            <w:proofErr w:type="spellStart"/>
            <w:r w:rsidRPr="00162814">
              <w:rPr>
                <w:color w:val="000000" w:themeColor="text1"/>
                <w:sz w:val="26"/>
              </w:rPr>
              <w:t>cốt</w:t>
            </w:r>
            <w:proofErr w:type="spellEnd"/>
            <w:r w:rsidRPr="00162814">
              <w:rPr>
                <w:color w:val="000000" w:themeColor="text1"/>
                <w:sz w:val="26"/>
              </w:rPr>
              <w:t xml:space="preserve"> </w:t>
            </w:r>
            <w:proofErr w:type="spellStart"/>
            <w:r w:rsidRPr="00162814">
              <w:rPr>
                <w:color w:val="000000" w:themeColor="text1"/>
                <w:sz w:val="26"/>
              </w:rPr>
              <w:t>thép</w:t>
            </w:r>
            <w:proofErr w:type="spellEnd"/>
          </w:p>
        </w:tc>
        <w:tc>
          <w:tcPr>
            <w:tcW w:w="1107" w:type="dxa"/>
            <w:tcBorders>
              <w:top w:val="single" w:sz="4" w:space="0" w:color="auto"/>
              <w:left w:val="single" w:sz="4" w:space="0" w:color="auto"/>
              <w:bottom w:val="single" w:sz="4" w:space="0" w:color="auto"/>
              <w:right w:val="single" w:sz="4" w:space="0" w:color="auto"/>
            </w:tcBorders>
          </w:tcPr>
          <w:p w14:paraId="1176E8D0" w14:textId="77777777" w:rsidR="00372AD9" w:rsidRPr="00162814" w:rsidRDefault="00372AD9" w:rsidP="00AC228E">
            <w:pPr>
              <w:rPr>
                <w:color w:val="000000" w:themeColor="text1"/>
                <w:sz w:val="26"/>
              </w:rPr>
            </w:pP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móng</w:t>
            </w:r>
            <w:proofErr w:type="spellEnd"/>
            <w:r w:rsidRPr="00162814">
              <w:rPr>
                <w:color w:val="000000" w:themeColor="text1"/>
                <w:sz w:val="26"/>
              </w:rPr>
              <w:t xml:space="preserve">, </w:t>
            </w:r>
            <w:proofErr w:type="spellStart"/>
            <w:r w:rsidRPr="00162814">
              <w:rPr>
                <w:color w:val="000000" w:themeColor="text1"/>
                <w:sz w:val="26"/>
              </w:rPr>
              <w:t>đường</w:t>
            </w:r>
            <w:proofErr w:type="spellEnd"/>
            <w:r w:rsidRPr="00162814">
              <w:rPr>
                <w:color w:val="000000" w:themeColor="text1"/>
                <w:sz w:val="26"/>
              </w:rPr>
              <w:t xml:space="preserve"> </w:t>
            </w:r>
            <w:proofErr w:type="spellStart"/>
            <w:r w:rsidRPr="00162814">
              <w:rPr>
                <w:color w:val="000000" w:themeColor="text1"/>
                <w:sz w:val="26"/>
              </w:rPr>
              <w:t>kính</w:t>
            </w:r>
            <w:proofErr w:type="spellEnd"/>
            <w:r w:rsidRPr="00162814">
              <w:rPr>
                <w:color w:val="000000" w:themeColor="text1"/>
                <w:sz w:val="26"/>
              </w:rPr>
              <w:t xml:space="preserve"> </w:t>
            </w:r>
            <w:proofErr w:type="spellStart"/>
            <w:r w:rsidRPr="00162814">
              <w:rPr>
                <w:color w:val="000000" w:themeColor="text1"/>
                <w:sz w:val="26"/>
              </w:rPr>
              <w:t>cốt</w:t>
            </w:r>
            <w:proofErr w:type="spellEnd"/>
            <w:r w:rsidRPr="00162814">
              <w:rPr>
                <w:color w:val="000000" w:themeColor="text1"/>
                <w:sz w:val="26"/>
              </w:rPr>
              <w:t xml:space="preserve"> </w:t>
            </w:r>
            <w:proofErr w:type="spellStart"/>
            <w:r w:rsidRPr="00162814">
              <w:rPr>
                <w:color w:val="000000" w:themeColor="text1"/>
                <w:sz w:val="26"/>
              </w:rPr>
              <w:t>thép</w:t>
            </w:r>
            <w:proofErr w:type="spellEnd"/>
          </w:p>
        </w:tc>
        <w:tc>
          <w:tcPr>
            <w:tcW w:w="1627" w:type="dxa"/>
            <w:tcBorders>
              <w:top w:val="single" w:sz="4" w:space="0" w:color="auto"/>
              <w:left w:val="single" w:sz="4" w:space="0" w:color="auto"/>
              <w:bottom w:val="single" w:sz="4" w:space="0" w:color="auto"/>
              <w:right w:val="single" w:sz="4" w:space="0" w:color="auto"/>
            </w:tcBorders>
          </w:tcPr>
          <w:p w14:paraId="19CE32A8"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Bất</w:t>
            </w:r>
            <w:proofErr w:type="spellEnd"/>
            <w:r w:rsidRPr="00162814">
              <w:rPr>
                <w:color w:val="000000" w:themeColor="text1"/>
                <w:sz w:val="26"/>
              </w:rPr>
              <w:t xml:space="preserve"> </w:t>
            </w:r>
            <w:proofErr w:type="spellStart"/>
            <w:r w:rsidRPr="00162814">
              <w:rPr>
                <w:color w:val="000000" w:themeColor="text1"/>
                <w:sz w:val="26"/>
              </w:rPr>
              <w:t>kỳ</w:t>
            </w:r>
            <w:proofErr w:type="spellEnd"/>
            <w:r w:rsidRPr="00162814">
              <w:rPr>
                <w:color w:val="000000" w:themeColor="text1"/>
                <w:sz w:val="26"/>
              </w:rPr>
              <w:t xml:space="preserve"> </w:t>
            </w: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mềm</w:t>
            </w:r>
            <w:proofErr w:type="spellEnd"/>
            <w:r w:rsidRPr="00162814">
              <w:rPr>
                <w:color w:val="000000" w:themeColor="text1"/>
                <w:sz w:val="26"/>
              </w:rPr>
              <w:t xml:space="preserve"> </w:t>
            </w:r>
            <w:proofErr w:type="spellStart"/>
            <w:r w:rsidRPr="00162814">
              <w:rPr>
                <w:color w:val="000000" w:themeColor="text1"/>
                <w:sz w:val="26"/>
              </w:rPr>
              <w:t>nàomà</w:t>
            </w:r>
            <w:proofErr w:type="spellEnd"/>
            <w:r w:rsidRPr="00162814">
              <w:rPr>
                <w:color w:val="000000" w:themeColor="text1"/>
                <w:sz w:val="26"/>
              </w:rPr>
              <w:t xml:space="preserve"> </w:t>
            </w:r>
            <w:proofErr w:type="spellStart"/>
            <w:r w:rsidRPr="00162814">
              <w:rPr>
                <w:color w:val="000000" w:themeColor="text1"/>
                <w:sz w:val="26"/>
              </w:rPr>
              <w:t>nhà</w:t>
            </w:r>
            <w:proofErr w:type="spellEnd"/>
            <w:r w:rsidRPr="00162814">
              <w:rPr>
                <w:color w:val="000000" w:themeColor="text1"/>
                <w:sz w:val="26"/>
              </w:rPr>
              <w:t xml:space="preserve"> </w:t>
            </w:r>
            <w:proofErr w:type="spellStart"/>
            <w:r w:rsidRPr="00162814">
              <w:rPr>
                <w:color w:val="000000" w:themeColor="text1"/>
                <w:sz w:val="26"/>
              </w:rPr>
              <w:t>thầu</w:t>
            </w:r>
            <w:proofErr w:type="spellEnd"/>
            <w:r w:rsidRPr="00162814">
              <w:rPr>
                <w:color w:val="000000" w:themeColor="text1"/>
                <w:sz w:val="26"/>
              </w:rPr>
              <w:t xml:space="preserve"> </w:t>
            </w:r>
            <w:proofErr w:type="spellStart"/>
            <w:r w:rsidRPr="00162814">
              <w:rPr>
                <w:color w:val="000000" w:themeColor="text1"/>
                <w:sz w:val="26"/>
              </w:rPr>
              <w:t>tư</w:t>
            </w:r>
            <w:proofErr w:type="spellEnd"/>
            <w:r w:rsidRPr="00162814">
              <w:rPr>
                <w:color w:val="000000" w:themeColor="text1"/>
                <w:sz w:val="26"/>
              </w:rPr>
              <w:t xml:space="preserve"> </w:t>
            </w:r>
            <w:proofErr w:type="spellStart"/>
            <w:r w:rsidRPr="00162814">
              <w:rPr>
                <w:color w:val="000000" w:themeColor="text1"/>
                <w:sz w:val="26"/>
              </w:rPr>
              <w:t>vấn</w:t>
            </w:r>
            <w:proofErr w:type="spellEnd"/>
            <w:r w:rsidRPr="00162814">
              <w:rPr>
                <w:color w:val="000000" w:themeColor="text1"/>
                <w:sz w:val="26"/>
              </w:rPr>
              <w:t xml:space="preserve"> </w:t>
            </w:r>
            <w:proofErr w:type="spellStart"/>
            <w:r w:rsidRPr="00162814">
              <w:rPr>
                <w:color w:val="000000" w:themeColor="text1"/>
                <w:sz w:val="26"/>
              </w:rPr>
              <w:t>đề</w:t>
            </w:r>
            <w:proofErr w:type="spellEnd"/>
            <w:r w:rsidRPr="00162814">
              <w:rPr>
                <w:color w:val="000000" w:themeColor="text1"/>
                <w:sz w:val="26"/>
              </w:rPr>
              <w:t xml:space="preserve"> </w:t>
            </w:r>
            <w:proofErr w:type="spellStart"/>
            <w:r w:rsidRPr="00162814">
              <w:rPr>
                <w:color w:val="000000" w:themeColor="text1"/>
                <w:sz w:val="26"/>
              </w:rPr>
              <w:t>xuất</w:t>
            </w:r>
            <w:proofErr w:type="spellEnd"/>
            <w:r w:rsidRPr="00162814">
              <w:rPr>
                <w:color w:val="000000" w:themeColor="text1"/>
                <w:sz w:val="26"/>
              </w:rPr>
              <w:t xml:space="preserve"> </w:t>
            </w:r>
            <w:proofErr w:type="spellStart"/>
            <w:r w:rsidRPr="00162814">
              <w:rPr>
                <w:color w:val="000000" w:themeColor="text1"/>
                <w:sz w:val="26"/>
              </w:rPr>
              <w:t>đảm</w:t>
            </w:r>
            <w:proofErr w:type="spellEnd"/>
            <w:r w:rsidRPr="00162814">
              <w:rPr>
                <w:color w:val="000000" w:themeColor="text1"/>
                <w:sz w:val="26"/>
              </w:rPr>
              <w:t xml:space="preserve"> </w:t>
            </w:r>
            <w:proofErr w:type="spellStart"/>
            <w:r w:rsidRPr="00162814">
              <w:rPr>
                <w:color w:val="000000" w:themeColor="text1"/>
                <w:sz w:val="26"/>
              </w:rPr>
              <w:t>bảo</w:t>
            </w:r>
            <w:proofErr w:type="spellEnd"/>
            <w:r w:rsidRPr="00162814">
              <w:rPr>
                <w:color w:val="000000" w:themeColor="text1"/>
                <w:sz w:val="26"/>
              </w:rPr>
              <w:t xml:space="preserve"> </w:t>
            </w:r>
            <w:proofErr w:type="spellStart"/>
            <w:r w:rsidRPr="00162814">
              <w:rPr>
                <w:color w:val="000000" w:themeColor="text1"/>
                <w:sz w:val="26"/>
              </w:rPr>
              <w:t>yêu</w:t>
            </w:r>
            <w:proofErr w:type="spellEnd"/>
            <w:r w:rsidRPr="00162814">
              <w:rPr>
                <w:color w:val="000000" w:themeColor="text1"/>
                <w:sz w:val="26"/>
              </w:rPr>
              <w:t xml:space="preserve"> </w:t>
            </w:r>
            <w:proofErr w:type="spellStart"/>
            <w:r w:rsidRPr="00162814">
              <w:rPr>
                <w:color w:val="000000" w:themeColor="text1"/>
                <w:sz w:val="26"/>
              </w:rPr>
              <w:t>cầu</w:t>
            </w:r>
            <w:proofErr w:type="spellEnd"/>
            <w:r w:rsidRPr="00162814">
              <w:rPr>
                <w:color w:val="000000" w:themeColor="text1"/>
                <w:sz w:val="26"/>
              </w:rPr>
              <w:t xml:space="preserve"> </w:t>
            </w:r>
            <w:proofErr w:type="spellStart"/>
            <w:r w:rsidRPr="00162814">
              <w:rPr>
                <w:color w:val="000000" w:themeColor="text1"/>
                <w:sz w:val="26"/>
              </w:rPr>
              <w:t>kỹ</w:t>
            </w:r>
            <w:proofErr w:type="spellEnd"/>
            <w:r w:rsidRPr="00162814">
              <w:rPr>
                <w:color w:val="000000" w:themeColor="text1"/>
                <w:sz w:val="26"/>
              </w:rPr>
              <w:t xml:space="preserve"> </w:t>
            </w:r>
            <w:proofErr w:type="spellStart"/>
            <w:r w:rsidRPr="00162814">
              <w:rPr>
                <w:color w:val="000000" w:themeColor="text1"/>
                <w:sz w:val="26"/>
              </w:rPr>
              <w:t>thuật</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kế</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167A0843" w14:textId="77777777" w:rsidR="00372AD9" w:rsidRPr="00162814" w:rsidRDefault="00372AD9" w:rsidP="00AC228E">
            <w:pPr>
              <w:jc w:val="center"/>
              <w:rPr>
                <w:noProof/>
                <w:color w:val="000000" w:themeColor="text1"/>
                <w:sz w:val="26"/>
              </w:rPr>
            </w:pPr>
          </w:p>
        </w:tc>
      </w:tr>
      <w:tr w:rsidR="00372AD9" w:rsidRPr="00162814" w14:paraId="37E78743" w14:textId="77777777" w:rsidTr="00AC228E">
        <w:trPr>
          <w:trHeight w:val="1054"/>
        </w:trPr>
        <w:tc>
          <w:tcPr>
            <w:tcW w:w="672" w:type="dxa"/>
            <w:tcBorders>
              <w:top w:val="single" w:sz="4" w:space="0" w:color="auto"/>
              <w:left w:val="single" w:sz="4" w:space="0" w:color="auto"/>
              <w:bottom w:val="single" w:sz="4" w:space="0" w:color="auto"/>
              <w:right w:val="single" w:sz="4" w:space="0" w:color="auto"/>
            </w:tcBorders>
          </w:tcPr>
          <w:p w14:paraId="0A265E3A" w14:textId="77777777" w:rsidR="00372AD9" w:rsidRPr="00162814" w:rsidRDefault="00372AD9" w:rsidP="00AC228E">
            <w:pPr>
              <w:spacing w:line="254" w:lineRule="auto"/>
              <w:rPr>
                <w:color w:val="000000" w:themeColor="text1"/>
                <w:sz w:val="26"/>
              </w:rPr>
            </w:pPr>
            <w:r w:rsidRPr="00162814">
              <w:rPr>
                <w:color w:val="000000" w:themeColor="text1"/>
                <w:sz w:val="26"/>
              </w:rPr>
              <w:t>3</w:t>
            </w:r>
          </w:p>
        </w:tc>
        <w:tc>
          <w:tcPr>
            <w:tcW w:w="1044" w:type="dxa"/>
            <w:tcBorders>
              <w:top w:val="single" w:sz="4" w:space="0" w:color="auto"/>
              <w:left w:val="single" w:sz="4" w:space="0" w:color="auto"/>
              <w:bottom w:val="single" w:sz="4" w:space="0" w:color="auto"/>
              <w:right w:val="single" w:sz="4" w:space="0" w:color="auto"/>
            </w:tcBorders>
          </w:tcPr>
          <w:p w14:paraId="7CF99A0E"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Toàn</w:t>
            </w:r>
            <w:proofErr w:type="spellEnd"/>
            <w:r w:rsidRPr="00162814">
              <w:rPr>
                <w:color w:val="000000" w:themeColor="text1"/>
                <w:sz w:val="26"/>
              </w:rPr>
              <w:t xml:space="preserve"> </w:t>
            </w:r>
            <w:proofErr w:type="spellStart"/>
            <w:r w:rsidRPr="00162814">
              <w:rPr>
                <w:color w:val="000000" w:themeColor="text1"/>
                <w:sz w:val="26"/>
              </w:rPr>
              <w:t>bộ</w:t>
            </w:r>
            <w:proofErr w:type="spellEnd"/>
            <w:r w:rsidRPr="00162814">
              <w:rPr>
                <w:color w:val="000000" w:themeColor="text1"/>
                <w:sz w:val="26"/>
              </w:rPr>
              <w:t xml:space="preserve"> </w:t>
            </w:r>
            <w:proofErr w:type="spellStart"/>
            <w:r w:rsidRPr="00162814">
              <w:rPr>
                <w:color w:val="000000" w:themeColor="text1"/>
                <w:sz w:val="26"/>
              </w:rPr>
              <w:t>các</w:t>
            </w:r>
            <w:proofErr w:type="spellEnd"/>
            <w:r w:rsidRPr="00162814">
              <w:rPr>
                <w:color w:val="000000" w:themeColor="text1"/>
                <w:sz w:val="26"/>
              </w:rPr>
              <w:t xml:space="preserve"> </w:t>
            </w:r>
            <w:proofErr w:type="spellStart"/>
            <w:r w:rsidRPr="00162814">
              <w:rPr>
                <w:color w:val="000000" w:themeColor="text1"/>
                <w:sz w:val="26"/>
              </w:rPr>
              <w:t>vị</w:t>
            </w:r>
            <w:proofErr w:type="spellEnd"/>
            <w:r w:rsidRPr="00162814">
              <w:rPr>
                <w:color w:val="000000" w:themeColor="text1"/>
                <w:sz w:val="26"/>
              </w:rPr>
              <w:t xml:space="preserve"> </w:t>
            </w:r>
            <w:proofErr w:type="spellStart"/>
            <w:r w:rsidRPr="00162814">
              <w:rPr>
                <w:color w:val="000000" w:themeColor="text1"/>
                <w:sz w:val="26"/>
              </w:rPr>
              <w:t>trí</w:t>
            </w:r>
            <w:proofErr w:type="spellEnd"/>
            <w:r w:rsidRPr="00162814">
              <w:rPr>
                <w:color w:val="000000" w:themeColor="text1"/>
                <w:sz w:val="26"/>
              </w:rPr>
              <w:t xml:space="preserve"> </w:t>
            </w:r>
            <w:proofErr w:type="spellStart"/>
            <w:r w:rsidRPr="00162814">
              <w:rPr>
                <w:color w:val="000000" w:themeColor="text1"/>
                <w:sz w:val="26"/>
              </w:rPr>
              <w:t>san</w:t>
            </w:r>
            <w:proofErr w:type="spellEnd"/>
            <w:r w:rsidRPr="00162814">
              <w:rPr>
                <w:color w:val="000000" w:themeColor="text1"/>
                <w:sz w:val="26"/>
              </w:rPr>
              <w:t xml:space="preserve"> </w:t>
            </w:r>
            <w:proofErr w:type="spellStart"/>
            <w:r w:rsidRPr="00162814">
              <w:rPr>
                <w:color w:val="000000" w:themeColor="text1"/>
                <w:sz w:val="26"/>
              </w:rPr>
              <w:t>gạt</w:t>
            </w:r>
            <w:proofErr w:type="spellEnd"/>
            <w:r w:rsidRPr="00162814">
              <w:rPr>
                <w:color w:val="000000" w:themeColor="text1"/>
                <w:sz w:val="26"/>
              </w:rPr>
              <w:t xml:space="preserve"> </w:t>
            </w:r>
            <w:proofErr w:type="spellStart"/>
            <w:r w:rsidRPr="00162814">
              <w:rPr>
                <w:color w:val="000000" w:themeColor="text1"/>
                <w:sz w:val="26"/>
              </w:rPr>
              <w:t>trên</w:t>
            </w:r>
            <w:proofErr w:type="spellEnd"/>
            <w:r w:rsidRPr="00162814">
              <w:rPr>
                <w:color w:val="000000" w:themeColor="text1"/>
                <w:sz w:val="26"/>
              </w:rPr>
              <w:t xml:space="preserve"> </w:t>
            </w:r>
            <w:proofErr w:type="spellStart"/>
            <w:r w:rsidRPr="00162814">
              <w:rPr>
                <w:color w:val="000000" w:themeColor="text1"/>
                <w:sz w:val="26"/>
              </w:rPr>
              <w:t>tuyến</w:t>
            </w:r>
            <w:proofErr w:type="spellEnd"/>
          </w:p>
        </w:tc>
        <w:tc>
          <w:tcPr>
            <w:tcW w:w="1609" w:type="dxa"/>
            <w:tcBorders>
              <w:top w:val="single" w:sz="4" w:space="0" w:color="auto"/>
              <w:left w:val="single" w:sz="4" w:space="0" w:color="auto"/>
              <w:bottom w:val="single" w:sz="4" w:space="0" w:color="auto"/>
              <w:right w:val="single" w:sz="4" w:space="0" w:color="auto"/>
            </w:tcBorders>
          </w:tcPr>
          <w:p w14:paraId="0E97F3C4" w14:textId="77777777" w:rsidR="00372AD9" w:rsidRPr="00162814" w:rsidRDefault="00372AD9" w:rsidP="00AC228E">
            <w:pPr>
              <w:spacing w:line="254" w:lineRule="auto"/>
              <w:rPr>
                <w:color w:val="000000" w:themeColor="text1"/>
                <w:sz w:val="26"/>
              </w:rPr>
            </w:pPr>
            <w:r w:rsidRPr="00162814">
              <w:rPr>
                <w:color w:val="000000" w:themeColor="text1"/>
                <w:sz w:val="26"/>
              </w:rPr>
              <w:t>TKKT+TKBVTC: LOD 300/350</w:t>
            </w:r>
          </w:p>
        </w:tc>
        <w:tc>
          <w:tcPr>
            <w:tcW w:w="1457" w:type="dxa"/>
            <w:tcBorders>
              <w:top w:val="single" w:sz="4" w:space="0" w:color="auto"/>
              <w:left w:val="single" w:sz="4" w:space="0" w:color="auto"/>
              <w:bottom w:val="single" w:sz="4" w:space="0" w:color="auto"/>
              <w:right w:val="single" w:sz="4" w:space="0" w:color="auto"/>
            </w:tcBorders>
          </w:tcPr>
          <w:p w14:paraId="766F503C" w14:textId="77777777" w:rsidR="00372AD9" w:rsidRPr="00162814" w:rsidRDefault="00372AD9" w:rsidP="00AC228E">
            <w:pPr>
              <w:spacing w:line="256" w:lineRule="auto"/>
              <w:rPr>
                <w:color w:val="000000" w:themeColor="text1"/>
                <w:sz w:val="26"/>
              </w:rPr>
            </w:pP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san</w:t>
            </w:r>
            <w:proofErr w:type="spellEnd"/>
            <w:r w:rsidRPr="00162814">
              <w:rPr>
                <w:color w:val="000000" w:themeColor="text1"/>
                <w:sz w:val="26"/>
              </w:rPr>
              <w:t xml:space="preserve"> </w:t>
            </w:r>
            <w:proofErr w:type="spellStart"/>
            <w:r w:rsidRPr="00162814">
              <w:rPr>
                <w:color w:val="000000" w:themeColor="text1"/>
                <w:sz w:val="26"/>
              </w:rPr>
              <w:t>gạt</w:t>
            </w:r>
            <w:proofErr w:type="spellEnd"/>
            <w:r w:rsidRPr="00162814">
              <w:rPr>
                <w:color w:val="000000" w:themeColor="text1"/>
                <w:sz w:val="26"/>
              </w:rPr>
              <w:t xml:space="preserve">, </w:t>
            </w:r>
            <w:proofErr w:type="spellStart"/>
            <w:r w:rsidRPr="00162814">
              <w:rPr>
                <w:color w:val="000000" w:themeColor="text1"/>
                <w:sz w:val="26"/>
              </w:rPr>
              <w:t>khối</w:t>
            </w:r>
            <w:proofErr w:type="spellEnd"/>
            <w:r w:rsidRPr="00162814">
              <w:rPr>
                <w:color w:val="000000" w:themeColor="text1"/>
                <w:sz w:val="26"/>
              </w:rPr>
              <w:t xml:space="preserve"> </w:t>
            </w:r>
            <w:proofErr w:type="spellStart"/>
            <w:r w:rsidRPr="00162814">
              <w:rPr>
                <w:color w:val="000000" w:themeColor="text1"/>
                <w:sz w:val="26"/>
              </w:rPr>
              <w:t>lương</w:t>
            </w:r>
            <w:proofErr w:type="spellEnd"/>
            <w:r w:rsidRPr="00162814">
              <w:rPr>
                <w:color w:val="000000" w:themeColor="text1"/>
                <w:sz w:val="26"/>
              </w:rPr>
              <w:t xml:space="preserve"> </w:t>
            </w:r>
            <w:proofErr w:type="spellStart"/>
            <w:r w:rsidRPr="00162814">
              <w:rPr>
                <w:color w:val="000000" w:themeColor="text1"/>
                <w:sz w:val="26"/>
              </w:rPr>
              <w:t>san</w:t>
            </w:r>
            <w:proofErr w:type="spellEnd"/>
            <w:r w:rsidRPr="00162814">
              <w:rPr>
                <w:color w:val="000000" w:themeColor="text1"/>
                <w:sz w:val="26"/>
              </w:rPr>
              <w:t xml:space="preserve"> </w:t>
            </w:r>
            <w:proofErr w:type="spellStart"/>
            <w:r w:rsidRPr="00162814">
              <w:rPr>
                <w:color w:val="000000" w:themeColor="text1"/>
                <w:sz w:val="26"/>
              </w:rPr>
              <w:t>gạt</w:t>
            </w:r>
            <w:proofErr w:type="spellEnd"/>
          </w:p>
        </w:tc>
        <w:tc>
          <w:tcPr>
            <w:tcW w:w="1107" w:type="dxa"/>
            <w:tcBorders>
              <w:top w:val="single" w:sz="4" w:space="0" w:color="auto"/>
              <w:left w:val="single" w:sz="4" w:space="0" w:color="auto"/>
              <w:bottom w:val="single" w:sz="4" w:space="0" w:color="auto"/>
              <w:right w:val="single" w:sz="4" w:space="0" w:color="auto"/>
            </w:tcBorders>
          </w:tcPr>
          <w:p w14:paraId="27660A2E" w14:textId="77777777" w:rsidR="00372AD9" w:rsidRPr="00162814" w:rsidRDefault="00372AD9" w:rsidP="00AC228E">
            <w:pPr>
              <w:rPr>
                <w:color w:val="000000" w:themeColor="text1"/>
                <w:sz w:val="26"/>
              </w:rPr>
            </w:pPr>
            <w:proofErr w:type="spellStart"/>
            <w:r w:rsidRPr="00162814">
              <w:rPr>
                <w:color w:val="000000" w:themeColor="text1"/>
                <w:sz w:val="26"/>
              </w:rPr>
              <w:t>Kích</w:t>
            </w:r>
            <w:proofErr w:type="spellEnd"/>
            <w:r w:rsidRPr="00162814">
              <w:rPr>
                <w:color w:val="000000" w:themeColor="text1"/>
                <w:sz w:val="26"/>
              </w:rPr>
              <w:t xml:space="preserve"> </w:t>
            </w:r>
            <w:proofErr w:type="spellStart"/>
            <w:r w:rsidRPr="00162814">
              <w:rPr>
                <w:color w:val="000000" w:themeColor="text1"/>
                <w:sz w:val="26"/>
              </w:rPr>
              <w:t>thước</w:t>
            </w:r>
            <w:proofErr w:type="spellEnd"/>
            <w:r w:rsidRPr="00162814">
              <w:rPr>
                <w:color w:val="000000" w:themeColor="text1"/>
                <w:sz w:val="26"/>
              </w:rPr>
              <w:t xml:space="preserve"> </w:t>
            </w:r>
            <w:proofErr w:type="spellStart"/>
            <w:r w:rsidRPr="00162814">
              <w:rPr>
                <w:color w:val="000000" w:themeColor="text1"/>
                <w:sz w:val="26"/>
              </w:rPr>
              <w:t>san</w:t>
            </w:r>
            <w:proofErr w:type="spellEnd"/>
            <w:r w:rsidRPr="00162814">
              <w:rPr>
                <w:color w:val="000000" w:themeColor="text1"/>
                <w:sz w:val="26"/>
              </w:rPr>
              <w:t xml:space="preserve"> </w:t>
            </w:r>
            <w:proofErr w:type="spellStart"/>
            <w:r w:rsidRPr="00162814">
              <w:rPr>
                <w:color w:val="000000" w:themeColor="text1"/>
                <w:sz w:val="26"/>
              </w:rPr>
              <w:t>gạt</w:t>
            </w:r>
            <w:proofErr w:type="spellEnd"/>
            <w:r w:rsidRPr="00162814">
              <w:rPr>
                <w:color w:val="000000" w:themeColor="text1"/>
                <w:sz w:val="26"/>
              </w:rPr>
              <w:t xml:space="preserve">, </w:t>
            </w:r>
            <w:proofErr w:type="spellStart"/>
            <w:r w:rsidRPr="00162814">
              <w:rPr>
                <w:color w:val="000000" w:themeColor="text1"/>
                <w:sz w:val="26"/>
              </w:rPr>
              <w:t>khối</w:t>
            </w:r>
            <w:proofErr w:type="spellEnd"/>
            <w:r w:rsidRPr="00162814">
              <w:rPr>
                <w:color w:val="000000" w:themeColor="text1"/>
                <w:sz w:val="26"/>
              </w:rPr>
              <w:t xml:space="preserve"> </w:t>
            </w:r>
            <w:proofErr w:type="spellStart"/>
            <w:r w:rsidRPr="00162814">
              <w:rPr>
                <w:color w:val="000000" w:themeColor="text1"/>
                <w:sz w:val="26"/>
              </w:rPr>
              <w:t>lương</w:t>
            </w:r>
            <w:proofErr w:type="spellEnd"/>
            <w:r w:rsidRPr="00162814">
              <w:rPr>
                <w:color w:val="000000" w:themeColor="text1"/>
                <w:sz w:val="26"/>
              </w:rPr>
              <w:t xml:space="preserve"> </w:t>
            </w:r>
            <w:proofErr w:type="spellStart"/>
            <w:r w:rsidRPr="00162814">
              <w:rPr>
                <w:color w:val="000000" w:themeColor="text1"/>
                <w:sz w:val="26"/>
              </w:rPr>
              <w:t>san</w:t>
            </w:r>
            <w:proofErr w:type="spellEnd"/>
            <w:r w:rsidRPr="00162814">
              <w:rPr>
                <w:color w:val="000000" w:themeColor="text1"/>
                <w:sz w:val="26"/>
              </w:rPr>
              <w:t xml:space="preserve"> </w:t>
            </w:r>
            <w:proofErr w:type="spellStart"/>
            <w:r w:rsidRPr="00162814">
              <w:rPr>
                <w:color w:val="000000" w:themeColor="text1"/>
                <w:sz w:val="26"/>
              </w:rPr>
              <w:t>gạt</w:t>
            </w:r>
            <w:proofErr w:type="spellEnd"/>
          </w:p>
        </w:tc>
        <w:tc>
          <w:tcPr>
            <w:tcW w:w="1627" w:type="dxa"/>
            <w:tcBorders>
              <w:top w:val="single" w:sz="4" w:space="0" w:color="auto"/>
              <w:left w:val="single" w:sz="4" w:space="0" w:color="auto"/>
              <w:bottom w:val="single" w:sz="4" w:space="0" w:color="auto"/>
              <w:right w:val="single" w:sz="4" w:space="0" w:color="auto"/>
            </w:tcBorders>
          </w:tcPr>
          <w:p w14:paraId="10A14E45" w14:textId="77777777" w:rsidR="00372AD9" w:rsidRPr="00162814" w:rsidRDefault="00372AD9" w:rsidP="00AC228E">
            <w:pPr>
              <w:spacing w:line="254" w:lineRule="auto"/>
              <w:rPr>
                <w:color w:val="000000" w:themeColor="text1"/>
                <w:sz w:val="26"/>
              </w:rPr>
            </w:pPr>
            <w:proofErr w:type="spellStart"/>
            <w:r w:rsidRPr="00162814">
              <w:rPr>
                <w:color w:val="000000" w:themeColor="text1"/>
                <w:sz w:val="26"/>
              </w:rPr>
              <w:t>Bất</w:t>
            </w:r>
            <w:proofErr w:type="spellEnd"/>
            <w:r w:rsidRPr="00162814">
              <w:rPr>
                <w:color w:val="000000" w:themeColor="text1"/>
                <w:sz w:val="26"/>
              </w:rPr>
              <w:t xml:space="preserve"> </w:t>
            </w:r>
            <w:proofErr w:type="spellStart"/>
            <w:r w:rsidRPr="00162814">
              <w:rPr>
                <w:color w:val="000000" w:themeColor="text1"/>
                <w:sz w:val="26"/>
              </w:rPr>
              <w:t>kỳ</w:t>
            </w:r>
            <w:proofErr w:type="spellEnd"/>
            <w:r w:rsidRPr="00162814">
              <w:rPr>
                <w:color w:val="000000" w:themeColor="text1"/>
                <w:sz w:val="26"/>
              </w:rPr>
              <w:t xml:space="preserve"> </w:t>
            </w:r>
            <w:proofErr w:type="spellStart"/>
            <w:r w:rsidRPr="00162814">
              <w:rPr>
                <w:color w:val="000000" w:themeColor="text1"/>
                <w:sz w:val="26"/>
              </w:rPr>
              <w:t>phần</w:t>
            </w:r>
            <w:proofErr w:type="spellEnd"/>
            <w:r w:rsidRPr="00162814">
              <w:rPr>
                <w:color w:val="000000" w:themeColor="text1"/>
                <w:sz w:val="26"/>
              </w:rPr>
              <w:t xml:space="preserve"> </w:t>
            </w:r>
            <w:proofErr w:type="spellStart"/>
            <w:r w:rsidRPr="00162814">
              <w:rPr>
                <w:color w:val="000000" w:themeColor="text1"/>
                <w:sz w:val="26"/>
              </w:rPr>
              <w:t>mềm</w:t>
            </w:r>
            <w:proofErr w:type="spellEnd"/>
            <w:r w:rsidRPr="00162814">
              <w:rPr>
                <w:color w:val="000000" w:themeColor="text1"/>
                <w:sz w:val="26"/>
              </w:rPr>
              <w:t xml:space="preserve"> </w:t>
            </w:r>
            <w:proofErr w:type="spellStart"/>
            <w:r w:rsidRPr="00162814">
              <w:rPr>
                <w:color w:val="000000" w:themeColor="text1"/>
                <w:sz w:val="26"/>
              </w:rPr>
              <w:t>nào</w:t>
            </w:r>
            <w:proofErr w:type="spellEnd"/>
            <w:r w:rsidRPr="00162814">
              <w:rPr>
                <w:color w:val="000000" w:themeColor="text1"/>
                <w:sz w:val="26"/>
              </w:rPr>
              <w:t xml:space="preserve"> </w:t>
            </w:r>
            <w:proofErr w:type="spellStart"/>
            <w:r w:rsidRPr="00162814">
              <w:rPr>
                <w:color w:val="000000" w:themeColor="text1"/>
                <w:sz w:val="26"/>
              </w:rPr>
              <w:t>mà</w:t>
            </w:r>
            <w:proofErr w:type="spellEnd"/>
            <w:r w:rsidRPr="00162814">
              <w:rPr>
                <w:color w:val="000000" w:themeColor="text1"/>
                <w:sz w:val="26"/>
              </w:rPr>
              <w:t xml:space="preserve"> </w:t>
            </w:r>
            <w:proofErr w:type="spellStart"/>
            <w:r w:rsidRPr="00162814">
              <w:rPr>
                <w:color w:val="000000" w:themeColor="text1"/>
                <w:sz w:val="26"/>
              </w:rPr>
              <w:t>nhà</w:t>
            </w:r>
            <w:proofErr w:type="spellEnd"/>
            <w:r w:rsidRPr="00162814">
              <w:rPr>
                <w:color w:val="000000" w:themeColor="text1"/>
                <w:sz w:val="26"/>
              </w:rPr>
              <w:t xml:space="preserve"> </w:t>
            </w:r>
            <w:proofErr w:type="spellStart"/>
            <w:r w:rsidRPr="00162814">
              <w:rPr>
                <w:color w:val="000000" w:themeColor="text1"/>
                <w:sz w:val="26"/>
              </w:rPr>
              <w:t>thầu</w:t>
            </w:r>
            <w:proofErr w:type="spellEnd"/>
            <w:r w:rsidRPr="00162814">
              <w:rPr>
                <w:color w:val="000000" w:themeColor="text1"/>
                <w:sz w:val="26"/>
              </w:rPr>
              <w:t xml:space="preserve"> </w:t>
            </w:r>
            <w:proofErr w:type="spellStart"/>
            <w:r w:rsidRPr="00162814">
              <w:rPr>
                <w:color w:val="000000" w:themeColor="text1"/>
                <w:sz w:val="26"/>
              </w:rPr>
              <w:t>tư</w:t>
            </w:r>
            <w:proofErr w:type="spellEnd"/>
            <w:r w:rsidRPr="00162814">
              <w:rPr>
                <w:color w:val="000000" w:themeColor="text1"/>
                <w:sz w:val="26"/>
              </w:rPr>
              <w:t xml:space="preserve"> </w:t>
            </w:r>
            <w:proofErr w:type="spellStart"/>
            <w:r w:rsidRPr="00162814">
              <w:rPr>
                <w:color w:val="000000" w:themeColor="text1"/>
                <w:sz w:val="26"/>
              </w:rPr>
              <w:t>vấn</w:t>
            </w:r>
            <w:proofErr w:type="spellEnd"/>
            <w:r w:rsidRPr="00162814">
              <w:rPr>
                <w:color w:val="000000" w:themeColor="text1"/>
                <w:sz w:val="26"/>
              </w:rPr>
              <w:t xml:space="preserve"> </w:t>
            </w:r>
            <w:proofErr w:type="spellStart"/>
            <w:r w:rsidRPr="00162814">
              <w:rPr>
                <w:color w:val="000000" w:themeColor="text1"/>
                <w:sz w:val="26"/>
              </w:rPr>
              <w:t>đề</w:t>
            </w:r>
            <w:proofErr w:type="spellEnd"/>
            <w:r w:rsidRPr="00162814">
              <w:rPr>
                <w:color w:val="000000" w:themeColor="text1"/>
                <w:sz w:val="26"/>
              </w:rPr>
              <w:t xml:space="preserve"> </w:t>
            </w:r>
            <w:proofErr w:type="spellStart"/>
            <w:r w:rsidRPr="00162814">
              <w:rPr>
                <w:color w:val="000000" w:themeColor="text1"/>
                <w:sz w:val="26"/>
              </w:rPr>
              <w:t>xuất</w:t>
            </w:r>
            <w:proofErr w:type="spellEnd"/>
            <w:r w:rsidRPr="00162814">
              <w:rPr>
                <w:color w:val="000000" w:themeColor="text1"/>
                <w:sz w:val="26"/>
              </w:rPr>
              <w:t xml:space="preserve"> </w:t>
            </w:r>
            <w:proofErr w:type="spellStart"/>
            <w:r w:rsidRPr="00162814">
              <w:rPr>
                <w:color w:val="000000" w:themeColor="text1"/>
                <w:sz w:val="26"/>
              </w:rPr>
              <w:t>đảm</w:t>
            </w:r>
            <w:proofErr w:type="spellEnd"/>
            <w:r w:rsidRPr="00162814">
              <w:rPr>
                <w:color w:val="000000" w:themeColor="text1"/>
                <w:sz w:val="26"/>
              </w:rPr>
              <w:t xml:space="preserve"> </w:t>
            </w:r>
            <w:proofErr w:type="spellStart"/>
            <w:r w:rsidRPr="00162814">
              <w:rPr>
                <w:color w:val="000000" w:themeColor="text1"/>
                <w:sz w:val="26"/>
              </w:rPr>
              <w:t>bảo</w:t>
            </w:r>
            <w:proofErr w:type="spellEnd"/>
            <w:r w:rsidRPr="00162814">
              <w:rPr>
                <w:color w:val="000000" w:themeColor="text1"/>
                <w:sz w:val="26"/>
              </w:rPr>
              <w:t xml:space="preserve"> </w:t>
            </w:r>
            <w:proofErr w:type="spellStart"/>
            <w:r w:rsidRPr="00162814">
              <w:rPr>
                <w:color w:val="000000" w:themeColor="text1"/>
                <w:sz w:val="26"/>
              </w:rPr>
              <w:t>yêu</w:t>
            </w:r>
            <w:proofErr w:type="spellEnd"/>
            <w:r w:rsidRPr="00162814">
              <w:rPr>
                <w:color w:val="000000" w:themeColor="text1"/>
                <w:sz w:val="26"/>
              </w:rPr>
              <w:t xml:space="preserve"> </w:t>
            </w:r>
            <w:proofErr w:type="spellStart"/>
            <w:r w:rsidRPr="00162814">
              <w:rPr>
                <w:color w:val="000000" w:themeColor="text1"/>
                <w:sz w:val="26"/>
              </w:rPr>
              <w:t>cầu</w:t>
            </w:r>
            <w:proofErr w:type="spellEnd"/>
            <w:r w:rsidRPr="00162814">
              <w:rPr>
                <w:color w:val="000000" w:themeColor="text1"/>
                <w:sz w:val="26"/>
              </w:rPr>
              <w:t xml:space="preserve"> </w:t>
            </w:r>
            <w:proofErr w:type="spellStart"/>
            <w:r w:rsidRPr="00162814">
              <w:rPr>
                <w:color w:val="000000" w:themeColor="text1"/>
                <w:sz w:val="26"/>
              </w:rPr>
              <w:t>thiết</w:t>
            </w:r>
            <w:proofErr w:type="spellEnd"/>
            <w:r w:rsidRPr="00162814">
              <w:rPr>
                <w:color w:val="000000" w:themeColor="text1"/>
                <w:sz w:val="26"/>
              </w:rPr>
              <w:t xml:space="preserve"> </w:t>
            </w:r>
            <w:proofErr w:type="spellStart"/>
            <w:r w:rsidRPr="00162814">
              <w:rPr>
                <w:color w:val="000000" w:themeColor="text1"/>
                <w:sz w:val="26"/>
              </w:rPr>
              <w:t>kế</w:t>
            </w:r>
            <w:proofErr w:type="spellEnd"/>
          </w:p>
        </w:tc>
        <w:tc>
          <w:tcPr>
            <w:tcW w:w="2053" w:type="dxa"/>
            <w:tcBorders>
              <w:top w:val="single" w:sz="4" w:space="0" w:color="auto"/>
              <w:left w:val="single" w:sz="4" w:space="0" w:color="auto"/>
              <w:bottom w:val="single" w:sz="4" w:space="0" w:color="auto"/>
              <w:right w:val="single" w:sz="4" w:space="0" w:color="auto"/>
            </w:tcBorders>
            <w:vAlign w:val="center"/>
          </w:tcPr>
          <w:p w14:paraId="17447274" w14:textId="77777777" w:rsidR="00372AD9" w:rsidRPr="00162814" w:rsidRDefault="00372AD9" w:rsidP="00AC228E">
            <w:pPr>
              <w:jc w:val="center"/>
              <w:rPr>
                <w:noProof/>
                <w:color w:val="000000" w:themeColor="text1"/>
                <w:sz w:val="26"/>
              </w:rPr>
            </w:pPr>
          </w:p>
        </w:tc>
      </w:tr>
    </w:tbl>
    <w:p w14:paraId="483CD4E1" w14:textId="77777777" w:rsidR="00372AD9" w:rsidRPr="00162814" w:rsidRDefault="00372AD9" w:rsidP="00E461DF">
      <w:pPr>
        <w:numPr>
          <w:ilvl w:val="0"/>
          <w:numId w:val="127"/>
        </w:numPr>
        <w:spacing w:before="16" w:after="20" w:line="240" w:lineRule="auto"/>
        <w:jc w:val="left"/>
        <w:rPr>
          <w:color w:val="000000" w:themeColor="text1"/>
          <w:sz w:val="26"/>
        </w:rPr>
      </w:pPr>
      <w:bookmarkStart w:id="29" w:name="_Toc199509727"/>
      <w:r w:rsidRPr="00162814">
        <w:rPr>
          <w:b/>
          <w:color w:val="000000" w:themeColor="text1"/>
          <w:sz w:val="26"/>
          <w:lang w:val="pl-PL"/>
        </w:rPr>
        <w:lastRenderedPageBreak/>
        <w:t>Sản phẩm giao nộp</w:t>
      </w:r>
      <w:bookmarkEnd w:id="29"/>
    </w:p>
    <w:p w14:paraId="60BF96C6" w14:textId="77777777" w:rsidR="00372AD9" w:rsidRPr="00162814" w:rsidRDefault="00372AD9" w:rsidP="00EB75EA">
      <w:pPr>
        <w:pStyle w:val="Dau-"/>
        <w:widowControl/>
        <w:ind w:left="851"/>
        <w:rPr>
          <w:color w:val="000000" w:themeColor="text1"/>
        </w:rPr>
      </w:pPr>
      <w:proofErr w:type="spellStart"/>
      <w:r w:rsidRPr="00162814">
        <w:rPr>
          <w:color w:val="000000" w:themeColor="text1"/>
        </w:rPr>
        <w:t>Mô</w:t>
      </w:r>
      <w:proofErr w:type="spellEnd"/>
      <w:r w:rsidRPr="00162814">
        <w:rPr>
          <w:color w:val="000000" w:themeColor="text1"/>
        </w:rPr>
        <w:t xml:space="preserve"> </w:t>
      </w:r>
      <w:proofErr w:type="spellStart"/>
      <w:r w:rsidRPr="00162814">
        <w:rPr>
          <w:color w:val="000000" w:themeColor="text1"/>
        </w:rPr>
        <w:t>hình</w:t>
      </w:r>
      <w:proofErr w:type="spellEnd"/>
      <w:r w:rsidRPr="00162814">
        <w:rPr>
          <w:color w:val="000000" w:themeColor="text1"/>
        </w:rPr>
        <w:t xml:space="preserve"> </w:t>
      </w:r>
      <w:proofErr w:type="spellStart"/>
      <w:r w:rsidRPr="00162814">
        <w:rPr>
          <w:color w:val="000000" w:themeColor="text1"/>
        </w:rPr>
        <w:t>thông</w:t>
      </w:r>
      <w:proofErr w:type="spellEnd"/>
      <w:r w:rsidRPr="00162814">
        <w:rPr>
          <w:color w:val="000000" w:themeColor="text1"/>
        </w:rPr>
        <w:t xml:space="preserve"> tin </w:t>
      </w:r>
      <w:proofErr w:type="spellStart"/>
      <w:r w:rsidRPr="00162814">
        <w:rPr>
          <w:color w:val="000000" w:themeColor="text1"/>
        </w:rPr>
        <w:t>công</w:t>
      </w:r>
      <w:proofErr w:type="spellEnd"/>
      <w:r w:rsidRPr="00162814">
        <w:rPr>
          <w:color w:val="000000" w:themeColor="text1"/>
        </w:rPr>
        <w:t xml:space="preserve"> </w:t>
      </w:r>
      <w:proofErr w:type="spellStart"/>
      <w:r w:rsidRPr="00162814">
        <w:rPr>
          <w:color w:val="000000" w:themeColor="text1"/>
        </w:rPr>
        <w:t>trình</w:t>
      </w:r>
      <w:proofErr w:type="spellEnd"/>
      <w:r w:rsidRPr="00162814">
        <w:rPr>
          <w:color w:val="000000" w:themeColor="text1"/>
        </w:rPr>
        <w:t xml:space="preserve"> BIM </w:t>
      </w:r>
      <w:proofErr w:type="spellStart"/>
      <w:r w:rsidRPr="00162814">
        <w:rPr>
          <w:color w:val="000000" w:themeColor="text1"/>
        </w:rPr>
        <w:t>gồm</w:t>
      </w:r>
      <w:proofErr w:type="spellEnd"/>
      <w:r w:rsidRPr="00162814">
        <w:rPr>
          <w:color w:val="000000" w:themeColor="text1"/>
        </w:rPr>
        <w:t xml:space="preserve"> </w:t>
      </w:r>
      <w:proofErr w:type="spellStart"/>
      <w:r w:rsidRPr="00162814">
        <w:rPr>
          <w:color w:val="000000" w:themeColor="text1"/>
        </w:rPr>
        <w:t>các</w:t>
      </w:r>
      <w:proofErr w:type="spellEnd"/>
      <w:r w:rsidRPr="00162814">
        <w:rPr>
          <w:color w:val="000000" w:themeColor="text1"/>
        </w:rPr>
        <w:t xml:space="preserve"> </w:t>
      </w:r>
      <w:proofErr w:type="spellStart"/>
      <w:r w:rsidRPr="00162814">
        <w:rPr>
          <w:color w:val="000000" w:themeColor="text1"/>
        </w:rPr>
        <w:t>thông</w:t>
      </w:r>
      <w:proofErr w:type="spellEnd"/>
      <w:r w:rsidRPr="00162814">
        <w:rPr>
          <w:color w:val="000000" w:themeColor="text1"/>
        </w:rPr>
        <w:t xml:space="preserve"> tin </w:t>
      </w:r>
      <w:proofErr w:type="spellStart"/>
      <w:r w:rsidRPr="00162814">
        <w:rPr>
          <w:color w:val="000000" w:themeColor="text1"/>
        </w:rPr>
        <w:t>hình</w:t>
      </w:r>
      <w:proofErr w:type="spellEnd"/>
      <w:r w:rsidRPr="00162814">
        <w:rPr>
          <w:color w:val="000000" w:themeColor="text1"/>
        </w:rPr>
        <w:t xml:space="preserve"> </w:t>
      </w:r>
      <w:proofErr w:type="spellStart"/>
      <w:r w:rsidRPr="00162814">
        <w:rPr>
          <w:color w:val="000000" w:themeColor="text1"/>
        </w:rPr>
        <w:t>học</w:t>
      </w:r>
      <w:proofErr w:type="spellEnd"/>
      <w:r w:rsidRPr="00162814">
        <w:rPr>
          <w:color w:val="000000" w:themeColor="text1"/>
        </w:rPr>
        <w:t xml:space="preserve"> </w:t>
      </w:r>
      <w:proofErr w:type="spellStart"/>
      <w:r w:rsidRPr="00162814">
        <w:rPr>
          <w:color w:val="000000" w:themeColor="text1"/>
        </w:rPr>
        <w:t>và</w:t>
      </w:r>
      <w:proofErr w:type="spellEnd"/>
      <w:r w:rsidRPr="00162814">
        <w:rPr>
          <w:color w:val="000000" w:themeColor="text1"/>
        </w:rPr>
        <w:t xml:space="preserve"> phi </w:t>
      </w:r>
      <w:proofErr w:type="spellStart"/>
      <w:r w:rsidRPr="00162814">
        <w:rPr>
          <w:color w:val="000000" w:themeColor="text1"/>
        </w:rPr>
        <w:t>hình</w:t>
      </w:r>
      <w:proofErr w:type="spellEnd"/>
      <w:r w:rsidRPr="00162814">
        <w:rPr>
          <w:color w:val="000000" w:themeColor="text1"/>
        </w:rPr>
        <w:t xml:space="preserve"> </w:t>
      </w:r>
      <w:proofErr w:type="spellStart"/>
      <w:r w:rsidRPr="00162814">
        <w:rPr>
          <w:color w:val="000000" w:themeColor="text1"/>
        </w:rPr>
        <w:t>học</w:t>
      </w:r>
      <w:proofErr w:type="spellEnd"/>
      <w:r w:rsidRPr="00162814">
        <w:rPr>
          <w:color w:val="000000" w:themeColor="text1"/>
        </w:rPr>
        <w:t xml:space="preserve">. </w:t>
      </w:r>
    </w:p>
    <w:p w14:paraId="31081E5F" w14:textId="77777777" w:rsidR="00372AD9" w:rsidRPr="00162814" w:rsidRDefault="00372AD9" w:rsidP="00EB75EA">
      <w:pPr>
        <w:pStyle w:val="Dau-"/>
        <w:widowControl/>
        <w:ind w:left="851"/>
        <w:rPr>
          <w:color w:val="000000" w:themeColor="text1"/>
        </w:rPr>
      </w:pPr>
      <w:r w:rsidRPr="00162814">
        <w:rPr>
          <w:color w:val="000000" w:themeColor="text1"/>
        </w:rPr>
        <w:t xml:space="preserve">File </w:t>
      </w:r>
      <w:proofErr w:type="spellStart"/>
      <w:r w:rsidRPr="00162814">
        <w:rPr>
          <w:color w:val="000000" w:themeColor="text1"/>
        </w:rPr>
        <w:t>mô</w:t>
      </w:r>
      <w:proofErr w:type="spellEnd"/>
      <w:r w:rsidRPr="00162814">
        <w:rPr>
          <w:color w:val="000000" w:themeColor="text1"/>
        </w:rPr>
        <w:t xml:space="preserve"> </w:t>
      </w:r>
      <w:proofErr w:type="spellStart"/>
      <w:r w:rsidRPr="00162814">
        <w:rPr>
          <w:color w:val="000000" w:themeColor="text1"/>
        </w:rPr>
        <w:t>hình</w:t>
      </w:r>
      <w:proofErr w:type="spellEnd"/>
      <w:r w:rsidRPr="00162814">
        <w:rPr>
          <w:color w:val="000000" w:themeColor="text1"/>
        </w:rPr>
        <w:t xml:space="preserve"> </w:t>
      </w:r>
      <w:proofErr w:type="spellStart"/>
      <w:r w:rsidRPr="00162814">
        <w:rPr>
          <w:color w:val="000000" w:themeColor="text1"/>
        </w:rPr>
        <w:t>riêng</w:t>
      </w:r>
      <w:proofErr w:type="spellEnd"/>
      <w:r w:rsidRPr="00162814">
        <w:rPr>
          <w:color w:val="000000" w:themeColor="text1"/>
        </w:rPr>
        <w:t xml:space="preserve"> </w:t>
      </w:r>
      <w:proofErr w:type="spellStart"/>
      <w:r w:rsidRPr="00162814">
        <w:rPr>
          <w:color w:val="000000" w:themeColor="text1"/>
        </w:rPr>
        <w:t>biệt</w:t>
      </w:r>
      <w:proofErr w:type="spellEnd"/>
      <w:r w:rsidRPr="00162814">
        <w:rPr>
          <w:color w:val="000000" w:themeColor="text1"/>
        </w:rPr>
        <w:t xml:space="preserve"> (</w:t>
      </w:r>
      <w:proofErr w:type="spellStart"/>
      <w:r w:rsidRPr="00162814">
        <w:rPr>
          <w:color w:val="000000" w:themeColor="text1"/>
        </w:rPr>
        <w:t>theo</w:t>
      </w:r>
      <w:proofErr w:type="spellEnd"/>
      <w:r w:rsidRPr="00162814">
        <w:rPr>
          <w:color w:val="000000" w:themeColor="text1"/>
        </w:rPr>
        <w:t xml:space="preserve"> </w:t>
      </w:r>
      <w:proofErr w:type="spellStart"/>
      <w:r w:rsidRPr="00162814">
        <w:rPr>
          <w:color w:val="000000" w:themeColor="text1"/>
        </w:rPr>
        <w:t>từng</w:t>
      </w:r>
      <w:proofErr w:type="spellEnd"/>
      <w:r w:rsidRPr="00162814">
        <w:rPr>
          <w:color w:val="000000" w:themeColor="text1"/>
        </w:rPr>
        <w:t xml:space="preserve"> </w:t>
      </w:r>
      <w:proofErr w:type="spellStart"/>
      <w:r w:rsidRPr="00162814">
        <w:rPr>
          <w:color w:val="000000" w:themeColor="text1"/>
        </w:rPr>
        <w:t>bộ</w:t>
      </w:r>
      <w:proofErr w:type="spellEnd"/>
      <w:r w:rsidRPr="00162814">
        <w:rPr>
          <w:color w:val="000000" w:themeColor="text1"/>
        </w:rPr>
        <w:t xml:space="preserve"> </w:t>
      </w:r>
      <w:proofErr w:type="spellStart"/>
      <w:r w:rsidRPr="00162814">
        <w:rPr>
          <w:color w:val="000000" w:themeColor="text1"/>
        </w:rPr>
        <w:t>môn</w:t>
      </w:r>
      <w:proofErr w:type="spellEnd"/>
      <w:r w:rsidRPr="00162814">
        <w:rPr>
          <w:color w:val="000000" w:themeColor="text1"/>
        </w:rPr>
        <w:t xml:space="preserve">) </w:t>
      </w:r>
      <w:proofErr w:type="spellStart"/>
      <w:r w:rsidRPr="00162814">
        <w:rPr>
          <w:color w:val="000000" w:themeColor="text1"/>
        </w:rPr>
        <w:t>và</w:t>
      </w:r>
      <w:proofErr w:type="spellEnd"/>
      <w:r w:rsidRPr="00162814">
        <w:rPr>
          <w:color w:val="000000" w:themeColor="text1"/>
        </w:rPr>
        <w:t xml:space="preserve"> </w:t>
      </w:r>
      <w:proofErr w:type="spellStart"/>
      <w:r w:rsidRPr="00162814">
        <w:rPr>
          <w:color w:val="000000" w:themeColor="text1"/>
        </w:rPr>
        <w:t>mô</w:t>
      </w:r>
      <w:proofErr w:type="spellEnd"/>
      <w:r w:rsidRPr="00162814">
        <w:rPr>
          <w:color w:val="000000" w:themeColor="text1"/>
        </w:rPr>
        <w:t xml:space="preserve"> </w:t>
      </w:r>
      <w:proofErr w:type="spellStart"/>
      <w:r w:rsidRPr="00162814">
        <w:rPr>
          <w:color w:val="000000" w:themeColor="text1"/>
        </w:rPr>
        <w:t>hình</w:t>
      </w:r>
      <w:proofErr w:type="spellEnd"/>
      <w:r w:rsidRPr="00162814">
        <w:rPr>
          <w:color w:val="000000" w:themeColor="text1"/>
        </w:rPr>
        <w:t xml:space="preserve"> </w:t>
      </w:r>
      <w:proofErr w:type="spellStart"/>
      <w:r w:rsidRPr="00162814">
        <w:rPr>
          <w:color w:val="000000" w:themeColor="text1"/>
        </w:rPr>
        <w:t>phối</w:t>
      </w:r>
      <w:proofErr w:type="spellEnd"/>
      <w:r w:rsidRPr="00162814">
        <w:rPr>
          <w:color w:val="000000" w:themeColor="text1"/>
        </w:rPr>
        <w:t xml:space="preserve"> </w:t>
      </w:r>
      <w:proofErr w:type="spellStart"/>
      <w:r w:rsidRPr="00162814">
        <w:rPr>
          <w:color w:val="000000" w:themeColor="text1"/>
        </w:rPr>
        <w:t>hợp</w:t>
      </w:r>
      <w:proofErr w:type="spellEnd"/>
      <w:r w:rsidRPr="00162814">
        <w:rPr>
          <w:color w:val="000000" w:themeColor="text1"/>
        </w:rPr>
        <w:t>.</w:t>
      </w:r>
    </w:p>
    <w:p w14:paraId="760E59F0" w14:textId="7BC14600" w:rsidR="00305FE3" w:rsidRPr="00476618" w:rsidRDefault="00372AD9" w:rsidP="00476618">
      <w:pPr>
        <w:pStyle w:val="Dau-"/>
        <w:widowControl/>
        <w:ind w:left="851"/>
        <w:rPr>
          <w:color w:val="000000" w:themeColor="text1"/>
        </w:rPr>
      </w:pPr>
      <w:proofErr w:type="spellStart"/>
      <w:r w:rsidRPr="00162814">
        <w:rPr>
          <w:color w:val="000000" w:themeColor="text1"/>
        </w:rPr>
        <w:t>Kiểu</w:t>
      </w:r>
      <w:proofErr w:type="spellEnd"/>
      <w:r w:rsidRPr="00162814">
        <w:rPr>
          <w:color w:val="000000" w:themeColor="text1"/>
        </w:rPr>
        <w:t xml:space="preserve">, </w:t>
      </w:r>
      <w:proofErr w:type="spellStart"/>
      <w:r w:rsidRPr="00162814">
        <w:rPr>
          <w:color w:val="000000" w:themeColor="text1"/>
        </w:rPr>
        <w:t>định</w:t>
      </w:r>
      <w:proofErr w:type="spellEnd"/>
      <w:r w:rsidRPr="00162814">
        <w:rPr>
          <w:color w:val="000000" w:themeColor="text1"/>
        </w:rPr>
        <w:t xml:space="preserve"> </w:t>
      </w:r>
      <w:proofErr w:type="spellStart"/>
      <w:r w:rsidRPr="00162814">
        <w:rPr>
          <w:color w:val="000000" w:themeColor="text1"/>
        </w:rPr>
        <w:t>dạng</w:t>
      </w:r>
      <w:proofErr w:type="spellEnd"/>
      <w:r w:rsidRPr="00162814">
        <w:rPr>
          <w:color w:val="000000" w:themeColor="text1"/>
        </w:rPr>
        <w:t xml:space="preserve"> </w:t>
      </w:r>
      <w:proofErr w:type="spellStart"/>
      <w:r w:rsidRPr="00162814">
        <w:rPr>
          <w:color w:val="000000" w:themeColor="text1"/>
        </w:rPr>
        <w:t>tệp</w:t>
      </w:r>
      <w:proofErr w:type="spellEnd"/>
      <w:r w:rsidRPr="00162814">
        <w:rPr>
          <w:color w:val="000000" w:themeColor="text1"/>
        </w:rPr>
        <w:t xml:space="preserve"> tin </w:t>
      </w:r>
      <w:proofErr w:type="spellStart"/>
      <w:r w:rsidRPr="00162814">
        <w:rPr>
          <w:color w:val="000000" w:themeColor="text1"/>
        </w:rPr>
        <w:t>sẽ</w:t>
      </w:r>
      <w:proofErr w:type="spellEnd"/>
      <w:r w:rsidRPr="00162814">
        <w:rPr>
          <w:color w:val="000000" w:themeColor="text1"/>
        </w:rPr>
        <w:t xml:space="preserve"> </w:t>
      </w:r>
      <w:proofErr w:type="spellStart"/>
      <w:r w:rsidRPr="00162814">
        <w:rPr>
          <w:color w:val="000000" w:themeColor="text1"/>
        </w:rPr>
        <w:t>được</w:t>
      </w:r>
      <w:proofErr w:type="spellEnd"/>
      <w:r w:rsidRPr="00162814">
        <w:rPr>
          <w:color w:val="000000" w:themeColor="text1"/>
        </w:rPr>
        <w:t xml:space="preserve"> </w:t>
      </w:r>
      <w:proofErr w:type="spellStart"/>
      <w:r w:rsidRPr="00162814">
        <w:rPr>
          <w:color w:val="000000" w:themeColor="text1"/>
        </w:rPr>
        <w:t>chỉ</w:t>
      </w:r>
      <w:proofErr w:type="spellEnd"/>
      <w:r w:rsidRPr="00162814">
        <w:rPr>
          <w:color w:val="000000" w:themeColor="text1"/>
        </w:rPr>
        <w:t xml:space="preserve"> </w:t>
      </w:r>
      <w:proofErr w:type="spellStart"/>
      <w:r w:rsidRPr="00162814">
        <w:rPr>
          <w:color w:val="000000" w:themeColor="text1"/>
        </w:rPr>
        <w:t>định</w:t>
      </w:r>
      <w:proofErr w:type="spellEnd"/>
      <w:r w:rsidRPr="00162814">
        <w:rPr>
          <w:color w:val="000000" w:themeColor="text1"/>
        </w:rPr>
        <w:t xml:space="preserve"> </w:t>
      </w:r>
      <w:proofErr w:type="spellStart"/>
      <w:r w:rsidRPr="00162814">
        <w:rPr>
          <w:color w:val="000000" w:themeColor="text1"/>
        </w:rPr>
        <w:t>trong</w:t>
      </w:r>
      <w:proofErr w:type="spellEnd"/>
      <w:r w:rsidRPr="00162814">
        <w:rPr>
          <w:color w:val="000000" w:themeColor="text1"/>
        </w:rPr>
        <w:t xml:space="preserve"> </w:t>
      </w:r>
      <w:proofErr w:type="spellStart"/>
      <w:r w:rsidRPr="00162814">
        <w:rPr>
          <w:color w:val="000000" w:themeColor="text1"/>
        </w:rPr>
        <w:t>Kế</w:t>
      </w:r>
      <w:proofErr w:type="spellEnd"/>
      <w:r w:rsidRPr="00162814">
        <w:rPr>
          <w:color w:val="000000" w:themeColor="text1"/>
        </w:rPr>
        <w:t xml:space="preserve"> </w:t>
      </w:r>
      <w:proofErr w:type="spellStart"/>
      <w:r w:rsidRPr="00162814">
        <w:rPr>
          <w:color w:val="000000" w:themeColor="text1"/>
        </w:rPr>
        <w:t>hoạch</w:t>
      </w:r>
      <w:proofErr w:type="spellEnd"/>
      <w:r w:rsidRPr="00162814">
        <w:rPr>
          <w:color w:val="000000" w:themeColor="text1"/>
        </w:rPr>
        <w:t xml:space="preserve"> </w:t>
      </w:r>
      <w:proofErr w:type="spellStart"/>
      <w:r w:rsidRPr="00162814">
        <w:rPr>
          <w:color w:val="000000" w:themeColor="text1"/>
        </w:rPr>
        <w:t>thực</w:t>
      </w:r>
      <w:proofErr w:type="spellEnd"/>
      <w:r w:rsidRPr="00162814">
        <w:rPr>
          <w:color w:val="000000" w:themeColor="text1"/>
        </w:rPr>
        <w:t xml:space="preserve"> </w:t>
      </w:r>
      <w:proofErr w:type="spellStart"/>
      <w:r w:rsidRPr="00162814">
        <w:rPr>
          <w:color w:val="000000" w:themeColor="text1"/>
        </w:rPr>
        <w:t>hiện</w:t>
      </w:r>
      <w:proofErr w:type="spellEnd"/>
      <w:r w:rsidRPr="00162814">
        <w:rPr>
          <w:color w:val="000000" w:themeColor="text1"/>
        </w:rPr>
        <w:t xml:space="preserve"> BIM (BEP).</w:t>
      </w:r>
      <w:r w:rsidR="00305FE3" w:rsidRPr="00D648F7">
        <w:fldChar w:fldCharType="begin"/>
      </w:r>
      <w:r w:rsidR="00305FE3" w:rsidRPr="00476618">
        <w:instrText xml:space="preserve"> toc \o "1-9" \t "heading 9;9;heading 8;8;heading 7;7;heading 6;6;heading 5;5;heading 4;4;heading 3;3;heading 2;2;heading 1;1;heading 1;1;index 2;1;heading 2;2;heading 3;3;heading 3;3;style1;3;heading 3;3;style1;3;heading 4;4;heading 5;5;heading 6;6;heading 7;7;heading 8;8;heading 9;9" \h</w:instrText>
      </w:r>
      <w:r w:rsidR="00305FE3" w:rsidRPr="00D648F7">
        <w:fldChar w:fldCharType="separate"/>
      </w:r>
    </w:p>
    <w:p w14:paraId="5AE159F4" w14:textId="698A452B" w:rsidR="001B55C5" w:rsidRPr="00476618" w:rsidRDefault="001B55C5" w:rsidP="00476618">
      <w:pPr>
        <w:pStyle w:val="Heading3"/>
      </w:pPr>
      <w:r w:rsidRPr="00476618">
        <w:t>Nhiệm vụ Đăng ký môi trường</w:t>
      </w:r>
    </w:p>
    <w:p w14:paraId="5022BCCB" w14:textId="77777777" w:rsidR="001B55C5" w:rsidRPr="00D648F7" w:rsidRDefault="001B55C5" w:rsidP="00390CE3">
      <w:pPr>
        <w:pStyle w:val="1NOIDUNG"/>
        <w:shd w:val="clear" w:color="auto" w:fill="FFFFFF" w:themeFill="background1"/>
        <w:ind w:left="0" w:firstLine="426"/>
      </w:pPr>
      <w:r w:rsidRPr="00D648F7">
        <w:t xml:space="preserve">Căn cứ Nghị định </w:t>
      </w:r>
      <w:r w:rsidRPr="00D648F7">
        <w:rPr>
          <w:bCs/>
          <w:iCs/>
        </w:rPr>
        <w:t>05</w:t>
      </w:r>
      <w:r w:rsidRPr="00D648F7">
        <w:t xml:space="preserve">/2025/NĐ-CP ngày 06/1/2025 về việc sửa đổi, bổ sung một số điều của Nghị định số 08/2022/NĐ-CP ngày 10 tháng 1 năm 2022 của Chính phủ quy định chi tiết một số điều của Luật Bảo vệ môi trường có quy định về đối tượng cần thực hiện Giấy phép môi trường (GPMT) như sau: </w:t>
      </w:r>
    </w:p>
    <w:p w14:paraId="5FB187EB" w14:textId="77777777" w:rsidR="001B55C5" w:rsidRPr="00D648F7" w:rsidRDefault="001B55C5" w:rsidP="00390CE3">
      <w:pPr>
        <w:pStyle w:val="BodyTextlist1"/>
        <w:shd w:val="clear" w:color="auto" w:fill="FFFFFF" w:themeFill="background1"/>
        <w:tabs>
          <w:tab w:val="clear" w:pos="1134"/>
        </w:tabs>
        <w:ind w:left="0" w:firstLine="567"/>
        <w:rPr>
          <w:b/>
        </w:rPr>
      </w:pPr>
      <w:r w:rsidRPr="00D648F7">
        <w:t xml:space="preserve">Phát sinh nước thải sinh hoạt xả ra môi trường phải được xử lý với tổng lưu lượng từ </w:t>
      </w:r>
      <w:r w:rsidRPr="00D648F7">
        <w:rPr>
          <w:bCs/>
          <w:iCs/>
          <w:lang w:val="vi-VN"/>
        </w:rPr>
        <w:t>20</w:t>
      </w:r>
      <w:r w:rsidRPr="00D648F7">
        <w:t xml:space="preserve"> m</w:t>
      </w:r>
      <w:r w:rsidRPr="00D648F7">
        <w:rPr>
          <w:vertAlign w:val="superscript"/>
        </w:rPr>
        <w:t>3</w:t>
      </w:r>
      <w:r w:rsidRPr="00D648F7">
        <w:t>/ngày trở lên. (khoản 5, Điều 74, Nghị định 08/2022/NĐ-CP được bổ sung bởi điểm d, khoản 31, Nghị định 05/2025/NĐ-CP);</w:t>
      </w:r>
    </w:p>
    <w:p w14:paraId="38B829D9" w14:textId="77777777" w:rsidR="001B55C5" w:rsidRPr="00D648F7" w:rsidRDefault="001B55C5" w:rsidP="00390CE3">
      <w:pPr>
        <w:pStyle w:val="BodyTextlist1"/>
        <w:shd w:val="clear" w:color="auto" w:fill="FFFFFF" w:themeFill="background1"/>
        <w:tabs>
          <w:tab w:val="clear" w:pos="1134"/>
        </w:tabs>
        <w:ind w:left="0" w:firstLine="567"/>
        <w:rPr>
          <w:b/>
        </w:rPr>
      </w:pPr>
      <w:r w:rsidRPr="00D648F7">
        <w:t>Phát sinh chất thải nguy hại thường xuyên ≥ 1.200 kg/năm hay ≥ 100 kg/tháng (khoản 2, Điều 71, Nghị định 08/2022/NĐ-CP được bổ sung bởi khoản 30, Điều 1, Nghị định 05/2025/NĐ-CP).</w:t>
      </w:r>
    </w:p>
    <w:p w14:paraId="0C2A3DC1" w14:textId="5F41DF61" w:rsidR="001B55C5" w:rsidRPr="006C1C58" w:rsidRDefault="001B55C5" w:rsidP="00390CE3">
      <w:pPr>
        <w:pStyle w:val="1NOIDUNG"/>
        <w:shd w:val="clear" w:color="auto" w:fill="FFFFFF" w:themeFill="background1"/>
        <w:ind w:left="-142" w:firstLine="709"/>
        <w:rPr>
          <w:lang w:val="nl-NL"/>
        </w:rPr>
      </w:pPr>
      <w:r w:rsidRPr="006C1C58">
        <w:rPr>
          <w:lang w:val="nl-NL"/>
        </w:rPr>
        <w:t xml:space="preserve">=&gt; Vì vậy </w:t>
      </w:r>
      <w:r w:rsidR="007E7912" w:rsidRPr="007E7912">
        <w:rPr>
          <w:color w:val="000000" w:themeColor="text1"/>
          <w:lang w:val="nl-NL"/>
        </w:rPr>
        <w:t>Trạm biến áp 500kV Yên Bái và đường dây 500kV - 220kV đấu nối</w:t>
      </w:r>
      <w:r w:rsidRPr="006C1C58">
        <w:rPr>
          <w:lang w:val="nl-NL"/>
        </w:rPr>
        <w:t xml:space="preserve">  có phát sinh nước thải sinh hoạt và CTNH dưới ngưỡng quy định nên không thuộc đối tượng lập GPMT.</w:t>
      </w:r>
    </w:p>
    <w:p w14:paraId="4B8FD95F" w14:textId="77777777" w:rsidR="001B55C5" w:rsidRPr="006C1C58" w:rsidRDefault="001B55C5" w:rsidP="00390CE3">
      <w:pPr>
        <w:pStyle w:val="1NOIDUNG"/>
        <w:shd w:val="clear" w:color="auto" w:fill="FFFFFF" w:themeFill="background1"/>
        <w:ind w:left="0" w:firstLine="567"/>
        <w:rPr>
          <w:lang w:val="nl-NL"/>
        </w:rPr>
      </w:pPr>
      <w:r w:rsidRPr="006C1C58">
        <w:rPr>
          <w:lang w:val="nl-NL"/>
        </w:rPr>
        <w:t xml:space="preserve">Theo quy định tại khoản 14, Điều 1, Nghị định 05/2025/NĐ-CP, dự án sẽ được miễn đăng ký môi trường (ĐKMT) nếu đồng thời đáp ứng các điều kiện: </w:t>
      </w:r>
    </w:p>
    <w:p w14:paraId="6892FD8E" w14:textId="77777777" w:rsidR="001B55C5" w:rsidRPr="00D648F7" w:rsidRDefault="001B55C5" w:rsidP="00390CE3">
      <w:pPr>
        <w:pStyle w:val="BodyTextlist1"/>
        <w:shd w:val="clear" w:color="auto" w:fill="FFFFFF" w:themeFill="background1"/>
        <w:tabs>
          <w:tab w:val="left" w:pos="1134"/>
        </w:tabs>
        <w:ind w:left="0" w:firstLine="851"/>
      </w:pPr>
      <w:r w:rsidRPr="00D648F7">
        <w:t xml:space="preserve">Phát sinh CTNH thường xuyên dưới 20kg/tháng hoặc dưới 240kg/năm. </w:t>
      </w:r>
    </w:p>
    <w:p w14:paraId="6A162DF0" w14:textId="77777777" w:rsidR="001B55C5" w:rsidRPr="00D648F7" w:rsidRDefault="001B55C5" w:rsidP="00390CE3">
      <w:pPr>
        <w:pStyle w:val="BodyTextlist1"/>
        <w:shd w:val="clear" w:color="auto" w:fill="FFFFFF" w:themeFill="background1"/>
        <w:tabs>
          <w:tab w:val="left" w:pos="1134"/>
        </w:tabs>
        <w:ind w:left="0" w:firstLine="851"/>
      </w:pPr>
      <w:r w:rsidRPr="00D648F7">
        <w:t xml:space="preserve">Phát sinh chất thải rắn thông thường phải xử lý dưới 100kg/tháng hoặc 1.200 kg/năm. </w:t>
      </w:r>
    </w:p>
    <w:p w14:paraId="6FED4BF7" w14:textId="77777777" w:rsidR="001B55C5" w:rsidRPr="00D648F7" w:rsidRDefault="001B55C5" w:rsidP="00390CE3">
      <w:pPr>
        <w:pStyle w:val="BodyTextlist1"/>
        <w:shd w:val="clear" w:color="auto" w:fill="FFFFFF" w:themeFill="background1"/>
        <w:tabs>
          <w:tab w:val="left" w:pos="1134"/>
        </w:tabs>
        <w:ind w:left="0" w:firstLine="851"/>
      </w:pPr>
      <w:r w:rsidRPr="00D648F7">
        <w:t xml:space="preserve">Phát sinh chất thải rắn sinh hoạt dưới 300kg/ngày. </w:t>
      </w:r>
    </w:p>
    <w:p w14:paraId="7D8845A0" w14:textId="77777777" w:rsidR="001B55C5" w:rsidRPr="00D648F7" w:rsidRDefault="001B55C5" w:rsidP="00390CE3">
      <w:pPr>
        <w:pStyle w:val="BodyTextlist1"/>
        <w:shd w:val="clear" w:color="auto" w:fill="FFFFFF" w:themeFill="background1"/>
        <w:tabs>
          <w:tab w:val="left" w:pos="1134"/>
        </w:tabs>
        <w:ind w:left="0" w:firstLine="851"/>
      </w:pPr>
      <w:r w:rsidRPr="00D648F7">
        <w:t>Phát sinh nước thải dưới 5m</w:t>
      </w:r>
      <w:r w:rsidRPr="00D648F7">
        <w:rPr>
          <w:vertAlign w:val="superscript"/>
        </w:rPr>
        <w:t>3</w:t>
      </w:r>
      <w:r w:rsidRPr="00D648F7">
        <w:t>/ngày và phát sinh khí thải 50m</w:t>
      </w:r>
      <w:r w:rsidRPr="00D648F7">
        <w:rPr>
          <w:vertAlign w:val="superscript"/>
        </w:rPr>
        <w:t>3</w:t>
      </w:r>
      <w:r w:rsidRPr="00D648F7">
        <w:t xml:space="preserve">/giờ được xử lý bằng công trình thiết bị xử lý tại chỗ hoặc được quản lý theo quy định của chính quyền địa phương. </w:t>
      </w:r>
    </w:p>
    <w:p w14:paraId="788C82D2" w14:textId="00B3F142" w:rsidR="001B55C5" w:rsidRPr="006C1C58" w:rsidRDefault="001B55C5" w:rsidP="00390CE3">
      <w:pPr>
        <w:pStyle w:val="1NOIDUNG"/>
        <w:shd w:val="clear" w:color="auto" w:fill="FFFFFF" w:themeFill="background1"/>
        <w:ind w:left="0" w:firstLine="567"/>
        <w:rPr>
          <w:lang w:val="nl-NL"/>
        </w:rPr>
      </w:pPr>
      <w:r w:rsidRPr="006C1C58">
        <w:rPr>
          <w:lang w:val="nl-NL"/>
        </w:rPr>
        <w:t xml:space="preserve">=&gt; Vì vậy </w:t>
      </w:r>
      <w:r w:rsidR="007E7912" w:rsidRPr="007E7912">
        <w:rPr>
          <w:color w:val="000000" w:themeColor="text1"/>
          <w:lang w:val="nl-NL"/>
        </w:rPr>
        <w:t>Trạm biến áp 500kV Yên Bái và đường dây 500kV - 220kV đấu nối</w:t>
      </w:r>
      <w:r w:rsidRPr="006C1C58">
        <w:rPr>
          <w:lang w:val="nl-NL"/>
        </w:rPr>
        <w:t xml:space="preserve"> có phát sinh nước thải và được xử lý bằng bể tự hoại. Tuy nhiên hiện tại Bộ Tài nguyên và Môi trường chưa có hướng dẫn quy định về việc bể tự hoại có thuộc công trình thiết bị xử lý tại chỗ hay không. Do đó, </w:t>
      </w:r>
      <w:r w:rsidR="007E7912" w:rsidRPr="007E7912">
        <w:rPr>
          <w:color w:val="000000" w:themeColor="text1"/>
          <w:lang w:val="nl-NL"/>
        </w:rPr>
        <w:t>Trạm biến áp 500kV Yên Bái và đường dây 500kV - 220kV đấu nối</w:t>
      </w:r>
      <w:r w:rsidRPr="006C1C58">
        <w:rPr>
          <w:lang w:val="nl-NL"/>
        </w:rPr>
        <w:t xml:space="preserve"> không thuộc đối tượng được miễn ĐKMT nên phải thực hiện ĐKMT và gửi UBND xã.</w:t>
      </w:r>
    </w:p>
    <w:p w14:paraId="28E4C195" w14:textId="5E91F62C" w:rsidR="001B55C5" w:rsidRPr="00D648F7" w:rsidRDefault="001B55C5" w:rsidP="00245FC8">
      <w:pPr>
        <w:pStyle w:val="Heading4"/>
      </w:pPr>
      <w:r w:rsidRPr="00D648F7">
        <w:t>Thời điểm lập Đăng ký môi trường</w:t>
      </w:r>
    </w:p>
    <w:p w14:paraId="406BD54A" w14:textId="77777777" w:rsidR="001B55C5" w:rsidRPr="006C1C58" w:rsidRDefault="001B55C5" w:rsidP="00390CE3">
      <w:pPr>
        <w:pStyle w:val="CAP1"/>
        <w:widowControl w:val="0"/>
        <w:numPr>
          <w:ilvl w:val="0"/>
          <w:numId w:val="0"/>
        </w:numPr>
        <w:shd w:val="clear" w:color="auto" w:fill="FFFFFF" w:themeFill="background1"/>
        <w:tabs>
          <w:tab w:val="clear" w:pos="851"/>
        </w:tabs>
        <w:ind w:firstLine="567"/>
        <w:rPr>
          <w:b w:val="0"/>
          <w:bCs/>
          <w:iCs/>
          <w:lang w:val="nl-NL" w:eastAsia="ar-SA"/>
        </w:rPr>
      </w:pPr>
      <w:r w:rsidRPr="006C1C58">
        <w:rPr>
          <w:b w:val="0"/>
          <w:bCs/>
          <w:iCs/>
          <w:lang w:val="nl-NL" w:eastAsia="ar-SA"/>
        </w:rPr>
        <w:t xml:space="preserve">Thời điểm đăng ký môi trường được quy định tại </w:t>
      </w:r>
      <w:r w:rsidRPr="006C1C58">
        <w:rPr>
          <w:bCs/>
          <w:iCs/>
          <w:lang w:val="nl-NL" w:eastAsia="ar-SA"/>
        </w:rPr>
        <w:t>khoản 6, Điều 49</w:t>
      </w:r>
      <w:r w:rsidRPr="006C1C58">
        <w:rPr>
          <w:b w:val="0"/>
          <w:bCs/>
          <w:iCs/>
          <w:lang w:val="nl-NL" w:eastAsia="ar-SA"/>
        </w:rPr>
        <w:t xml:space="preserve">, Luật Bảo vệ môi trường số 72/2020/QH14: </w:t>
      </w:r>
    </w:p>
    <w:p w14:paraId="03E24117" w14:textId="77777777" w:rsidR="001B55C5" w:rsidRPr="006C1C58" w:rsidRDefault="001B55C5" w:rsidP="00E461DF">
      <w:pPr>
        <w:pStyle w:val="CAP1"/>
        <w:widowControl w:val="0"/>
        <w:numPr>
          <w:ilvl w:val="0"/>
          <w:numId w:val="112"/>
        </w:numPr>
        <w:shd w:val="clear" w:color="auto" w:fill="FFFFFF" w:themeFill="background1"/>
        <w:tabs>
          <w:tab w:val="clear" w:pos="360"/>
          <w:tab w:val="clear" w:pos="851"/>
        </w:tabs>
        <w:ind w:left="0" w:firstLine="567"/>
        <w:rPr>
          <w:b w:val="0"/>
          <w:bCs/>
          <w:i/>
          <w:iCs/>
          <w:lang w:val="nl-NL" w:eastAsia="ar-SA"/>
        </w:rPr>
      </w:pPr>
      <w:r w:rsidRPr="006C1C58">
        <w:rPr>
          <w:b w:val="0"/>
          <w:bCs/>
          <w:i/>
          <w:iCs/>
          <w:lang w:val="nl-NL" w:eastAsia="ar-SA"/>
        </w:rPr>
        <w:t>Dự án đầu tư thuộc đối tượng phải thực hiện đánh giá tác động môi trường phải đăng ký môi trường trước khi vận hành chính thức.</w:t>
      </w:r>
    </w:p>
    <w:p w14:paraId="19E7D498" w14:textId="77777777" w:rsidR="001B55C5" w:rsidRPr="006C1C58" w:rsidRDefault="001B55C5" w:rsidP="00E461DF">
      <w:pPr>
        <w:pStyle w:val="CAP1"/>
        <w:widowControl w:val="0"/>
        <w:numPr>
          <w:ilvl w:val="0"/>
          <w:numId w:val="112"/>
        </w:numPr>
        <w:shd w:val="clear" w:color="auto" w:fill="FFFFFF" w:themeFill="background1"/>
        <w:tabs>
          <w:tab w:val="clear" w:pos="360"/>
          <w:tab w:val="clear" w:pos="851"/>
        </w:tabs>
        <w:ind w:left="0" w:firstLine="567"/>
        <w:rPr>
          <w:b w:val="0"/>
          <w:bCs/>
          <w:i/>
          <w:iCs/>
          <w:lang w:val="nl-NL" w:eastAsia="ar-SA"/>
        </w:rPr>
      </w:pPr>
      <w:r w:rsidRPr="006C1C58">
        <w:rPr>
          <w:b w:val="0"/>
          <w:bCs/>
          <w:i/>
          <w:iCs/>
          <w:lang w:val="nl-NL" w:eastAsia="ar-SA"/>
        </w:rPr>
        <w:t xml:space="preserve">Dự án đầu tư không thuộc đối tượng phải thực hiện đánh giá tác động môi trường phải đăng ký môi trường trước khi cơ quan có thẩm quyền cấp giấy phép xây dựng đối với trường hợp phải có giấy phép xây dựng theo quy định của pháp luật về xây dựng </w:t>
      </w:r>
      <w:r w:rsidRPr="006C1C58">
        <w:rPr>
          <w:b w:val="0"/>
          <w:bCs/>
          <w:i/>
          <w:iCs/>
          <w:lang w:val="nl-NL" w:eastAsia="ar-SA"/>
        </w:rPr>
        <w:lastRenderedPageBreak/>
        <w:t>hoặc trước khi xả chất thải ra môi trường đối với trường hợp không phải có giấy phép xây dựng theo quy định của pháp luật về xây dựng.</w:t>
      </w:r>
    </w:p>
    <w:p w14:paraId="09E78070" w14:textId="77777777" w:rsidR="001B55C5" w:rsidRPr="00D648F7" w:rsidRDefault="001B55C5" w:rsidP="00245FC8">
      <w:pPr>
        <w:pStyle w:val="Heading4"/>
        <w:rPr>
          <w:lang w:val="vi-VN"/>
        </w:rPr>
      </w:pPr>
      <w:r w:rsidRPr="00D648F7">
        <w:t xml:space="preserve">Cơ sở pháp </w:t>
      </w:r>
      <w:r w:rsidRPr="00D648F7">
        <w:rPr>
          <w:lang w:val="vi-VN"/>
        </w:rPr>
        <w:t>lý</w:t>
      </w:r>
    </w:p>
    <w:p w14:paraId="1136F978" w14:textId="77777777" w:rsidR="001B55C5" w:rsidRPr="00D648F7" w:rsidRDefault="001B55C5" w:rsidP="00390CE3">
      <w:pPr>
        <w:pStyle w:val="2BodyTextlist1"/>
        <w:shd w:val="clear" w:color="auto" w:fill="FFFFFF" w:themeFill="background1"/>
        <w:tabs>
          <w:tab w:val="clear" w:pos="1134"/>
        </w:tabs>
        <w:ind w:left="567" w:hanging="283"/>
        <w:rPr>
          <w:lang w:val="af-ZA"/>
        </w:rPr>
      </w:pPr>
      <w:r w:rsidRPr="00D648F7">
        <w:rPr>
          <w:lang w:val="af-ZA"/>
        </w:rPr>
        <w:t>Luật Bảo vệ môi trường số 72/2020/QH14 ngày 17/11/2020;</w:t>
      </w:r>
    </w:p>
    <w:p w14:paraId="050D2D97" w14:textId="77777777" w:rsidR="001B55C5" w:rsidRPr="00D648F7" w:rsidRDefault="001B55C5" w:rsidP="00390CE3">
      <w:pPr>
        <w:pStyle w:val="2BodyTextlist1"/>
        <w:shd w:val="clear" w:color="auto" w:fill="FFFFFF" w:themeFill="background1"/>
        <w:tabs>
          <w:tab w:val="clear" w:pos="1134"/>
          <w:tab w:val="left" w:pos="567"/>
        </w:tabs>
        <w:ind w:left="0" w:firstLine="284"/>
        <w:rPr>
          <w:lang w:val="af-ZA"/>
        </w:rPr>
      </w:pPr>
      <w:r w:rsidRPr="00D648F7">
        <w:rPr>
          <w:lang w:val="af-ZA"/>
        </w:rPr>
        <w:t>Nghị định số 08/2022/NĐ-CP ngày 10/01/2022 quy định chi tiết một số điều của Luật Bảo vệ môi trường;</w:t>
      </w:r>
    </w:p>
    <w:p w14:paraId="659AA7C9" w14:textId="77777777" w:rsidR="001B55C5" w:rsidRPr="00D648F7" w:rsidRDefault="001B55C5" w:rsidP="00390CE3">
      <w:pPr>
        <w:pStyle w:val="2BodyTextlist1"/>
        <w:shd w:val="clear" w:color="auto" w:fill="FFFFFF" w:themeFill="background1"/>
        <w:tabs>
          <w:tab w:val="clear" w:pos="1134"/>
          <w:tab w:val="left" w:pos="567"/>
        </w:tabs>
        <w:ind w:left="0" w:firstLine="284"/>
        <w:rPr>
          <w:lang w:val="af-ZA"/>
        </w:rPr>
      </w:pPr>
      <w:r w:rsidRPr="00D648F7">
        <w:rPr>
          <w:lang w:val="af-ZA"/>
        </w:rPr>
        <w:t>Nghị định số 05/2025/NĐ-CP ngày 06/01/2025 của Chính phủ về sửa đổi, bổ sung một số điều của Nghị định số 08/2022/NĐ-CP ngày 10/01/2022 của Chính phủ quy định chi tiết một số điều của Luật Bảo vệ môi trường;</w:t>
      </w:r>
    </w:p>
    <w:p w14:paraId="7923B11E" w14:textId="77777777" w:rsidR="001B55C5" w:rsidRPr="00D648F7" w:rsidRDefault="001B55C5" w:rsidP="00390CE3">
      <w:pPr>
        <w:pStyle w:val="2BodyTextlist1"/>
        <w:shd w:val="clear" w:color="auto" w:fill="FFFFFF" w:themeFill="background1"/>
        <w:tabs>
          <w:tab w:val="clear" w:pos="1134"/>
          <w:tab w:val="left" w:pos="567"/>
        </w:tabs>
        <w:ind w:left="0" w:firstLine="284"/>
        <w:rPr>
          <w:lang w:val="af-ZA"/>
        </w:rPr>
      </w:pPr>
      <w:r w:rsidRPr="00D648F7">
        <w:rPr>
          <w:lang w:val="af-ZA"/>
        </w:rPr>
        <w:t>Thông tư số 02/2022/TT-BTNMT ngày 10/01/2022 quy định chi tiết thi hành một số điều của Luật Bảo vệ môi trường;</w:t>
      </w:r>
    </w:p>
    <w:p w14:paraId="694EC9B3" w14:textId="427F993A" w:rsidR="001B55C5" w:rsidRPr="00D648F7" w:rsidRDefault="001B55C5" w:rsidP="00390CE3">
      <w:pPr>
        <w:pStyle w:val="2BodyTextlist1"/>
        <w:shd w:val="clear" w:color="auto" w:fill="FFFFFF" w:themeFill="background1"/>
        <w:tabs>
          <w:tab w:val="clear" w:pos="1134"/>
          <w:tab w:val="left" w:pos="567"/>
        </w:tabs>
        <w:ind w:left="0" w:firstLine="284"/>
        <w:rPr>
          <w:lang w:val="af-ZA"/>
        </w:rPr>
      </w:pPr>
      <w:r w:rsidRPr="00D648F7">
        <w:rPr>
          <w:lang w:val="af-ZA"/>
        </w:rPr>
        <w:t>Thông tư số 07/2025/TT-BTNMT ngày 28/02/2025 của Bộ Tài nguyên và Môi trường về sửa đổi, bổ sung một số điều Thông tư số 02/2022/TT-BTNMT ngày 10/01/2022 quy định chi tiết thi hành một số điều của Luật  bảo vệ môi trường.</w:t>
      </w:r>
    </w:p>
    <w:p w14:paraId="6B262335" w14:textId="77777777" w:rsidR="006764D1" w:rsidRPr="00D648F7" w:rsidRDefault="006764D1" w:rsidP="00245FC8">
      <w:pPr>
        <w:pStyle w:val="Heading4"/>
      </w:pPr>
      <w:r w:rsidRPr="00D648F7">
        <w:t>Phương pháp và quy trình thực hiện</w:t>
      </w:r>
    </w:p>
    <w:p w14:paraId="31219B0C" w14:textId="77777777" w:rsidR="006764D1" w:rsidRPr="006C1C58" w:rsidRDefault="006764D1" w:rsidP="00390CE3">
      <w:pPr>
        <w:shd w:val="clear" w:color="auto" w:fill="FFFFFF" w:themeFill="background1"/>
        <w:spacing w:after="120"/>
        <w:ind w:left="851"/>
        <w:rPr>
          <w:sz w:val="26"/>
          <w:szCs w:val="26"/>
          <w:lang w:val="nl-NL"/>
        </w:rPr>
      </w:pPr>
      <w:r w:rsidRPr="006C1C58">
        <w:rPr>
          <w:sz w:val="26"/>
          <w:szCs w:val="26"/>
          <w:lang w:val="nl-NL"/>
        </w:rPr>
        <w:t>Quy trình thực hiện ĐKMT được trình bày trong sơ đồ sau:</w:t>
      </w:r>
    </w:p>
    <w:p w14:paraId="7145D953" w14:textId="43089769" w:rsidR="006764D1" w:rsidRPr="00D648F7" w:rsidRDefault="006764D1" w:rsidP="00390CE3">
      <w:pPr>
        <w:shd w:val="clear" w:color="auto" w:fill="FFFFFF" w:themeFill="background1"/>
        <w:spacing w:after="120"/>
        <w:ind w:left="851" w:firstLine="1399"/>
      </w:pPr>
      <w:r w:rsidRPr="00D648F7">
        <w:rPr>
          <w:noProof/>
          <w:lang w:val="vi-VN" w:eastAsia="vi-VN"/>
        </w:rPr>
        <mc:AlternateContent>
          <mc:Choice Requires="wpc">
            <w:drawing>
              <wp:inline distT="0" distB="0" distL="0" distR="0" wp14:anchorId="7AD3D8DE" wp14:editId="16BF662B">
                <wp:extent cx="3312543" cy="3795622"/>
                <wp:effectExtent l="0" t="0" r="0" b="0"/>
                <wp:docPr id="13" name="Canvas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605790" y="61594"/>
                            <a:ext cx="1729740" cy="442595"/>
                          </a:xfrm>
                          <a:prstGeom prst="rect">
                            <a:avLst/>
                          </a:prstGeom>
                          <a:solidFill>
                            <a:srgbClr val="FFFFFF"/>
                          </a:solidFill>
                          <a:ln w="9525">
                            <a:solidFill>
                              <a:srgbClr val="000000"/>
                            </a:solidFill>
                            <a:miter lim="800000"/>
                            <a:headEnd/>
                            <a:tailEnd/>
                          </a:ln>
                        </wps:spPr>
                        <wps:txbx>
                          <w:txbxContent>
                            <w:p w14:paraId="555A061D" w14:textId="77777777" w:rsidR="005B33B2" w:rsidRPr="0012082A" w:rsidRDefault="005B33B2" w:rsidP="006764D1">
                              <w:pPr>
                                <w:jc w:val="center"/>
                                <w:rPr>
                                  <w:sz w:val="22"/>
                                  <w:szCs w:val="22"/>
                                </w:rPr>
                              </w:pPr>
                              <w:r w:rsidRPr="00DB3AD4">
                                <w:rPr>
                                  <w:sz w:val="22"/>
                                  <w:szCs w:val="22"/>
                                </w:rPr>
                                <w:t>Nghiên cứu</w:t>
                              </w:r>
                              <w:r>
                                <w:rPr>
                                  <w:sz w:val="22"/>
                                  <w:szCs w:val="22"/>
                                </w:rPr>
                                <w:t>, thu thập</w:t>
                              </w:r>
                              <w:r w:rsidRPr="00DB3AD4">
                                <w:rPr>
                                  <w:sz w:val="22"/>
                                  <w:szCs w:val="22"/>
                                </w:rPr>
                                <w:t xml:space="preserve"> thông tin về dự án</w:t>
                              </w:r>
                            </w:p>
                          </w:txbxContent>
                        </wps:txbx>
                        <wps:bodyPr rot="0" vert="horz" wrap="square" lIns="91440" tIns="45720" rIns="91440" bIns="45720" anchor="t" anchorCtr="0" upright="1">
                          <a:noAutofit/>
                        </wps:bodyPr>
                      </wps:wsp>
                      <wps:wsp>
                        <wps:cNvPr id="2" name="AutoShape 13"/>
                        <wps:cNvCnPr>
                          <a:cxnSpLocks noChangeShapeType="1"/>
                        </wps:cNvCnPr>
                        <wps:spPr bwMode="auto">
                          <a:xfrm>
                            <a:off x="1480820" y="50419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Rectangle 17"/>
                        <wps:cNvSpPr>
                          <a:spLocks noChangeArrowheads="1"/>
                        </wps:cNvSpPr>
                        <wps:spPr bwMode="auto">
                          <a:xfrm>
                            <a:off x="353060" y="773430"/>
                            <a:ext cx="2498725" cy="314325"/>
                          </a:xfrm>
                          <a:prstGeom prst="rect">
                            <a:avLst/>
                          </a:prstGeom>
                          <a:solidFill>
                            <a:srgbClr val="FFFFFF"/>
                          </a:solidFill>
                          <a:ln w="9525">
                            <a:solidFill>
                              <a:srgbClr val="000000"/>
                            </a:solidFill>
                            <a:miter lim="800000"/>
                            <a:headEnd/>
                            <a:tailEnd/>
                          </a:ln>
                        </wps:spPr>
                        <wps:txbx>
                          <w:txbxContent>
                            <w:p w14:paraId="74E29204" w14:textId="77777777" w:rsidR="005B33B2" w:rsidRPr="00594534" w:rsidRDefault="005B33B2" w:rsidP="006764D1">
                              <w:pPr>
                                <w:jc w:val="center"/>
                                <w:rPr>
                                  <w:sz w:val="22"/>
                                  <w:szCs w:val="22"/>
                                </w:rPr>
                              </w:pPr>
                              <w:r>
                                <w:rPr>
                                  <w:sz w:val="22"/>
                                  <w:szCs w:val="22"/>
                                </w:rPr>
                                <w:t>Lập hồ sơ ĐKMT</w:t>
                              </w:r>
                            </w:p>
                          </w:txbxContent>
                        </wps:txbx>
                        <wps:bodyPr rot="0" vert="horz" wrap="square" lIns="91440" tIns="45720" rIns="91440" bIns="45720" anchor="t" anchorCtr="0" upright="1">
                          <a:noAutofit/>
                        </wps:bodyPr>
                      </wps:wsp>
                      <wps:wsp>
                        <wps:cNvPr id="5" name="AutoShape 18"/>
                        <wps:cNvCnPr>
                          <a:cxnSpLocks noChangeShapeType="1"/>
                        </wps:cNvCnPr>
                        <wps:spPr bwMode="auto">
                          <a:xfrm flipH="1">
                            <a:off x="1465580" y="1109980"/>
                            <a:ext cx="254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Rectangle 19"/>
                        <wps:cNvSpPr>
                          <a:spLocks noChangeArrowheads="1"/>
                        </wps:cNvSpPr>
                        <wps:spPr bwMode="auto">
                          <a:xfrm>
                            <a:off x="353060" y="1329055"/>
                            <a:ext cx="2519045" cy="323850"/>
                          </a:xfrm>
                          <a:prstGeom prst="rect">
                            <a:avLst/>
                          </a:prstGeom>
                          <a:solidFill>
                            <a:srgbClr val="FFFFFF"/>
                          </a:solidFill>
                          <a:ln w="9525">
                            <a:solidFill>
                              <a:srgbClr val="000000"/>
                            </a:solidFill>
                            <a:miter lim="800000"/>
                            <a:headEnd/>
                            <a:tailEnd/>
                          </a:ln>
                        </wps:spPr>
                        <wps:txbx>
                          <w:txbxContent>
                            <w:p w14:paraId="6981A38F" w14:textId="77777777" w:rsidR="005B33B2" w:rsidRPr="00594534" w:rsidRDefault="005B33B2" w:rsidP="006764D1">
                              <w:pPr>
                                <w:jc w:val="center"/>
                                <w:rPr>
                                  <w:sz w:val="22"/>
                                  <w:szCs w:val="22"/>
                                </w:rPr>
                              </w:pPr>
                              <w:r>
                                <w:rPr>
                                  <w:sz w:val="22"/>
                                  <w:szCs w:val="22"/>
                                </w:rPr>
                                <w:t>Gửi Chủ đầu tư xem xét</w:t>
                              </w:r>
                            </w:p>
                          </w:txbxContent>
                        </wps:txbx>
                        <wps:bodyPr rot="0" vert="horz" wrap="square" lIns="91440" tIns="45720" rIns="91440" bIns="45720" anchor="t" anchorCtr="0" upright="1">
                          <a:noAutofit/>
                        </wps:bodyPr>
                      </wps:wsp>
                      <wps:wsp>
                        <wps:cNvPr id="7" name="Rectangle 21"/>
                        <wps:cNvSpPr>
                          <a:spLocks noChangeArrowheads="1"/>
                        </wps:cNvSpPr>
                        <wps:spPr bwMode="auto">
                          <a:xfrm>
                            <a:off x="370840" y="1845945"/>
                            <a:ext cx="2480945" cy="345440"/>
                          </a:xfrm>
                          <a:prstGeom prst="rect">
                            <a:avLst/>
                          </a:prstGeom>
                          <a:solidFill>
                            <a:srgbClr val="FFFFFF"/>
                          </a:solidFill>
                          <a:ln w="9525">
                            <a:solidFill>
                              <a:srgbClr val="000000"/>
                            </a:solidFill>
                            <a:miter lim="800000"/>
                            <a:headEnd/>
                            <a:tailEnd/>
                          </a:ln>
                        </wps:spPr>
                        <wps:txbx>
                          <w:txbxContent>
                            <w:p w14:paraId="376B2FFE" w14:textId="77777777" w:rsidR="005B33B2" w:rsidRPr="00594534" w:rsidRDefault="005B33B2" w:rsidP="006764D1">
                              <w:pPr>
                                <w:jc w:val="center"/>
                                <w:rPr>
                                  <w:sz w:val="22"/>
                                  <w:szCs w:val="22"/>
                                </w:rPr>
                              </w:pPr>
                              <w:r w:rsidRPr="00DB3AD4">
                                <w:rPr>
                                  <w:sz w:val="22"/>
                                  <w:szCs w:val="22"/>
                                </w:rPr>
                                <w:t>Hiệu chỉnh theo đề nghị của Chủ đầu tư</w:t>
                              </w:r>
                            </w:p>
                          </w:txbxContent>
                        </wps:txbx>
                        <wps:bodyPr rot="0" vert="horz" wrap="square" lIns="91440" tIns="45720" rIns="91440" bIns="45720" anchor="t" anchorCtr="0" upright="1">
                          <a:noAutofit/>
                        </wps:bodyPr>
                      </wps:wsp>
                      <wps:wsp>
                        <wps:cNvPr id="8" name="AutoShape 22"/>
                        <wps:cNvCnPr>
                          <a:cxnSpLocks noChangeShapeType="1"/>
                        </wps:cNvCnPr>
                        <wps:spPr bwMode="auto">
                          <a:xfrm>
                            <a:off x="1482090" y="2191385"/>
                            <a:ext cx="63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25"/>
                        <wps:cNvSpPr>
                          <a:spLocks noChangeArrowheads="1"/>
                        </wps:cNvSpPr>
                        <wps:spPr bwMode="auto">
                          <a:xfrm>
                            <a:off x="364490" y="2512695"/>
                            <a:ext cx="2480945" cy="390525"/>
                          </a:xfrm>
                          <a:prstGeom prst="rect">
                            <a:avLst/>
                          </a:prstGeom>
                          <a:solidFill>
                            <a:srgbClr val="FFFFFF"/>
                          </a:solidFill>
                          <a:ln w="9525">
                            <a:solidFill>
                              <a:srgbClr val="000000"/>
                            </a:solidFill>
                            <a:miter lim="800000"/>
                            <a:headEnd/>
                            <a:tailEnd/>
                          </a:ln>
                        </wps:spPr>
                        <wps:txbx>
                          <w:txbxContent>
                            <w:p w14:paraId="41F32A06" w14:textId="77777777" w:rsidR="005B33B2" w:rsidRPr="00594534" w:rsidRDefault="005B33B2" w:rsidP="006764D1">
                              <w:pPr>
                                <w:jc w:val="center"/>
                                <w:rPr>
                                  <w:sz w:val="22"/>
                                  <w:szCs w:val="22"/>
                                </w:rPr>
                              </w:pPr>
                              <w:r>
                                <w:rPr>
                                  <w:sz w:val="22"/>
                                  <w:szCs w:val="22"/>
                                </w:rPr>
                                <w:t xml:space="preserve">Hoàn chỉnh hồ sơ ĐKMT </w:t>
                              </w:r>
                            </w:p>
                          </w:txbxContent>
                        </wps:txbx>
                        <wps:bodyPr rot="0" vert="horz" wrap="square" lIns="91440" tIns="45720" rIns="91440" bIns="45720" anchor="t" anchorCtr="0" upright="1">
                          <a:noAutofit/>
                        </wps:bodyPr>
                      </wps:wsp>
                      <wps:wsp>
                        <wps:cNvPr id="10" name="AutoShape 28"/>
                        <wps:cNvCnPr>
                          <a:cxnSpLocks noChangeShapeType="1"/>
                        </wps:cNvCnPr>
                        <wps:spPr bwMode="auto">
                          <a:xfrm flipH="1">
                            <a:off x="1477010" y="1652905"/>
                            <a:ext cx="254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32"/>
                        <wps:cNvSpPr>
                          <a:spLocks noChangeArrowheads="1"/>
                        </wps:cNvSpPr>
                        <wps:spPr bwMode="auto">
                          <a:xfrm>
                            <a:off x="370840" y="3143250"/>
                            <a:ext cx="2474595" cy="292735"/>
                          </a:xfrm>
                          <a:prstGeom prst="rect">
                            <a:avLst/>
                          </a:prstGeom>
                          <a:solidFill>
                            <a:srgbClr val="FFFFFF"/>
                          </a:solidFill>
                          <a:ln w="9525">
                            <a:solidFill>
                              <a:srgbClr val="000000"/>
                            </a:solidFill>
                            <a:miter lim="800000"/>
                            <a:headEnd/>
                            <a:tailEnd/>
                          </a:ln>
                        </wps:spPr>
                        <wps:txbx>
                          <w:txbxContent>
                            <w:p w14:paraId="1F8E1391" w14:textId="77777777" w:rsidR="005B33B2" w:rsidRPr="00594534" w:rsidRDefault="005B33B2" w:rsidP="006764D1">
                              <w:pPr>
                                <w:jc w:val="center"/>
                                <w:rPr>
                                  <w:sz w:val="22"/>
                                  <w:szCs w:val="22"/>
                                </w:rPr>
                              </w:pPr>
                              <w:r>
                                <w:rPr>
                                  <w:sz w:val="22"/>
                                  <w:szCs w:val="22"/>
                                </w:rPr>
                                <w:t xml:space="preserve">Gửi UBND cấp xã thực hiện ĐKMT </w:t>
                              </w:r>
                            </w:p>
                          </w:txbxContent>
                        </wps:txbx>
                        <wps:bodyPr rot="0" vert="horz" wrap="square" lIns="91440" tIns="45720" rIns="91440" bIns="45720" anchor="t" anchorCtr="0" upright="1">
                          <a:noAutofit/>
                        </wps:bodyPr>
                      </wps:wsp>
                      <wps:wsp>
                        <wps:cNvPr id="12" name="AutoShape 36"/>
                        <wps:cNvCnPr>
                          <a:cxnSpLocks noChangeShapeType="1"/>
                        </wps:cNvCnPr>
                        <wps:spPr bwMode="auto">
                          <a:xfrm>
                            <a:off x="1490345" y="2920365"/>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AD3D8DE" id="Canvas 13" o:spid="_x0000_s1026" editas="canvas" style="width:260.85pt;height:298.85pt;mso-position-horizontal-relative:char;mso-position-vertical-relative:line" coordsize="33121,3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">
                <v:shape id="_x0000_s1027" type="#_x0000_t75" style="position:absolute;width:33121;height:37953;visibility:visible;mso-wrap-style:square">
                  <v:fill o:detectmouseclick="t"/>
                  <v:path o:connecttype="none"/>
                </v:shape>
                <v:rect id="Rectangle 4" o:spid="_x0000_s1028" style="position:absolute;left:6057;top:615;width:17298;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14:paraId="555A061D" w14:textId="77777777" w:rsidR="005B33B2" w:rsidRPr="0012082A" w:rsidRDefault="005B33B2" w:rsidP="006764D1">
                        <w:pPr>
                          <w:jc w:val="center"/>
                          <w:rPr>
                            <w:sz w:val="22"/>
                            <w:szCs w:val="22"/>
                          </w:rPr>
                        </w:pPr>
                        <w:r w:rsidRPr="00DB3AD4">
                          <w:rPr>
                            <w:sz w:val="22"/>
                            <w:szCs w:val="22"/>
                          </w:rPr>
                          <w:t>Nghiên cứu</w:t>
                        </w:r>
                        <w:r>
                          <w:rPr>
                            <w:sz w:val="22"/>
                            <w:szCs w:val="22"/>
                          </w:rPr>
                          <w:t>, thu thập</w:t>
                        </w:r>
                        <w:r w:rsidRPr="00DB3AD4">
                          <w:rPr>
                            <w:sz w:val="22"/>
                            <w:szCs w:val="22"/>
                          </w:rPr>
                          <w:t xml:space="preserve"> thông tin về dự án</w:t>
                        </w:r>
                      </w:p>
                    </w:txbxContent>
                  </v:textbox>
                </v:rect>
                <v:shapetype id="_x0000_t32" coordsize="21600,21600" o:spt="32" o:oned="t" path="m,l21600,21600e" filled="f">
                  <v:path arrowok="t" fillok="f" o:connecttype="none"/>
                  <o:lock v:ext="edit" shapetype="t"/>
                </v:shapetype>
                <v:shape id="AutoShape 13" o:spid="_x0000_s1029" type="#_x0000_t32" style="position:absolute;left:14808;top:5041;width:6;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">
                  <v:stroke endarrow="block"/>
                </v:shape>
                <v:rect id="Rectangle 17" o:spid="_x0000_s1030" style="position:absolute;left:3530;top:7734;width:249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74E29204" w14:textId="77777777" w:rsidR="005B33B2" w:rsidRPr="00594534" w:rsidRDefault="005B33B2" w:rsidP="006764D1">
                        <w:pPr>
                          <w:jc w:val="center"/>
                          <w:rPr>
                            <w:sz w:val="22"/>
                            <w:szCs w:val="22"/>
                          </w:rPr>
                        </w:pPr>
                        <w:r>
                          <w:rPr>
                            <w:sz w:val="22"/>
                            <w:szCs w:val="22"/>
                          </w:rPr>
                          <w:t>Lập hồ sơ ĐKMT</w:t>
                        </w:r>
                      </w:p>
                    </w:txbxContent>
                  </v:textbox>
                </v:rect>
                <v:shape id="AutoShape 18" o:spid="_x0000_s1031" type="#_x0000_t32" style="position:absolute;left:14655;top:11099;width:26;height:22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">
                  <v:stroke endarrow="block"/>
                </v:shape>
                <v:rect id="Rectangle 19" o:spid="_x0000_s1032" style="position:absolute;left:3530;top:13290;width:2519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6981A38F" w14:textId="77777777" w:rsidR="005B33B2" w:rsidRPr="00594534" w:rsidRDefault="005B33B2" w:rsidP="006764D1">
                        <w:pPr>
                          <w:jc w:val="center"/>
                          <w:rPr>
                            <w:sz w:val="22"/>
                            <w:szCs w:val="22"/>
                          </w:rPr>
                        </w:pPr>
                        <w:r>
                          <w:rPr>
                            <w:sz w:val="22"/>
                            <w:szCs w:val="22"/>
                          </w:rPr>
                          <w:t>Gửi Chủ đầu tư xem xét</w:t>
                        </w:r>
                      </w:p>
                    </w:txbxContent>
                  </v:textbox>
                </v:rect>
                <v:rect id="Rectangle 21" o:spid="_x0000_s1033" style="position:absolute;left:3708;top:18459;width:2480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376B2FFE" w14:textId="77777777" w:rsidR="005B33B2" w:rsidRPr="00594534" w:rsidRDefault="005B33B2" w:rsidP="006764D1">
                        <w:pPr>
                          <w:jc w:val="center"/>
                          <w:rPr>
                            <w:sz w:val="22"/>
                            <w:szCs w:val="22"/>
                          </w:rPr>
                        </w:pPr>
                        <w:r w:rsidRPr="00DB3AD4">
                          <w:rPr>
                            <w:sz w:val="22"/>
                            <w:szCs w:val="22"/>
                          </w:rPr>
                          <w:t>Hiệu chỉnh theo đề nghị của Chủ đầu tư</w:t>
                        </w:r>
                      </w:p>
                    </w:txbxContent>
                  </v:textbox>
                </v:rect>
                <v:shape id="AutoShape 22" o:spid="_x0000_s1034" type="#_x0000_t32" style="position:absolute;left:14820;top:21913;width:7;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rect id="Rectangle 25" o:spid="_x0000_s1035" style="position:absolute;left:3644;top:25126;width:24810;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41F32A06" w14:textId="77777777" w:rsidR="005B33B2" w:rsidRPr="00594534" w:rsidRDefault="005B33B2" w:rsidP="006764D1">
                        <w:pPr>
                          <w:jc w:val="center"/>
                          <w:rPr>
                            <w:sz w:val="22"/>
                            <w:szCs w:val="22"/>
                          </w:rPr>
                        </w:pPr>
                        <w:r>
                          <w:rPr>
                            <w:sz w:val="22"/>
                            <w:szCs w:val="22"/>
                          </w:rPr>
                          <w:t xml:space="preserve">Hoàn chỉnh hồ sơ ĐKMT </w:t>
                        </w:r>
                      </w:p>
                    </w:txbxContent>
                  </v:textbox>
                </v:rect>
                <v:shape id="AutoShape 28" o:spid="_x0000_s1036" type="#_x0000_t32" style="position:absolute;left:14770;top:16529;width:25;height:2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">
                  <v:stroke endarrow="block"/>
                </v:shape>
                <v:rect id="Rectangle 32" o:spid="_x0000_s1037" style="position:absolute;left:3708;top:31432;width:2474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1F8E1391" w14:textId="77777777" w:rsidR="005B33B2" w:rsidRPr="00594534" w:rsidRDefault="005B33B2" w:rsidP="006764D1">
                        <w:pPr>
                          <w:jc w:val="center"/>
                          <w:rPr>
                            <w:sz w:val="22"/>
                            <w:szCs w:val="22"/>
                          </w:rPr>
                        </w:pPr>
                        <w:r>
                          <w:rPr>
                            <w:sz w:val="22"/>
                            <w:szCs w:val="22"/>
                          </w:rPr>
                          <w:t xml:space="preserve">Gửi UBND cấp xã thực hiện ĐKMT </w:t>
                        </w:r>
                      </w:p>
                    </w:txbxContent>
                  </v:textbox>
                </v:rect>
                <v:shape id="AutoShape 36" o:spid="_x0000_s1038" type="#_x0000_t32" style="position:absolute;left:14903;top:29203;width:6;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w10:anchorlock/>
              </v:group>
            </w:pict>
          </mc:Fallback>
        </mc:AlternateContent>
      </w:r>
    </w:p>
    <w:p w14:paraId="7B5ADF41" w14:textId="0FB832C6" w:rsidR="006764D1" w:rsidRPr="00390CE3" w:rsidRDefault="006764D1" w:rsidP="00E83369">
      <w:pPr>
        <w:pStyle w:val="NOIDUNG5"/>
        <w:widowControl w:val="0"/>
        <w:shd w:val="clear" w:color="auto" w:fill="FFFFFF" w:themeFill="background1"/>
        <w:suppressAutoHyphens w:val="0"/>
        <w:jc w:val="center"/>
        <w:rPr>
          <w:i/>
        </w:rPr>
      </w:pPr>
      <w:r w:rsidRPr="00390CE3">
        <w:rPr>
          <w:i/>
        </w:rPr>
        <w:t>Đăng ký môi trường tại UBND cấp xã</w:t>
      </w:r>
    </w:p>
    <w:p w14:paraId="6833BEB7" w14:textId="77777777" w:rsidR="006764D1" w:rsidRPr="00390CE3" w:rsidRDefault="006764D1" w:rsidP="00390CE3">
      <w:pPr>
        <w:pStyle w:val="NOIDUNG5"/>
        <w:widowControl w:val="0"/>
        <w:shd w:val="clear" w:color="auto" w:fill="FFFFFF" w:themeFill="background1"/>
        <w:suppressAutoHyphens w:val="0"/>
        <w:ind w:left="0" w:firstLine="851"/>
        <w:rPr>
          <w:bCs/>
          <w:iCs/>
        </w:rPr>
      </w:pPr>
      <w:r w:rsidRPr="00390CE3">
        <w:rPr>
          <w:bCs/>
          <w:iCs/>
        </w:rPr>
        <w:t xml:space="preserve">Hồ sơ ĐKMT của dự án sau khi </w:t>
      </w:r>
      <w:r w:rsidRPr="00390CE3">
        <w:rPr>
          <w:rFonts w:hint="eastAsia"/>
          <w:bCs/>
          <w:iCs/>
        </w:rPr>
        <w:t>đư</w:t>
      </w:r>
      <w:r w:rsidRPr="00390CE3">
        <w:rPr>
          <w:bCs/>
          <w:iCs/>
        </w:rPr>
        <w:t xml:space="preserve">ợc Chủ </w:t>
      </w:r>
      <w:r w:rsidRPr="00390CE3">
        <w:rPr>
          <w:rFonts w:hint="eastAsia"/>
          <w:bCs/>
          <w:iCs/>
        </w:rPr>
        <w:t>đ</w:t>
      </w:r>
      <w:r w:rsidRPr="00390CE3">
        <w:rPr>
          <w:bCs/>
          <w:iCs/>
        </w:rPr>
        <w:t>ầu t</w:t>
      </w:r>
      <w:r w:rsidRPr="00390CE3">
        <w:rPr>
          <w:rFonts w:hint="eastAsia"/>
          <w:bCs/>
          <w:iCs/>
        </w:rPr>
        <w:t>ư</w:t>
      </w:r>
      <w:r w:rsidRPr="00390CE3">
        <w:rPr>
          <w:bCs/>
          <w:iCs/>
        </w:rPr>
        <w:t xml:space="preserve"> xem xét sẽ </w:t>
      </w:r>
      <w:r w:rsidRPr="00390CE3">
        <w:rPr>
          <w:rFonts w:hint="eastAsia"/>
          <w:bCs/>
          <w:iCs/>
        </w:rPr>
        <w:t>đư</w:t>
      </w:r>
      <w:r w:rsidRPr="00390CE3">
        <w:rPr>
          <w:bCs/>
          <w:iCs/>
        </w:rPr>
        <w:t>ợc gửi đến UBND cấp xã (01 xã dự án đi qua) để thực hiện đăng ký môi trường.</w:t>
      </w:r>
    </w:p>
    <w:p w14:paraId="2428674C" w14:textId="52E1934A" w:rsidR="006764D1" w:rsidRPr="00390CE3" w:rsidRDefault="006764D1" w:rsidP="00245FC8">
      <w:pPr>
        <w:pStyle w:val="Heading4"/>
      </w:pPr>
      <w:r w:rsidRPr="00390CE3">
        <w:t>Nội dung và cấu trúc hồ sơ ĐKMT</w:t>
      </w:r>
    </w:p>
    <w:p w14:paraId="3D0F88E7" w14:textId="77777777" w:rsidR="006764D1" w:rsidRPr="006C1C58" w:rsidRDefault="006764D1" w:rsidP="00390CE3">
      <w:pPr>
        <w:pStyle w:val="NOIDUNG5"/>
        <w:widowControl w:val="0"/>
        <w:shd w:val="clear" w:color="auto" w:fill="FFFFFF" w:themeFill="background1"/>
        <w:suppressAutoHyphens w:val="0"/>
        <w:ind w:left="0" w:firstLine="567"/>
        <w:rPr>
          <w:lang w:val="nl-NL"/>
        </w:rPr>
      </w:pPr>
      <w:r w:rsidRPr="00390CE3">
        <w:rPr>
          <w:bCs/>
          <w:iCs/>
          <w:lang w:val="nl-NL"/>
        </w:rPr>
        <w:t xml:space="preserve">Hồ sơ ĐKMT được lập theo </w:t>
      </w:r>
      <w:r w:rsidRPr="00390CE3">
        <w:rPr>
          <w:lang w:val="nl-NL"/>
        </w:rPr>
        <w:t>Nghị định số 08/2022/NĐ-CP ngày 10/01/2022 và Thông tư số 02/2022/TT-BTNMT ngày 10/01/2022, bao gồm các nội dung và cấu trúc</w:t>
      </w:r>
      <w:r w:rsidRPr="006C1C58">
        <w:rPr>
          <w:lang w:val="nl-NL"/>
        </w:rPr>
        <w:t xml:space="preserve"> sau:</w:t>
      </w:r>
    </w:p>
    <w:tbl>
      <w:tblPr>
        <w:tblW w:w="8079" w:type="dxa"/>
        <w:tblInd w:w="993" w:type="dxa"/>
        <w:shd w:val="clear" w:color="auto" w:fill="FFFFFF" w:themeFill="background1"/>
        <w:tblLook w:val="04A0" w:firstRow="1" w:lastRow="0" w:firstColumn="1" w:lastColumn="0" w:noHBand="0" w:noVBand="1"/>
      </w:tblPr>
      <w:tblGrid>
        <w:gridCol w:w="8079"/>
      </w:tblGrid>
      <w:tr w:rsidR="00390CE3" w:rsidRPr="00390CE3" w14:paraId="697D9232" w14:textId="77777777" w:rsidTr="00390CE3">
        <w:trPr>
          <w:trHeight w:val="157"/>
        </w:trPr>
        <w:tc>
          <w:tcPr>
            <w:tcW w:w="8079" w:type="dxa"/>
            <w:shd w:val="clear" w:color="auto" w:fill="FFFFFF" w:themeFill="background1"/>
            <w:vAlign w:val="center"/>
            <w:hideMark/>
          </w:tcPr>
          <w:p w14:paraId="1803EBE6" w14:textId="77777777" w:rsidR="006764D1" w:rsidRPr="00390CE3" w:rsidRDefault="006764D1" w:rsidP="00390CE3">
            <w:pPr>
              <w:widowControl w:val="0"/>
              <w:shd w:val="clear" w:color="auto" w:fill="FFFFFF" w:themeFill="background1"/>
              <w:rPr>
                <w:b/>
                <w:bCs/>
                <w:iCs/>
                <w:color w:val="000000" w:themeColor="text1"/>
                <w:sz w:val="26"/>
                <w:szCs w:val="26"/>
              </w:rPr>
            </w:pPr>
            <w:r w:rsidRPr="00390CE3">
              <w:rPr>
                <w:b/>
                <w:bCs/>
                <w:iCs/>
                <w:color w:val="000000" w:themeColor="text1"/>
                <w:sz w:val="26"/>
                <w:szCs w:val="26"/>
              </w:rPr>
              <w:lastRenderedPageBreak/>
              <w:t>1. Thông tin chung về dự án</w:t>
            </w:r>
          </w:p>
        </w:tc>
      </w:tr>
      <w:tr w:rsidR="00390CE3" w:rsidRPr="00390CE3" w14:paraId="7040EB3C" w14:textId="77777777" w:rsidTr="00390CE3">
        <w:trPr>
          <w:trHeight w:val="345"/>
        </w:trPr>
        <w:tc>
          <w:tcPr>
            <w:tcW w:w="8079" w:type="dxa"/>
            <w:shd w:val="clear" w:color="auto" w:fill="FFFFFF" w:themeFill="background1"/>
            <w:vAlign w:val="center"/>
            <w:hideMark/>
          </w:tcPr>
          <w:p w14:paraId="115E787C"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Tên dự án</w:t>
            </w:r>
          </w:p>
        </w:tc>
      </w:tr>
      <w:tr w:rsidR="00390CE3" w:rsidRPr="00390CE3" w14:paraId="19D6EA87" w14:textId="77777777" w:rsidTr="00390CE3">
        <w:trPr>
          <w:trHeight w:val="630"/>
        </w:trPr>
        <w:tc>
          <w:tcPr>
            <w:tcW w:w="8079" w:type="dxa"/>
            <w:shd w:val="clear" w:color="auto" w:fill="FFFFFF" w:themeFill="background1"/>
            <w:vAlign w:val="center"/>
            <w:hideMark/>
          </w:tcPr>
          <w:p w14:paraId="058D53DD"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Địa điểm thực hiện dự án đầu tư, cơ sở; nguồn vốn và tiến độ thực hiện dự án đầu tư</w:t>
            </w:r>
          </w:p>
        </w:tc>
      </w:tr>
      <w:tr w:rsidR="00390CE3" w:rsidRPr="00390CE3" w14:paraId="65803DC0" w14:textId="77777777" w:rsidTr="00390CE3">
        <w:trPr>
          <w:trHeight w:val="221"/>
        </w:trPr>
        <w:tc>
          <w:tcPr>
            <w:tcW w:w="8079" w:type="dxa"/>
            <w:shd w:val="clear" w:color="auto" w:fill="FFFFFF" w:themeFill="background1"/>
            <w:vAlign w:val="center"/>
            <w:hideMark/>
          </w:tcPr>
          <w:p w14:paraId="64EFFB15"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Quy mô; công suất; công nghệ và loại hình sản xuất của dự án</w:t>
            </w:r>
          </w:p>
        </w:tc>
      </w:tr>
      <w:tr w:rsidR="00390CE3" w:rsidRPr="00390CE3" w14:paraId="0D6C02CB" w14:textId="77777777" w:rsidTr="00390CE3">
        <w:trPr>
          <w:trHeight w:val="211"/>
        </w:trPr>
        <w:tc>
          <w:tcPr>
            <w:tcW w:w="8079" w:type="dxa"/>
            <w:shd w:val="clear" w:color="auto" w:fill="FFFFFF" w:themeFill="background1"/>
            <w:vAlign w:val="center"/>
            <w:hideMark/>
          </w:tcPr>
          <w:p w14:paraId="03CDE8E3" w14:textId="77777777" w:rsidR="006764D1" w:rsidRPr="00390CE3" w:rsidRDefault="006764D1" w:rsidP="00390CE3">
            <w:pPr>
              <w:widowControl w:val="0"/>
              <w:shd w:val="clear" w:color="auto" w:fill="FFFFFF" w:themeFill="background1"/>
              <w:rPr>
                <w:b/>
                <w:bCs/>
                <w:iCs/>
                <w:color w:val="000000" w:themeColor="text1"/>
                <w:sz w:val="26"/>
                <w:szCs w:val="26"/>
              </w:rPr>
            </w:pPr>
            <w:r w:rsidRPr="00390CE3">
              <w:rPr>
                <w:b/>
                <w:bCs/>
                <w:iCs/>
                <w:color w:val="000000" w:themeColor="text1"/>
                <w:sz w:val="26"/>
                <w:szCs w:val="26"/>
              </w:rPr>
              <w:t>2. Nguyên, nhiên liệu, hóa chất sử dụng và các sản phẩm của dự án</w:t>
            </w:r>
          </w:p>
        </w:tc>
      </w:tr>
      <w:tr w:rsidR="00390CE3" w:rsidRPr="00390CE3" w14:paraId="23D825F2" w14:textId="77777777" w:rsidTr="00390CE3">
        <w:trPr>
          <w:trHeight w:val="345"/>
        </w:trPr>
        <w:tc>
          <w:tcPr>
            <w:tcW w:w="8079" w:type="dxa"/>
            <w:shd w:val="clear" w:color="auto" w:fill="FFFFFF" w:themeFill="background1"/>
            <w:vAlign w:val="center"/>
            <w:hideMark/>
          </w:tcPr>
          <w:p w14:paraId="03B3CD50"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Nhu cầu điện và nguồn điện</w:t>
            </w:r>
          </w:p>
        </w:tc>
      </w:tr>
      <w:tr w:rsidR="00390CE3" w:rsidRPr="00390CE3" w14:paraId="13FA317A" w14:textId="77777777" w:rsidTr="00390CE3">
        <w:trPr>
          <w:trHeight w:val="339"/>
        </w:trPr>
        <w:tc>
          <w:tcPr>
            <w:tcW w:w="8079" w:type="dxa"/>
            <w:shd w:val="clear" w:color="auto" w:fill="FFFFFF" w:themeFill="background1"/>
            <w:vAlign w:val="center"/>
            <w:hideMark/>
          </w:tcPr>
          <w:p w14:paraId="36346B03"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Nhu cầu nước, nguồn cung cấp nước và nguồn tiếp nhận nước thải</w:t>
            </w:r>
          </w:p>
        </w:tc>
      </w:tr>
      <w:tr w:rsidR="00390CE3" w:rsidRPr="00390CE3" w14:paraId="049C5CA7" w14:textId="77777777" w:rsidTr="00390CE3">
        <w:trPr>
          <w:trHeight w:val="429"/>
        </w:trPr>
        <w:tc>
          <w:tcPr>
            <w:tcW w:w="8079" w:type="dxa"/>
            <w:shd w:val="clear" w:color="auto" w:fill="FFFFFF" w:themeFill="background1"/>
            <w:vAlign w:val="center"/>
            <w:hideMark/>
          </w:tcPr>
          <w:p w14:paraId="0048D191"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Các vật liệu thay thế trong quá trình quản lý, kiểm tra, bảo dưỡng</w:t>
            </w:r>
          </w:p>
        </w:tc>
      </w:tr>
      <w:tr w:rsidR="00390CE3" w:rsidRPr="00390CE3" w14:paraId="467D3DAE" w14:textId="77777777" w:rsidTr="00390CE3">
        <w:trPr>
          <w:trHeight w:val="345"/>
        </w:trPr>
        <w:tc>
          <w:tcPr>
            <w:tcW w:w="8079" w:type="dxa"/>
            <w:shd w:val="clear" w:color="auto" w:fill="FFFFFF" w:themeFill="background1"/>
            <w:vAlign w:val="center"/>
            <w:hideMark/>
          </w:tcPr>
          <w:p w14:paraId="7D9B3640"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Nguyên, nhiên liệu khác</w:t>
            </w:r>
          </w:p>
        </w:tc>
      </w:tr>
      <w:tr w:rsidR="00390CE3" w:rsidRPr="00390CE3" w14:paraId="11BBB704" w14:textId="77777777" w:rsidTr="00390CE3">
        <w:trPr>
          <w:trHeight w:val="345"/>
        </w:trPr>
        <w:tc>
          <w:tcPr>
            <w:tcW w:w="8079" w:type="dxa"/>
            <w:shd w:val="clear" w:color="auto" w:fill="FFFFFF" w:themeFill="background1"/>
            <w:vAlign w:val="center"/>
            <w:hideMark/>
          </w:tcPr>
          <w:p w14:paraId="4DB41CA5"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Nhân sự vận hành</w:t>
            </w:r>
          </w:p>
        </w:tc>
      </w:tr>
      <w:tr w:rsidR="00390CE3" w:rsidRPr="00390CE3" w14:paraId="76DE63B2" w14:textId="77777777" w:rsidTr="00390CE3">
        <w:trPr>
          <w:trHeight w:val="330"/>
        </w:trPr>
        <w:tc>
          <w:tcPr>
            <w:tcW w:w="8079" w:type="dxa"/>
            <w:shd w:val="clear" w:color="auto" w:fill="FFFFFF" w:themeFill="background1"/>
            <w:vAlign w:val="center"/>
            <w:hideMark/>
          </w:tcPr>
          <w:p w14:paraId="6968DC75" w14:textId="77777777" w:rsidR="006764D1" w:rsidRPr="00390CE3" w:rsidRDefault="006764D1" w:rsidP="00390CE3">
            <w:pPr>
              <w:widowControl w:val="0"/>
              <w:shd w:val="clear" w:color="auto" w:fill="FFFFFF" w:themeFill="background1"/>
              <w:rPr>
                <w:b/>
                <w:bCs/>
                <w:iCs/>
                <w:color w:val="000000" w:themeColor="text1"/>
                <w:sz w:val="26"/>
                <w:szCs w:val="26"/>
              </w:rPr>
            </w:pPr>
            <w:r w:rsidRPr="00390CE3">
              <w:rPr>
                <w:b/>
                <w:bCs/>
                <w:iCs/>
                <w:color w:val="000000" w:themeColor="text1"/>
                <w:sz w:val="26"/>
                <w:szCs w:val="26"/>
              </w:rPr>
              <w:t>3. Loại, khối lượng chất thải phát sinh của dự án</w:t>
            </w:r>
          </w:p>
        </w:tc>
      </w:tr>
      <w:tr w:rsidR="00390CE3" w:rsidRPr="00390CE3" w14:paraId="3A42EAE2" w14:textId="77777777" w:rsidTr="00390CE3">
        <w:trPr>
          <w:trHeight w:val="345"/>
        </w:trPr>
        <w:tc>
          <w:tcPr>
            <w:tcW w:w="8079" w:type="dxa"/>
            <w:shd w:val="clear" w:color="auto" w:fill="FFFFFF" w:themeFill="background1"/>
            <w:vAlign w:val="center"/>
            <w:hideMark/>
          </w:tcPr>
          <w:p w14:paraId="4CA392C8"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 xml:space="preserve">Ước tính nguồn và lưu lượng khí thải </w:t>
            </w:r>
          </w:p>
        </w:tc>
      </w:tr>
      <w:tr w:rsidR="00390CE3" w:rsidRPr="00390CE3" w14:paraId="23ADDA99" w14:textId="77777777" w:rsidTr="00390CE3">
        <w:trPr>
          <w:trHeight w:val="345"/>
        </w:trPr>
        <w:tc>
          <w:tcPr>
            <w:tcW w:w="8079" w:type="dxa"/>
            <w:shd w:val="clear" w:color="auto" w:fill="FFFFFF" w:themeFill="background1"/>
            <w:vAlign w:val="center"/>
            <w:hideMark/>
          </w:tcPr>
          <w:p w14:paraId="3439ACFB"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Ước tính loại và khối lượng nước thải</w:t>
            </w:r>
          </w:p>
        </w:tc>
      </w:tr>
      <w:tr w:rsidR="00390CE3" w:rsidRPr="00390CE3" w14:paraId="47A2F23A" w14:textId="77777777" w:rsidTr="00390CE3">
        <w:trPr>
          <w:trHeight w:val="345"/>
        </w:trPr>
        <w:tc>
          <w:tcPr>
            <w:tcW w:w="8079" w:type="dxa"/>
            <w:shd w:val="clear" w:color="auto" w:fill="FFFFFF" w:themeFill="background1"/>
            <w:vAlign w:val="center"/>
            <w:hideMark/>
          </w:tcPr>
          <w:p w14:paraId="5FA7E903"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Ước tính loại và khối lượng chất thải rắn sinh hoạt</w:t>
            </w:r>
          </w:p>
        </w:tc>
      </w:tr>
      <w:tr w:rsidR="00390CE3" w:rsidRPr="00390CE3" w14:paraId="410CDE4E" w14:textId="77777777" w:rsidTr="00390CE3">
        <w:trPr>
          <w:trHeight w:val="281"/>
        </w:trPr>
        <w:tc>
          <w:tcPr>
            <w:tcW w:w="8079" w:type="dxa"/>
            <w:shd w:val="clear" w:color="auto" w:fill="FFFFFF" w:themeFill="background1"/>
            <w:vAlign w:val="center"/>
            <w:hideMark/>
          </w:tcPr>
          <w:p w14:paraId="5133889D"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Ước tính loại và khối lượng chất thải rắn công nghiệp thông thường</w:t>
            </w:r>
          </w:p>
        </w:tc>
      </w:tr>
      <w:tr w:rsidR="00390CE3" w:rsidRPr="00390CE3" w14:paraId="4AF5F17A" w14:textId="77777777" w:rsidTr="00390CE3">
        <w:trPr>
          <w:trHeight w:val="345"/>
        </w:trPr>
        <w:tc>
          <w:tcPr>
            <w:tcW w:w="8079" w:type="dxa"/>
            <w:shd w:val="clear" w:color="auto" w:fill="FFFFFF" w:themeFill="background1"/>
            <w:vAlign w:val="center"/>
            <w:hideMark/>
          </w:tcPr>
          <w:p w14:paraId="25B92610" w14:textId="77777777" w:rsidR="006764D1" w:rsidRPr="00390CE3" w:rsidRDefault="006764D1" w:rsidP="00390CE3">
            <w:pPr>
              <w:widowControl w:val="0"/>
              <w:shd w:val="clear" w:color="auto" w:fill="FFFFFF" w:themeFill="background1"/>
              <w:ind w:left="323"/>
              <w:rPr>
                <w:color w:val="000000" w:themeColor="text1"/>
                <w:sz w:val="26"/>
                <w:szCs w:val="26"/>
              </w:rPr>
            </w:pPr>
            <w:r w:rsidRPr="00390CE3">
              <w:rPr>
                <w:color w:val="000000" w:themeColor="text1"/>
                <w:sz w:val="26"/>
                <w:szCs w:val="26"/>
              </w:rPr>
              <w:t xml:space="preserve">Ước tính loại và khối lượng chất thải nguy hại </w:t>
            </w:r>
          </w:p>
        </w:tc>
      </w:tr>
      <w:tr w:rsidR="00390CE3" w:rsidRPr="00560D8F" w14:paraId="5447091B" w14:textId="77777777" w:rsidTr="00390CE3">
        <w:trPr>
          <w:trHeight w:val="345"/>
        </w:trPr>
        <w:tc>
          <w:tcPr>
            <w:tcW w:w="8079" w:type="dxa"/>
            <w:shd w:val="clear" w:color="auto" w:fill="FFFFFF" w:themeFill="background1"/>
            <w:vAlign w:val="center"/>
            <w:hideMark/>
          </w:tcPr>
          <w:p w14:paraId="583DC1F7"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Tác động do tiếng ồn</w:t>
            </w:r>
          </w:p>
        </w:tc>
      </w:tr>
      <w:tr w:rsidR="00390CE3" w:rsidRPr="00560D8F" w14:paraId="46D7524C" w14:textId="77777777" w:rsidTr="00390CE3">
        <w:trPr>
          <w:trHeight w:val="345"/>
        </w:trPr>
        <w:tc>
          <w:tcPr>
            <w:tcW w:w="8079" w:type="dxa"/>
            <w:shd w:val="clear" w:color="auto" w:fill="FFFFFF" w:themeFill="background1"/>
            <w:vAlign w:val="center"/>
            <w:hideMark/>
          </w:tcPr>
          <w:p w14:paraId="44352B9F"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Tác động đến môi trường sinh thái</w:t>
            </w:r>
          </w:p>
        </w:tc>
      </w:tr>
      <w:tr w:rsidR="00390CE3" w:rsidRPr="00560D8F" w14:paraId="4E3AD37A" w14:textId="77777777" w:rsidTr="00390CE3">
        <w:trPr>
          <w:trHeight w:val="345"/>
        </w:trPr>
        <w:tc>
          <w:tcPr>
            <w:tcW w:w="8079" w:type="dxa"/>
            <w:shd w:val="clear" w:color="auto" w:fill="FFFFFF" w:themeFill="background1"/>
            <w:vAlign w:val="center"/>
            <w:hideMark/>
          </w:tcPr>
          <w:p w14:paraId="4D7CF7CA"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Tác động của điện trường</w:t>
            </w:r>
          </w:p>
        </w:tc>
      </w:tr>
      <w:tr w:rsidR="00390CE3" w:rsidRPr="00560D8F" w14:paraId="5DEBBE77" w14:textId="77777777" w:rsidTr="00390CE3">
        <w:trPr>
          <w:trHeight w:val="345"/>
        </w:trPr>
        <w:tc>
          <w:tcPr>
            <w:tcW w:w="8079" w:type="dxa"/>
            <w:shd w:val="clear" w:color="auto" w:fill="FFFFFF" w:themeFill="background1"/>
            <w:vAlign w:val="center"/>
            <w:hideMark/>
          </w:tcPr>
          <w:p w14:paraId="41CFDA05"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Tác động đến hệ thống thông tin liên lạc trong khu vực</w:t>
            </w:r>
          </w:p>
        </w:tc>
      </w:tr>
      <w:tr w:rsidR="00390CE3" w:rsidRPr="00560D8F" w14:paraId="1341AF07" w14:textId="77777777" w:rsidTr="00390CE3">
        <w:trPr>
          <w:trHeight w:val="211"/>
        </w:trPr>
        <w:tc>
          <w:tcPr>
            <w:tcW w:w="8079" w:type="dxa"/>
            <w:shd w:val="clear" w:color="auto" w:fill="FFFFFF" w:themeFill="background1"/>
            <w:vAlign w:val="center"/>
            <w:hideMark/>
          </w:tcPr>
          <w:p w14:paraId="37F6D477"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Tác động do quá trình phát quang bảo dưỡng hành lang an toàn đường dây</w:t>
            </w:r>
          </w:p>
        </w:tc>
      </w:tr>
      <w:tr w:rsidR="00390CE3" w:rsidRPr="00560D8F" w14:paraId="273219EA" w14:textId="77777777" w:rsidTr="00390CE3">
        <w:trPr>
          <w:trHeight w:val="345"/>
        </w:trPr>
        <w:tc>
          <w:tcPr>
            <w:tcW w:w="8079" w:type="dxa"/>
            <w:shd w:val="clear" w:color="auto" w:fill="FFFFFF" w:themeFill="background1"/>
            <w:vAlign w:val="center"/>
            <w:hideMark/>
          </w:tcPr>
          <w:p w14:paraId="59E45231"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Tác động đến môi trường xã hội</w:t>
            </w:r>
          </w:p>
        </w:tc>
      </w:tr>
      <w:tr w:rsidR="00390CE3" w:rsidRPr="00560D8F" w14:paraId="7D565077" w14:textId="77777777" w:rsidTr="00390CE3">
        <w:trPr>
          <w:trHeight w:val="424"/>
        </w:trPr>
        <w:tc>
          <w:tcPr>
            <w:tcW w:w="8079" w:type="dxa"/>
            <w:shd w:val="clear" w:color="auto" w:fill="FFFFFF" w:themeFill="background1"/>
            <w:vAlign w:val="center"/>
            <w:hideMark/>
          </w:tcPr>
          <w:p w14:paraId="4818E001"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Các tác động gây nên bởi các rủi ro, sự cố của dự án (tai nạn lao động, cháy nổ, sét đánh, đứt dây, sụt lún, ngã trụ, thời tiết xấu, giông bão, gió lốc, …)</w:t>
            </w:r>
          </w:p>
        </w:tc>
      </w:tr>
      <w:tr w:rsidR="00390CE3" w:rsidRPr="00560D8F" w14:paraId="58B59CA9" w14:textId="77777777" w:rsidTr="00390CE3">
        <w:trPr>
          <w:trHeight w:val="330"/>
        </w:trPr>
        <w:tc>
          <w:tcPr>
            <w:tcW w:w="8079" w:type="dxa"/>
            <w:shd w:val="clear" w:color="auto" w:fill="FFFFFF" w:themeFill="background1"/>
            <w:vAlign w:val="center"/>
            <w:hideMark/>
          </w:tcPr>
          <w:p w14:paraId="7359D7B8" w14:textId="77777777" w:rsidR="006764D1" w:rsidRPr="00560D8F" w:rsidRDefault="006764D1" w:rsidP="00390CE3">
            <w:pPr>
              <w:shd w:val="clear" w:color="auto" w:fill="FFFFFF" w:themeFill="background1"/>
              <w:rPr>
                <w:b/>
                <w:bCs/>
                <w:iCs/>
                <w:color w:val="000000" w:themeColor="text1"/>
                <w:sz w:val="26"/>
                <w:szCs w:val="26"/>
                <w:lang w:val="pt-BR"/>
              </w:rPr>
            </w:pPr>
            <w:r w:rsidRPr="00560D8F">
              <w:rPr>
                <w:b/>
                <w:bCs/>
                <w:iCs/>
                <w:color w:val="000000" w:themeColor="text1"/>
                <w:sz w:val="26"/>
                <w:szCs w:val="26"/>
                <w:lang w:val="pt-BR"/>
              </w:rPr>
              <w:t>4. Phương án thu gom, quản lý và xử lý chất thải của dự án</w:t>
            </w:r>
          </w:p>
        </w:tc>
      </w:tr>
      <w:tr w:rsidR="00390CE3" w:rsidRPr="00560D8F" w14:paraId="451FF988" w14:textId="77777777" w:rsidTr="00390CE3">
        <w:trPr>
          <w:trHeight w:val="345"/>
        </w:trPr>
        <w:tc>
          <w:tcPr>
            <w:tcW w:w="8079" w:type="dxa"/>
            <w:shd w:val="clear" w:color="auto" w:fill="FFFFFF" w:themeFill="background1"/>
            <w:vAlign w:val="center"/>
            <w:hideMark/>
          </w:tcPr>
          <w:p w14:paraId="4A47F21C"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Phương án thu gom, quản lý và xử lý khí thải</w:t>
            </w:r>
          </w:p>
        </w:tc>
      </w:tr>
      <w:tr w:rsidR="00390CE3" w:rsidRPr="00560D8F" w14:paraId="0EB75D18" w14:textId="77777777" w:rsidTr="00390CE3">
        <w:trPr>
          <w:trHeight w:val="345"/>
        </w:trPr>
        <w:tc>
          <w:tcPr>
            <w:tcW w:w="8079" w:type="dxa"/>
            <w:shd w:val="clear" w:color="auto" w:fill="FFFFFF" w:themeFill="background1"/>
            <w:vAlign w:val="center"/>
            <w:hideMark/>
          </w:tcPr>
          <w:p w14:paraId="76B4BCAE"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Phương án thu gom, quản lý và xử lý nước thải</w:t>
            </w:r>
          </w:p>
        </w:tc>
      </w:tr>
      <w:tr w:rsidR="00390CE3" w:rsidRPr="00560D8F" w14:paraId="2CCEE67E" w14:textId="77777777" w:rsidTr="00390CE3">
        <w:trPr>
          <w:trHeight w:val="345"/>
        </w:trPr>
        <w:tc>
          <w:tcPr>
            <w:tcW w:w="8079" w:type="dxa"/>
            <w:shd w:val="clear" w:color="auto" w:fill="FFFFFF" w:themeFill="background1"/>
            <w:vAlign w:val="center"/>
            <w:hideMark/>
          </w:tcPr>
          <w:p w14:paraId="2B7B1B31"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Phương án thu gom, quản lý và xử lý chất thải rắn sinh hoạt</w:t>
            </w:r>
          </w:p>
        </w:tc>
      </w:tr>
      <w:tr w:rsidR="00390CE3" w:rsidRPr="00560D8F" w14:paraId="3032C5CD" w14:textId="77777777" w:rsidTr="00390CE3">
        <w:trPr>
          <w:trHeight w:val="64"/>
        </w:trPr>
        <w:tc>
          <w:tcPr>
            <w:tcW w:w="8079" w:type="dxa"/>
            <w:shd w:val="clear" w:color="auto" w:fill="FFFFFF" w:themeFill="background1"/>
            <w:vAlign w:val="center"/>
            <w:hideMark/>
          </w:tcPr>
          <w:p w14:paraId="186D3263"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Phương án thu gom, quản lý và xử lý chất thải rắn công nghiệp thông thường</w:t>
            </w:r>
          </w:p>
        </w:tc>
      </w:tr>
      <w:tr w:rsidR="00390CE3" w:rsidRPr="00560D8F" w14:paraId="3BD034CF" w14:textId="77777777" w:rsidTr="00390CE3">
        <w:trPr>
          <w:trHeight w:val="345"/>
        </w:trPr>
        <w:tc>
          <w:tcPr>
            <w:tcW w:w="8079" w:type="dxa"/>
            <w:shd w:val="clear" w:color="auto" w:fill="FFFFFF" w:themeFill="background1"/>
            <w:vAlign w:val="center"/>
            <w:hideMark/>
          </w:tcPr>
          <w:p w14:paraId="26DB080A"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lastRenderedPageBreak/>
              <w:t>Phương án thu gom, quản lý và xử lý chất thải nguy hại</w:t>
            </w:r>
          </w:p>
        </w:tc>
      </w:tr>
      <w:tr w:rsidR="00390CE3" w:rsidRPr="00560D8F" w14:paraId="7679625A" w14:textId="77777777" w:rsidTr="00390CE3">
        <w:trPr>
          <w:trHeight w:val="345"/>
        </w:trPr>
        <w:tc>
          <w:tcPr>
            <w:tcW w:w="8079" w:type="dxa"/>
            <w:shd w:val="clear" w:color="auto" w:fill="FFFFFF" w:themeFill="background1"/>
            <w:vAlign w:val="center"/>
            <w:hideMark/>
          </w:tcPr>
          <w:p w14:paraId="3D86C67C"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Giảm thiểu tác động do tiếng ồn</w:t>
            </w:r>
          </w:p>
        </w:tc>
      </w:tr>
      <w:tr w:rsidR="00390CE3" w:rsidRPr="00560D8F" w14:paraId="23234433" w14:textId="77777777" w:rsidTr="00390CE3">
        <w:trPr>
          <w:trHeight w:val="345"/>
        </w:trPr>
        <w:tc>
          <w:tcPr>
            <w:tcW w:w="8079" w:type="dxa"/>
            <w:shd w:val="clear" w:color="auto" w:fill="FFFFFF" w:themeFill="background1"/>
            <w:vAlign w:val="center"/>
            <w:hideMark/>
          </w:tcPr>
          <w:p w14:paraId="29BF18B3"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Biện pháp phòng tránh ảnh hưởng điện trường</w:t>
            </w:r>
          </w:p>
        </w:tc>
      </w:tr>
      <w:tr w:rsidR="00390CE3" w:rsidRPr="00560D8F" w14:paraId="55CC4CD9" w14:textId="77777777" w:rsidTr="00390CE3">
        <w:trPr>
          <w:trHeight w:val="345"/>
        </w:trPr>
        <w:tc>
          <w:tcPr>
            <w:tcW w:w="8079" w:type="dxa"/>
            <w:shd w:val="clear" w:color="auto" w:fill="FFFFFF" w:themeFill="background1"/>
            <w:vAlign w:val="center"/>
            <w:hideMark/>
          </w:tcPr>
          <w:p w14:paraId="1AFC22B5"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Biện pháp bảo đưỡng hành lang an toàn đường dây</w:t>
            </w:r>
          </w:p>
        </w:tc>
      </w:tr>
      <w:tr w:rsidR="00390CE3" w:rsidRPr="00560D8F" w14:paraId="1EA02D0F" w14:textId="77777777" w:rsidTr="00390CE3">
        <w:trPr>
          <w:trHeight w:val="864"/>
        </w:trPr>
        <w:tc>
          <w:tcPr>
            <w:tcW w:w="8079" w:type="dxa"/>
            <w:shd w:val="clear" w:color="auto" w:fill="FFFFFF" w:themeFill="background1"/>
            <w:vAlign w:val="center"/>
            <w:hideMark/>
          </w:tcPr>
          <w:p w14:paraId="19AD0B88" w14:textId="77777777" w:rsidR="006764D1" w:rsidRPr="00560D8F" w:rsidRDefault="006764D1" w:rsidP="00390CE3">
            <w:pPr>
              <w:widowControl w:val="0"/>
              <w:shd w:val="clear" w:color="auto" w:fill="FFFFFF" w:themeFill="background1"/>
              <w:ind w:left="323"/>
              <w:rPr>
                <w:color w:val="000000" w:themeColor="text1"/>
                <w:sz w:val="26"/>
                <w:szCs w:val="26"/>
                <w:lang w:val="pt-BR"/>
              </w:rPr>
            </w:pPr>
            <w:r w:rsidRPr="00560D8F">
              <w:rPr>
                <w:color w:val="000000" w:themeColor="text1"/>
                <w:sz w:val="26"/>
                <w:szCs w:val="26"/>
                <w:lang w:val="pt-BR"/>
              </w:rPr>
              <w:t>Biện pháp quản lý, phòng ngừa và ứng phó rủi ro, sự cố của dự án (phòng chống tai nạn lao động, an toàn cháy nổ, phòng chống sét đánh, đứt dây, sụt lún, ngã trụ, thời tiết xấu, giông bão, gió lốc, …)</w:t>
            </w:r>
          </w:p>
        </w:tc>
      </w:tr>
      <w:tr w:rsidR="00390CE3" w:rsidRPr="00560D8F" w14:paraId="0C3AFE96" w14:textId="77777777" w:rsidTr="00390CE3">
        <w:trPr>
          <w:trHeight w:val="345"/>
        </w:trPr>
        <w:tc>
          <w:tcPr>
            <w:tcW w:w="8079" w:type="dxa"/>
            <w:shd w:val="clear" w:color="auto" w:fill="FFFFFF" w:themeFill="background1"/>
            <w:vAlign w:val="center"/>
            <w:hideMark/>
          </w:tcPr>
          <w:p w14:paraId="01ED6B53" w14:textId="77777777" w:rsidR="006764D1" w:rsidRPr="00560D8F" w:rsidRDefault="006764D1" w:rsidP="00390CE3">
            <w:pPr>
              <w:shd w:val="clear" w:color="auto" w:fill="FFFFFF" w:themeFill="background1"/>
              <w:rPr>
                <w:b/>
                <w:bCs/>
                <w:iCs/>
                <w:color w:val="000000" w:themeColor="text1"/>
                <w:sz w:val="26"/>
                <w:szCs w:val="26"/>
                <w:lang w:val="pt-BR"/>
              </w:rPr>
            </w:pPr>
            <w:r w:rsidRPr="00560D8F">
              <w:rPr>
                <w:b/>
                <w:bCs/>
                <w:iCs/>
                <w:color w:val="000000" w:themeColor="text1"/>
                <w:sz w:val="26"/>
                <w:szCs w:val="26"/>
                <w:lang w:val="pt-BR"/>
              </w:rPr>
              <w:t>5. Cam kết thực hiện công tác bảo vệ môi trường</w:t>
            </w:r>
          </w:p>
        </w:tc>
      </w:tr>
    </w:tbl>
    <w:p w14:paraId="30EEDA12" w14:textId="03A4F79C" w:rsidR="006764D1" w:rsidRPr="00D648F7" w:rsidRDefault="006764D1" w:rsidP="00245FC8">
      <w:pPr>
        <w:pStyle w:val="Heading4"/>
      </w:pPr>
      <w:r w:rsidRPr="00D648F7">
        <w:t>Tiến độ thực hiện</w:t>
      </w:r>
    </w:p>
    <w:tbl>
      <w:tblPr>
        <w:tblW w:w="90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228"/>
        <w:gridCol w:w="531"/>
        <w:gridCol w:w="531"/>
        <w:gridCol w:w="531"/>
        <w:gridCol w:w="531"/>
        <w:gridCol w:w="531"/>
        <w:gridCol w:w="531"/>
        <w:gridCol w:w="531"/>
        <w:gridCol w:w="531"/>
      </w:tblGrid>
      <w:tr w:rsidR="006764D1" w:rsidRPr="00D16916" w14:paraId="50858FBC" w14:textId="77777777" w:rsidTr="00573F36">
        <w:trPr>
          <w:trHeight w:val="315"/>
          <w:tblHeader/>
          <w:jc w:val="right"/>
        </w:trPr>
        <w:tc>
          <w:tcPr>
            <w:tcW w:w="537" w:type="dxa"/>
            <w:vMerge w:val="restart"/>
            <w:vAlign w:val="center"/>
          </w:tcPr>
          <w:p w14:paraId="5630BA08" w14:textId="77777777" w:rsidR="006764D1" w:rsidRPr="00D16916" w:rsidRDefault="006764D1" w:rsidP="00390CE3">
            <w:pPr>
              <w:pStyle w:val="1"/>
              <w:numPr>
                <w:ilvl w:val="0"/>
                <w:numId w:val="0"/>
              </w:numPr>
              <w:shd w:val="clear" w:color="auto" w:fill="FFFFFF" w:themeFill="background1"/>
              <w:tabs>
                <w:tab w:val="clear" w:pos="851"/>
              </w:tabs>
              <w:spacing w:after="60"/>
              <w:jc w:val="center"/>
              <w:rPr>
                <w:b/>
                <w:bCs/>
                <w:color w:val="000000" w:themeColor="text1"/>
                <w:sz w:val="24"/>
                <w:szCs w:val="24"/>
                <w:lang w:val="en-GB" w:eastAsia="en-GB"/>
              </w:rPr>
            </w:pPr>
            <w:r w:rsidRPr="00D16916">
              <w:rPr>
                <w:b/>
                <w:bCs/>
                <w:color w:val="000000" w:themeColor="text1"/>
                <w:sz w:val="24"/>
                <w:szCs w:val="24"/>
                <w:lang w:val="en-GB" w:eastAsia="en-GB"/>
              </w:rPr>
              <w:t>TT</w:t>
            </w:r>
          </w:p>
        </w:tc>
        <w:tc>
          <w:tcPr>
            <w:tcW w:w="4228" w:type="dxa"/>
            <w:vMerge w:val="restart"/>
            <w:vAlign w:val="center"/>
          </w:tcPr>
          <w:p w14:paraId="265DA86A" w14:textId="77777777" w:rsidR="006764D1" w:rsidRPr="00D16916" w:rsidRDefault="006764D1" w:rsidP="00390CE3">
            <w:pPr>
              <w:pStyle w:val="1"/>
              <w:numPr>
                <w:ilvl w:val="0"/>
                <w:numId w:val="0"/>
              </w:numPr>
              <w:shd w:val="clear" w:color="auto" w:fill="FFFFFF" w:themeFill="background1"/>
              <w:tabs>
                <w:tab w:val="clear" w:pos="851"/>
              </w:tabs>
              <w:spacing w:after="60"/>
              <w:jc w:val="center"/>
              <w:rPr>
                <w:b/>
                <w:bCs/>
                <w:color w:val="000000" w:themeColor="text1"/>
                <w:sz w:val="24"/>
                <w:szCs w:val="24"/>
                <w:lang w:val="en-GB" w:eastAsia="en-GB"/>
              </w:rPr>
            </w:pPr>
            <w:r w:rsidRPr="00D16916">
              <w:rPr>
                <w:b/>
                <w:bCs/>
                <w:color w:val="000000" w:themeColor="text1"/>
                <w:sz w:val="24"/>
                <w:szCs w:val="24"/>
                <w:lang w:val="en-GB" w:eastAsia="en-GB"/>
              </w:rPr>
              <w:t>Nội dung công việc</w:t>
            </w:r>
          </w:p>
        </w:tc>
        <w:tc>
          <w:tcPr>
            <w:tcW w:w="0" w:type="auto"/>
            <w:gridSpan w:val="8"/>
            <w:noWrap/>
            <w:vAlign w:val="center"/>
          </w:tcPr>
          <w:p w14:paraId="7212A65F" w14:textId="77777777" w:rsidR="006764D1" w:rsidRPr="00D16916" w:rsidRDefault="006764D1" w:rsidP="00390CE3">
            <w:pPr>
              <w:shd w:val="clear" w:color="auto" w:fill="FFFFFF" w:themeFill="background1"/>
              <w:jc w:val="center"/>
              <w:rPr>
                <w:b/>
                <w:bCs/>
                <w:color w:val="000000" w:themeColor="text1"/>
                <w:lang w:val="en-GB" w:eastAsia="en-GB"/>
              </w:rPr>
            </w:pPr>
            <w:r w:rsidRPr="00D16916">
              <w:rPr>
                <w:b/>
                <w:bCs/>
                <w:color w:val="000000" w:themeColor="text1"/>
                <w:lang w:val="en-GB" w:eastAsia="en-GB"/>
              </w:rPr>
              <w:t>Tuần thứ</w:t>
            </w:r>
          </w:p>
        </w:tc>
      </w:tr>
      <w:tr w:rsidR="006764D1" w:rsidRPr="00D16916" w14:paraId="2D09BF12" w14:textId="77777777" w:rsidTr="00573F36">
        <w:trPr>
          <w:trHeight w:val="315"/>
          <w:tblHeader/>
          <w:jc w:val="right"/>
        </w:trPr>
        <w:tc>
          <w:tcPr>
            <w:tcW w:w="537" w:type="dxa"/>
            <w:vMerge/>
            <w:vAlign w:val="center"/>
            <w:hideMark/>
          </w:tcPr>
          <w:p w14:paraId="2EE7F7A4" w14:textId="77777777" w:rsidR="006764D1" w:rsidRPr="00D16916" w:rsidRDefault="006764D1" w:rsidP="00390CE3">
            <w:pPr>
              <w:shd w:val="clear" w:color="auto" w:fill="FFFFFF" w:themeFill="background1"/>
              <w:rPr>
                <w:b/>
                <w:bCs/>
                <w:color w:val="000000" w:themeColor="text1"/>
                <w:sz w:val="20"/>
                <w:szCs w:val="20"/>
                <w:lang w:val="en-GB" w:eastAsia="en-GB"/>
              </w:rPr>
            </w:pPr>
          </w:p>
        </w:tc>
        <w:tc>
          <w:tcPr>
            <w:tcW w:w="4228" w:type="dxa"/>
            <w:vMerge/>
            <w:vAlign w:val="center"/>
            <w:hideMark/>
          </w:tcPr>
          <w:p w14:paraId="141407FA" w14:textId="77777777" w:rsidR="006764D1" w:rsidRPr="00D16916" w:rsidRDefault="006764D1" w:rsidP="00390CE3">
            <w:pPr>
              <w:shd w:val="clear" w:color="auto" w:fill="FFFFFF" w:themeFill="background1"/>
              <w:rPr>
                <w:b/>
                <w:bCs/>
                <w:color w:val="000000" w:themeColor="text1"/>
                <w:sz w:val="20"/>
                <w:szCs w:val="20"/>
                <w:lang w:val="en-GB" w:eastAsia="en-GB"/>
              </w:rPr>
            </w:pPr>
          </w:p>
        </w:tc>
        <w:tc>
          <w:tcPr>
            <w:tcW w:w="0" w:type="auto"/>
            <w:noWrap/>
            <w:vAlign w:val="center"/>
          </w:tcPr>
          <w:p w14:paraId="5F82BA8A" w14:textId="77777777" w:rsidR="006764D1" w:rsidRPr="00D16916" w:rsidRDefault="006764D1" w:rsidP="00390CE3">
            <w:pPr>
              <w:shd w:val="clear" w:color="auto" w:fill="FFFFFF" w:themeFill="background1"/>
              <w:ind w:left="-57" w:right="-57"/>
              <w:jc w:val="center"/>
              <w:rPr>
                <w:bCs/>
                <w:color w:val="000000" w:themeColor="text1"/>
                <w:sz w:val="20"/>
                <w:szCs w:val="20"/>
                <w:lang w:val="en-GB" w:eastAsia="en-GB"/>
              </w:rPr>
            </w:pPr>
            <w:r w:rsidRPr="00D16916">
              <w:rPr>
                <w:bCs/>
                <w:color w:val="000000" w:themeColor="text1"/>
                <w:sz w:val="20"/>
                <w:szCs w:val="20"/>
                <w:lang w:val="en-GB" w:eastAsia="en-GB"/>
              </w:rPr>
              <w:t>T1</w:t>
            </w:r>
          </w:p>
        </w:tc>
        <w:tc>
          <w:tcPr>
            <w:tcW w:w="0" w:type="auto"/>
            <w:noWrap/>
            <w:vAlign w:val="center"/>
          </w:tcPr>
          <w:p w14:paraId="353B2D3B" w14:textId="77777777" w:rsidR="006764D1" w:rsidRPr="00D16916" w:rsidRDefault="006764D1" w:rsidP="00390CE3">
            <w:pPr>
              <w:shd w:val="clear" w:color="auto" w:fill="FFFFFF" w:themeFill="background1"/>
              <w:ind w:left="-57" w:right="-57"/>
              <w:jc w:val="center"/>
              <w:rPr>
                <w:bCs/>
                <w:color w:val="000000" w:themeColor="text1"/>
                <w:sz w:val="20"/>
                <w:szCs w:val="20"/>
                <w:lang w:val="en-GB" w:eastAsia="en-GB"/>
              </w:rPr>
            </w:pPr>
            <w:r w:rsidRPr="00D16916">
              <w:rPr>
                <w:bCs/>
                <w:color w:val="000000" w:themeColor="text1"/>
                <w:sz w:val="20"/>
                <w:szCs w:val="20"/>
                <w:lang w:val="en-GB" w:eastAsia="en-GB"/>
              </w:rPr>
              <w:t>T2</w:t>
            </w:r>
          </w:p>
        </w:tc>
        <w:tc>
          <w:tcPr>
            <w:tcW w:w="0" w:type="auto"/>
            <w:noWrap/>
            <w:vAlign w:val="center"/>
          </w:tcPr>
          <w:p w14:paraId="3A42F5E5" w14:textId="77777777" w:rsidR="006764D1" w:rsidRPr="00D16916" w:rsidRDefault="006764D1" w:rsidP="00390CE3">
            <w:pPr>
              <w:shd w:val="clear" w:color="auto" w:fill="FFFFFF" w:themeFill="background1"/>
              <w:ind w:left="-57" w:right="-57"/>
              <w:jc w:val="center"/>
              <w:rPr>
                <w:bCs/>
                <w:color w:val="000000" w:themeColor="text1"/>
                <w:sz w:val="20"/>
                <w:szCs w:val="20"/>
                <w:lang w:val="en-GB" w:eastAsia="en-GB"/>
              </w:rPr>
            </w:pPr>
            <w:r w:rsidRPr="00D16916">
              <w:rPr>
                <w:bCs/>
                <w:color w:val="000000" w:themeColor="text1"/>
                <w:sz w:val="20"/>
                <w:szCs w:val="20"/>
                <w:lang w:val="en-GB" w:eastAsia="en-GB"/>
              </w:rPr>
              <w:t>T3</w:t>
            </w:r>
          </w:p>
        </w:tc>
        <w:tc>
          <w:tcPr>
            <w:tcW w:w="0" w:type="auto"/>
            <w:noWrap/>
            <w:vAlign w:val="center"/>
          </w:tcPr>
          <w:p w14:paraId="35E01447" w14:textId="77777777" w:rsidR="006764D1" w:rsidRPr="00D16916" w:rsidRDefault="006764D1" w:rsidP="00390CE3">
            <w:pPr>
              <w:shd w:val="clear" w:color="auto" w:fill="FFFFFF" w:themeFill="background1"/>
              <w:ind w:left="-57" w:right="-57"/>
              <w:jc w:val="center"/>
              <w:rPr>
                <w:bCs/>
                <w:color w:val="000000" w:themeColor="text1"/>
                <w:sz w:val="20"/>
                <w:szCs w:val="20"/>
                <w:lang w:val="en-GB" w:eastAsia="en-GB"/>
              </w:rPr>
            </w:pPr>
            <w:r w:rsidRPr="00D16916">
              <w:rPr>
                <w:bCs/>
                <w:color w:val="000000" w:themeColor="text1"/>
                <w:sz w:val="20"/>
                <w:szCs w:val="20"/>
                <w:lang w:val="en-GB" w:eastAsia="en-GB"/>
              </w:rPr>
              <w:t>T4</w:t>
            </w:r>
          </w:p>
        </w:tc>
        <w:tc>
          <w:tcPr>
            <w:tcW w:w="0" w:type="auto"/>
            <w:noWrap/>
            <w:vAlign w:val="center"/>
          </w:tcPr>
          <w:p w14:paraId="7076C992" w14:textId="77777777" w:rsidR="006764D1" w:rsidRPr="00D16916" w:rsidRDefault="006764D1" w:rsidP="00390CE3">
            <w:pPr>
              <w:shd w:val="clear" w:color="auto" w:fill="FFFFFF" w:themeFill="background1"/>
              <w:ind w:left="-57" w:right="-57"/>
              <w:jc w:val="center"/>
              <w:rPr>
                <w:bCs/>
                <w:color w:val="000000" w:themeColor="text1"/>
                <w:sz w:val="20"/>
                <w:szCs w:val="20"/>
                <w:lang w:val="en-GB" w:eastAsia="en-GB"/>
              </w:rPr>
            </w:pPr>
            <w:r w:rsidRPr="00D16916">
              <w:rPr>
                <w:bCs/>
                <w:color w:val="000000" w:themeColor="text1"/>
                <w:sz w:val="20"/>
                <w:szCs w:val="20"/>
                <w:lang w:val="en-GB" w:eastAsia="en-GB"/>
              </w:rPr>
              <w:t>T5</w:t>
            </w:r>
          </w:p>
        </w:tc>
        <w:tc>
          <w:tcPr>
            <w:tcW w:w="0" w:type="auto"/>
            <w:noWrap/>
            <w:vAlign w:val="center"/>
          </w:tcPr>
          <w:p w14:paraId="181FE7D1" w14:textId="77777777" w:rsidR="006764D1" w:rsidRPr="00D16916" w:rsidRDefault="006764D1" w:rsidP="00390CE3">
            <w:pPr>
              <w:shd w:val="clear" w:color="auto" w:fill="FFFFFF" w:themeFill="background1"/>
              <w:ind w:left="-57" w:right="-57"/>
              <w:jc w:val="center"/>
              <w:rPr>
                <w:bCs/>
                <w:color w:val="000000" w:themeColor="text1"/>
                <w:sz w:val="20"/>
                <w:szCs w:val="20"/>
                <w:lang w:val="en-GB" w:eastAsia="en-GB"/>
              </w:rPr>
            </w:pPr>
            <w:r w:rsidRPr="00D16916">
              <w:rPr>
                <w:bCs/>
                <w:color w:val="000000" w:themeColor="text1"/>
                <w:sz w:val="20"/>
                <w:szCs w:val="20"/>
                <w:lang w:val="en-GB" w:eastAsia="en-GB"/>
              </w:rPr>
              <w:t>T6</w:t>
            </w:r>
          </w:p>
        </w:tc>
        <w:tc>
          <w:tcPr>
            <w:tcW w:w="0" w:type="auto"/>
            <w:noWrap/>
            <w:vAlign w:val="center"/>
          </w:tcPr>
          <w:p w14:paraId="1B0D077B" w14:textId="77777777" w:rsidR="006764D1" w:rsidRPr="00D16916" w:rsidRDefault="006764D1" w:rsidP="00390CE3">
            <w:pPr>
              <w:shd w:val="clear" w:color="auto" w:fill="FFFFFF" w:themeFill="background1"/>
              <w:ind w:left="-57" w:right="-57"/>
              <w:jc w:val="center"/>
              <w:rPr>
                <w:bCs/>
                <w:color w:val="000000" w:themeColor="text1"/>
                <w:sz w:val="20"/>
                <w:szCs w:val="20"/>
                <w:lang w:val="en-GB" w:eastAsia="en-GB"/>
              </w:rPr>
            </w:pPr>
            <w:r w:rsidRPr="00D16916">
              <w:rPr>
                <w:bCs/>
                <w:color w:val="000000" w:themeColor="text1"/>
                <w:sz w:val="20"/>
                <w:szCs w:val="20"/>
                <w:lang w:val="en-GB" w:eastAsia="en-GB"/>
              </w:rPr>
              <w:t>T7</w:t>
            </w:r>
          </w:p>
        </w:tc>
        <w:tc>
          <w:tcPr>
            <w:tcW w:w="0" w:type="auto"/>
            <w:noWrap/>
            <w:vAlign w:val="center"/>
          </w:tcPr>
          <w:p w14:paraId="5DE4C942" w14:textId="77777777" w:rsidR="006764D1" w:rsidRPr="00D16916" w:rsidRDefault="006764D1" w:rsidP="00390CE3">
            <w:pPr>
              <w:shd w:val="clear" w:color="auto" w:fill="FFFFFF" w:themeFill="background1"/>
              <w:ind w:left="-57" w:right="-57"/>
              <w:jc w:val="center"/>
              <w:rPr>
                <w:bCs/>
                <w:color w:val="000000" w:themeColor="text1"/>
                <w:sz w:val="20"/>
                <w:szCs w:val="20"/>
                <w:lang w:val="en-GB" w:eastAsia="en-GB"/>
              </w:rPr>
            </w:pPr>
            <w:r w:rsidRPr="00D16916">
              <w:rPr>
                <w:bCs/>
                <w:color w:val="000000" w:themeColor="text1"/>
                <w:sz w:val="20"/>
                <w:szCs w:val="20"/>
                <w:lang w:val="en-GB" w:eastAsia="en-GB"/>
              </w:rPr>
              <w:t>T8</w:t>
            </w:r>
          </w:p>
        </w:tc>
      </w:tr>
      <w:tr w:rsidR="006764D1" w:rsidRPr="00D16916" w14:paraId="37380CC5" w14:textId="77777777" w:rsidTr="00573F36">
        <w:trPr>
          <w:trHeight w:val="628"/>
          <w:jc w:val="right"/>
        </w:trPr>
        <w:tc>
          <w:tcPr>
            <w:tcW w:w="537" w:type="dxa"/>
            <w:noWrap/>
            <w:vAlign w:val="center"/>
            <w:hideMark/>
          </w:tcPr>
          <w:p w14:paraId="69F3E410" w14:textId="77777777" w:rsidR="006764D1" w:rsidRPr="00D16916" w:rsidRDefault="006764D1" w:rsidP="00390CE3">
            <w:pPr>
              <w:shd w:val="clear" w:color="auto" w:fill="FFFFFF" w:themeFill="background1"/>
              <w:jc w:val="center"/>
              <w:rPr>
                <w:color w:val="000000" w:themeColor="text1"/>
                <w:lang w:val="en-GB" w:eastAsia="en-GB"/>
              </w:rPr>
            </w:pPr>
            <w:r w:rsidRPr="00D16916">
              <w:rPr>
                <w:color w:val="000000" w:themeColor="text1"/>
                <w:lang w:val="en-GB" w:eastAsia="en-GB"/>
              </w:rPr>
              <w:t>1</w:t>
            </w:r>
          </w:p>
        </w:tc>
        <w:tc>
          <w:tcPr>
            <w:tcW w:w="4228" w:type="dxa"/>
            <w:vAlign w:val="center"/>
            <w:hideMark/>
          </w:tcPr>
          <w:p w14:paraId="4C812170" w14:textId="77777777" w:rsidR="006764D1" w:rsidRPr="00D16916" w:rsidRDefault="006764D1" w:rsidP="00390CE3">
            <w:pPr>
              <w:shd w:val="clear" w:color="auto" w:fill="FFFFFF" w:themeFill="background1"/>
              <w:rPr>
                <w:color w:val="000000" w:themeColor="text1"/>
                <w:lang w:val="en-GB" w:eastAsia="en-GB"/>
              </w:rPr>
            </w:pPr>
            <w:r w:rsidRPr="00D16916">
              <w:rPr>
                <w:color w:val="000000" w:themeColor="text1"/>
                <w:lang w:val="en-GB" w:eastAsia="en-GB"/>
              </w:rPr>
              <w:t>Chuẩn bị và thu thập tài liệu có liên quan (Báo cáo NCKT, TKKT, văn bản pháp lý, …)</w:t>
            </w:r>
          </w:p>
        </w:tc>
        <w:tc>
          <w:tcPr>
            <w:tcW w:w="0" w:type="auto"/>
            <w:shd w:val="clear" w:color="auto" w:fill="BFBFBF"/>
            <w:noWrap/>
            <w:vAlign w:val="center"/>
            <w:hideMark/>
          </w:tcPr>
          <w:p w14:paraId="10ECA78C"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61E461E0"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118BBB2D"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389856EF"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474BE165"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4512BFF9"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7B5B9CF4"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04A13342"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r>
      <w:tr w:rsidR="006764D1" w:rsidRPr="00D16916" w14:paraId="4EC531F6" w14:textId="77777777" w:rsidTr="00573F36">
        <w:trPr>
          <w:trHeight w:val="514"/>
          <w:jc w:val="right"/>
        </w:trPr>
        <w:tc>
          <w:tcPr>
            <w:tcW w:w="537" w:type="dxa"/>
            <w:noWrap/>
            <w:vAlign w:val="center"/>
            <w:hideMark/>
          </w:tcPr>
          <w:p w14:paraId="7C4EB854" w14:textId="77777777" w:rsidR="006764D1" w:rsidRPr="00D16916" w:rsidRDefault="006764D1" w:rsidP="00390CE3">
            <w:pPr>
              <w:shd w:val="clear" w:color="auto" w:fill="FFFFFF" w:themeFill="background1"/>
              <w:jc w:val="center"/>
              <w:rPr>
                <w:color w:val="000000" w:themeColor="text1"/>
                <w:lang w:val="en-GB" w:eastAsia="en-GB"/>
              </w:rPr>
            </w:pPr>
            <w:r w:rsidRPr="00D16916">
              <w:rPr>
                <w:color w:val="000000" w:themeColor="text1"/>
                <w:lang w:val="en-GB" w:eastAsia="en-GB"/>
              </w:rPr>
              <w:t>2</w:t>
            </w:r>
          </w:p>
        </w:tc>
        <w:tc>
          <w:tcPr>
            <w:tcW w:w="4228" w:type="dxa"/>
            <w:vAlign w:val="center"/>
            <w:hideMark/>
          </w:tcPr>
          <w:p w14:paraId="73027BC1" w14:textId="77777777" w:rsidR="006764D1" w:rsidRPr="00D16916" w:rsidRDefault="006764D1" w:rsidP="00390CE3">
            <w:pPr>
              <w:shd w:val="clear" w:color="auto" w:fill="FFFFFF" w:themeFill="background1"/>
              <w:rPr>
                <w:color w:val="000000" w:themeColor="text1"/>
                <w:lang w:val="en-GB" w:eastAsia="en-GB"/>
              </w:rPr>
            </w:pPr>
            <w:r w:rsidRPr="00D16916">
              <w:rPr>
                <w:color w:val="000000" w:themeColor="text1"/>
                <w:lang w:val="en-GB" w:eastAsia="en-GB"/>
              </w:rPr>
              <w:t>Dự thảo hồ sơ ĐKMT</w:t>
            </w:r>
          </w:p>
        </w:tc>
        <w:tc>
          <w:tcPr>
            <w:tcW w:w="0" w:type="auto"/>
            <w:shd w:val="clear" w:color="auto" w:fill="FFFFFF"/>
            <w:noWrap/>
            <w:vAlign w:val="center"/>
            <w:hideMark/>
          </w:tcPr>
          <w:p w14:paraId="41528417"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shd w:val="clear" w:color="auto" w:fill="BFBFBF"/>
            <w:noWrap/>
            <w:vAlign w:val="center"/>
            <w:hideMark/>
          </w:tcPr>
          <w:p w14:paraId="15A22C44"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shd w:val="clear" w:color="auto" w:fill="BFBFBF"/>
            <w:noWrap/>
            <w:vAlign w:val="center"/>
            <w:hideMark/>
          </w:tcPr>
          <w:p w14:paraId="0988F23D"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shd w:val="clear" w:color="auto" w:fill="BFBFBF"/>
            <w:noWrap/>
            <w:vAlign w:val="center"/>
            <w:hideMark/>
          </w:tcPr>
          <w:p w14:paraId="65C1D737"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586A36A4"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7DBF0D5D"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2570962F"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6B3E440A"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r>
      <w:tr w:rsidR="006764D1" w:rsidRPr="00D16916" w14:paraId="6DE01FF4" w14:textId="77777777" w:rsidTr="00573F36">
        <w:trPr>
          <w:trHeight w:val="514"/>
          <w:jc w:val="right"/>
        </w:trPr>
        <w:tc>
          <w:tcPr>
            <w:tcW w:w="537" w:type="dxa"/>
            <w:noWrap/>
            <w:vAlign w:val="center"/>
          </w:tcPr>
          <w:p w14:paraId="7E1A8DCB" w14:textId="77777777" w:rsidR="006764D1" w:rsidRPr="00D16916" w:rsidRDefault="006764D1" w:rsidP="00390CE3">
            <w:pPr>
              <w:shd w:val="clear" w:color="auto" w:fill="FFFFFF" w:themeFill="background1"/>
              <w:jc w:val="center"/>
              <w:rPr>
                <w:color w:val="000000" w:themeColor="text1"/>
                <w:lang w:val="en-GB" w:eastAsia="en-GB"/>
              </w:rPr>
            </w:pPr>
            <w:r w:rsidRPr="00D16916">
              <w:rPr>
                <w:color w:val="000000" w:themeColor="text1"/>
                <w:lang w:val="en-GB" w:eastAsia="en-GB"/>
              </w:rPr>
              <w:t>3</w:t>
            </w:r>
          </w:p>
        </w:tc>
        <w:tc>
          <w:tcPr>
            <w:tcW w:w="4228" w:type="dxa"/>
            <w:vAlign w:val="center"/>
          </w:tcPr>
          <w:p w14:paraId="5BBEA65F" w14:textId="77777777" w:rsidR="006764D1" w:rsidRPr="00D16916" w:rsidRDefault="006764D1" w:rsidP="00390CE3">
            <w:pPr>
              <w:shd w:val="clear" w:color="auto" w:fill="FFFFFF" w:themeFill="background1"/>
              <w:rPr>
                <w:color w:val="000000" w:themeColor="text1"/>
                <w:lang w:val="en-GB" w:eastAsia="en-GB"/>
              </w:rPr>
            </w:pPr>
            <w:r w:rsidRPr="00D16916">
              <w:rPr>
                <w:color w:val="000000" w:themeColor="text1"/>
                <w:lang w:val="en-GB" w:eastAsia="en-GB"/>
              </w:rPr>
              <w:t>Chủ đầu tư xem xét, góp ý hồ sơ ĐKMT</w:t>
            </w:r>
          </w:p>
        </w:tc>
        <w:tc>
          <w:tcPr>
            <w:tcW w:w="0" w:type="auto"/>
            <w:shd w:val="clear" w:color="auto" w:fill="FFFFFF"/>
            <w:noWrap/>
            <w:vAlign w:val="center"/>
          </w:tcPr>
          <w:p w14:paraId="3C016DA4"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p>
        </w:tc>
        <w:tc>
          <w:tcPr>
            <w:tcW w:w="0" w:type="auto"/>
            <w:noWrap/>
            <w:vAlign w:val="center"/>
          </w:tcPr>
          <w:p w14:paraId="1DD81255"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p>
        </w:tc>
        <w:tc>
          <w:tcPr>
            <w:tcW w:w="0" w:type="auto"/>
            <w:noWrap/>
            <w:vAlign w:val="center"/>
          </w:tcPr>
          <w:p w14:paraId="054413FC"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p>
        </w:tc>
        <w:tc>
          <w:tcPr>
            <w:tcW w:w="0" w:type="auto"/>
            <w:noWrap/>
            <w:vAlign w:val="center"/>
          </w:tcPr>
          <w:p w14:paraId="1FBF5A81"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p>
        </w:tc>
        <w:tc>
          <w:tcPr>
            <w:tcW w:w="0" w:type="auto"/>
            <w:shd w:val="clear" w:color="auto" w:fill="BFBFBF"/>
            <w:noWrap/>
            <w:vAlign w:val="center"/>
          </w:tcPr>
          <w:p w14:paraId="0AFFC3EF"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p>
        </w:tc>
        <w:tc>
          <w:tcPr>
            <w:tcW w:w="0" w:type="auto"/>
            <w:shd w:val="clear" w:color="auto" w:fill="BFBFBF"/>
            <w:noWrap/>
            <w:vAlign w:val="center"/>
          </w:tcPr>
          <w:p w14:paraId="110C5CBA"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p>
        </w:tc>
        <w:tc>
          <w:tcPr>
            <w:tcW w:w="0" w:type="auto"/>
            <w:noWrap/>
            <w:vAlign w:val="center"/>
          </w:tcPr>
          <w:p w14:paraId="224E0830"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p>
        </w:tc>
        <w:tc>
          <w:tcPr>
            <w:tcW w:w="0" w:type="auto"/>
            <w:noWrap/>
            <w:vAlign w:val="center"/>
          </w:tcPr>
          <w:p w14:paraId="269CF141"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p>
        </w:tc>
      </w:tr>
      <w:tr w:rsidR="006764D1" w:rsidRPr="00D16916" w14:paraId="1C5FD567" w14:textId="77777777" w:rsidTr="00573F36">
        <w:trPr>
          <w:trHeight w:val="352"/>
          <w:jc w:val="right"/>
        </w:trPr>
        <w:tc>
          <w:tcPr>
            <w:tcW w:w="537" w:type="dxa"/>
            <w:noWrap/>
            <w:vAlign w:val="center"/>
            <w:hideMark/>
          </w:tcPr>
          <w:p w14:paraId="4A36CF92" w14:textId="77777777" w:rsidR="006764D1" w:rsidRPr="00D16916" w:rsidRDefault="006764D1" w:rsidP="00390CE3">
            <w:pPr>
              <w:shd w:val="clear" w:color="auto" w:fill="FFFFFF" w:themeFill="background1"/>
              <w:jc w:val="center"/>
              <w:rPr>
                <w:color w:val="000000" w:themeColor="text1"/>
                <w:lang w:val="en-GB" w:eastAsia="en-GB"/>
              </w:rPr>
            </w:pPr>
            <w:r w:rsidRPr="00D16916">
              <w:rPr>
                <w:color w:val="000000" w:themeColor="text1"/>
                <w:lang w:val="en-GB" w:eastAsia="en-GB"/>
              </w:rPr>
              <w:t>4</w:t>
            </w:r>
          </w:p>
        </w:tc>
        <w:tc>
          <w:tcPr>
            <w:tcW w:w="4228" w:type="dxa"/>
            <w:vAlign w:val="center"/>
            <w:hideMark/>
          </w:tcPr>
          <w:p w14:paraId="33C5FEAA" w14:textId="77777777" w:rsidR="006764D1" w:rsidRPr="00D16916" w:rsidRDefault="006764D1" w:rsidP="00390CE3">
            <w:pPr>
              <w:shd w:val="clear" w:color="auto" w:fill="FFFFFF" w:themeFill="background1"/>
              <w:rPr>
                <w:color w:val="000000" w:themeColor="text1"/>
                <w:lang w:val="en-GB" w:eastAsia="en-GB"/>
              </w:rPr>
            </w:pPr>
            <w:r w:rsidRPr="00D16916">
              <w:rPr>
                <w:color w:val="000000" w:themeColor="text1"/>
                <w:lang w:val="en-GB" w:eastAsia="en-GB"/>
              </w:rPr>
              <w:t>Cập nhật, hoàn thiện hồ sơ ĐKMT theo ý kiến của chủ dự án</w:t>
            </w:r>
          </w:p>
        </w:tc>
        <w:tc>
          <w:tcPr>
            <w:tcW w:w="0" w:type="auto"/>
            <w:noWrap/>
            <w:vAlign w:val="center"/>
            <w:hideMark/>
          </w:tcPr>
          <w:p w14:paraId="4DC78571"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7A57170A"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7A1BD669"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18FD7D0C"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4FB2F56C"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noWrap/>
            <w:vAlign w:val="center"/>
            <w:hideMark/>
          </w:tcPr>
          <w:p w14:paraId="1F7E15B1"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shd w:val="clear" w:color="auto" w:fill="BFBFBF"/>
            <w:noWrap/>
            <w:vAlign w:val="center"/>
            <w:hideMark/>
          </w:tcPr>
          <w:p w14:paraId="4312D887"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c>
          <w:tcPr>
            <w:tcW w:w="0" w:type="auto"/>
            <w:shd w:val="clear" w:color="auto" w:fill="BFBFBF"/>
            <w:noWrap/>
            <w:vAlign w:val="center"/>
            <w:hideMark/>
          </w:tcPr>
          <w:p w14:paraId="450999D8" w14:textId="77777777" w:rsidR="006764D1" w:rsidRPr="00D16916" w:rsidRDefault="006764D1" w:rsidP="00390CE3">
            <w:pPr>
              <w:shd w:val="clear" w:color="auto" w:fill="FFFFFF" w:themeFill="background1"/>
              <w:rPr>
                <w:rFonts w:ascii="Arial" w:hAnsi="Arial" w:cs="Arial"/>
                <w:color w:val="000000" w:themeColor="text1"/>
                <w:sz w:val="20"/>
                <w:szCs w:val="20"/>
                <w:lang w:val="en-GB" w:eastAsia="en-GB"/>
              </w:rPr>
            </w:pPr>
            <w:r w:rsidRPr="00D16916">
              <w:rPr>
                <w:rFonts w:ascii="Arial" w:hAnsi="Arial" w:cs="Arial"/>
                <w:color w:val="000000" w:themeColor="text1"/>
                <w:sz w:val="20"/>
                <w:szCs w:val="20"/>
                <w:lang w:val="en-GB" w:eastAsia="en-GB"/>
              </w:rPr>
              <w:t> </w:t>
            </w:r>
          </w:p>
        </w:tc>
      </w:tr>
    </w:tbl>
    <w:p w14:paraId="238A9368" w14:textId="2DF3B22C" w:rsidR="006764D1" w:rsidRPr="00D648F7" w:rsidRDefault="006764D1" w:rsidP="00245FC8">
      <w:pPr>
        <w:pStyle w:val="Heading4"/>
      </w:pPr>
      <w:r w:rsidRPr="00D648F7">
        <w:t>Tiến độ nộp báo cáo ĐKMT</w:t>
      </w:r>
    </w:p>
    <w:tbl>
      <w:tblPr>
        <w:tblW w:w="85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3"/>
        <w:gridCol w:w="1864"/>
        <w:gridCol w:w="2907"/>
      </w:tblGrid>
      <w:tr w:rsidR="006764D1" w:rsidRPr="00D648F7" w14:paraId="22A9450A" w14:textId="77777777" w:rsidTr="00573F36">
        <w:trPr>
          <w:tblHeader/>
          <w:jc w:val="right"/>
        </w:trPr>
        <w:tc>
          <w:tcPr>
            <w:tcW w:w="3793" w:type="dxa"/>
          </w:tcPr>
          <w:p w14:paraId="1645BF18" w14:textId="77777777" w:rsidR="006764D1" w:rsidRPr="00D648F7" w:rsidRDefault="006764D1" w:rsidP="00390CE3">
            <w:pPr>
              <w:pStyle w:val="Style13ptJustifiedBefore2ptAfter2pt"/>
              <w:shd w:val="clear" w:color="auto" w:fill="FFFFFF" w:themeFill="background1"/>
              <w:jc w:val="center"/>
              <w:rPr>
                <w:b/>
                <w:lang w:val="vi-VN" w:eastAsia="ar-SA"/>
              </w:rPr>
            </w:pPr>
            <w:r w:rsidRPr="00D648F7">
              <w:rPr>
                <w:b/>
                <w:lang w:val="vi-VN" w:eastAsia="ar-SA"/>
              </w:rPr>
              <w:t>Báo cáo</w:t>
            </w:r>
          </w:p>
        </w:tc>
        <w:tc>
          <w:tcPr>
            <w:tcW w:w="1864" w:type="dxa"/>
          </w:tcPr>
          <w:p w14:paraId="0CC0CC0C" w14:textId="77777777" w:rsidR="006764D1" w:rsidRPr="00D648F7" w:rsidRDefault="006764D1" w:rsidP="00390CE3">
            <w:pPr>
              <w:pStyle w:val="Style13ptJustifiedBefore2ptAfter2pt"/>
              <w:shd w:val="clear" w:color="auto" w:fill="FFFFFF" w:themeFill="background1"/>
              <w:jc w:val="center"/>
              <w:rPr>
                <w:b/>
                <w:lang w:val="vi-VN" w:eastAsia="ar-SA"/>
              </w:rPr>
            </w:pPr>
            <w:r w:rsidRPr="00D648F7">
              <w:rPr>
                <w:b/>
                <w:lang w:val="vi-VN" w:eastAsia="ar-SA"/>
              </w:rPr>
              <w:t>Ngày đến hạn</w:t>
            </w:r>
          </w:p>
        </w:tc>
        <w:tc>
          <w:tcPr>
            <w:tcW w:w="2907" w:type="dxa"/>
          </w:tcPr>
          <w:p w14:paraId="5B60910B" w14:textId="77777777" w:rsidR="006764D1" w:rsidRPr="00D648F7" w:rsidRDefault="006764D1" w:rsidP="00390CE3">
            <w:pPr>
              <w:pStyle w:val="Style13ptJustifiedBefore2ptAfter2pt"/>
              <w:shd w:val="clear" w:color="auto" w:fill="FFFFFF" w:themeFill="background1"/>
              <w:jc w:val="center"/>
              <w:rPr>
                <w:b/>
                <w:lang w:val="vi-VN" w:eastAsia="ar-SA"/>
              </w:rPr>
            </w:pPr>
            <w:r w:rsidRPr="00D648F7">
              <w:rPr>
                <w:b/>
                <w:lang w:val="vi-VN" w:eastAsia="ar-SA"/>
              </w:rPr>
              <w:t>Ghi chú</w:t>
            </w:r>
          </w:p>
        </w:tc>
      </w:tr>
      <w:tr w:rsidR="006764D1" w:rsidRPr="00D648F7" w14:paraId="702BBF97" w14:textId="77777777" w:rsidTr="00573F36">
        <w:trPr>
          <w:jc w:val="right"/>
        </w:trPr>
        <w:tc>
          <w:tcPr>
            <w:tcW w:w="3793" w:type="dxa"/>
            <w:vAlign w:val="center"/>
          </w:tcPr>
          <w:p w14:paraId="52CA55A4" w14:textId="77777777" w:rsidR="006764D1" w:rsidRPr="00D648F7" w:rsidRDefault="006764D1" w:rsidP="00E461DF">
            <w:pPr>
              <w:pStyle w:val="Style13ptJustifiedBefore2ptAfter2pt"/>
              <w:numPr>
                <w:ilvl w:val="0"/>
                <w:numId w:val="113"/>
              </w:numPr>
              <w:shd w:val="clear" w:color="auto" w:fill="FFFFFF" w:themeFill="background1"/>
              <w:tabs>
                <w:tab w:val="num" w:pos="252"/>
              </w:tabs>
              <w:ind w:left="252" w:hanging="252"/>
              <w:rPr>
                <w:sz w:val="24"/>
                <w:lang w:val="vi-VN" w:eastAsia="ar-SA"/>
              </w:rPr>
            </w:pPr>
            <w:r w:rsidRPr="00D648F7">
              <w:rPr>
                <w:sz w:val="24"/>
                <w:lang w:eastAsia="ar-SA"/>
              </w:rPr>
              <w:t>Dự thảo hồ sơ ĐKMT</w:t>
            </w:r>
          </w:p>
        </w:tc>
        <w:tc>
          <w:tcPr>
            <w:tcW w:w="1864" w:type="dxa"/>
            <w:vAlign w:val="center"/>
          </w:tcPr>
          <w:p w14:paraId="37445995" w14:textId="77777777" w:rsidR="006764D1" w:rsidRPr="00D648F7" w:rsidRDefault="006764D1" w:rsidP="00390CE3">
            <w:pPr>
              <w:pStyle w:val="Style13ptJustifiedBefore2ptAfter2pt"/>
              <w:shd w:val="clear" w:color="auto" w:fill="FFFFFF" w:themeFill="background1"/>
              <w:rPr>
                <w:sz w:val="24"/>
                <w:lang w:val="vi-VN" w:eastAsia="ar-SA"/>
              </w:rPr>
            </w:pPr>
            <w:r w:rsidRPr="00D648F7">
              <w:rPr>
                <w:sz w:val="24"/>
                <w:lang w:eastAsia="ar-SA"/>
              </w:rPr>
              <w:t>30 ngày</w:t>
            </w:r>
          </w:p>
        </w:tc>
        <w:tc>
          <w:tcPr>
            <w:tcW w:w="2907" w:type="dxa"/>
            <w:vAlign w:val="center"/>
          </w:tcPr>
          <w:p w14:paraId="542D7D46" w14:textId="77777777" w:rsidR="006764D1" w:rsidRPr="00D648F7" w:rsidRDefault="006764D1" w:rsidP="00390CE3">
            <w:pPr>
              <w:pStyle w:val="Style13ptJustifiedBefore2ptAfter2pt"/>
              <w:shd w:val="clear" w:color="auto" w:fill="FFFFFF" w:themeFill="background1"/>
              <w:rPr>
                <w:sz w:val="24"/>
                <w:lang w:val="vi-VN" w:eastAsia="ar-SA"/>
              </w:rPr>
            </w:pPr>
          </w:p>
        </w:tc>
      </w:tr>
      <w:tr w:rsidR="006764D1" w:rsidRPr="00D648F7" w14:paraId="2426E19A" w14:textId="77777777" w:rsidTr="00573F36">
        <w:trPr>
          <w:jc w:val="right"/>
        </w:trPr>
        <w:tc>
          <w:tcPr>
            <w:tcW w:w="3793" w:type="dxa"/>
            <w:vAlign w:val="center"/>
          </w:tcPr>
          <w:p w14:paraId="596209E7" w14:textId="77777777" w:rsidR="006764D1" w:rsidRPr="00D648F7" w:rsidRDefault="006764D1" w:rsidP="00E461DF">
            <w:pPr>
              <w:pStyle w:val="Style13ptJustifiedBefore2ptAfter2pt"/>
              <w:numPr>
                <w:ilvl w:val="0"/>
                <w:numId w:val="113"/>
              </w:numPr>
              <w:shd w:val="clear" w:color="auto" w:fill="FFFFFF" w:themeFill="background1"/>
              <w:tabs>
                <w:tab w:val="num" w:pos="252"/>
              </w:tabs>
              <w:ind w:left="252" w:hanging="252"/>
              <w:rPr>
                <w:sz w:val="24"/>
                <w:lang w:val="vi-VN" w:eastAsia="ar-SA"/>
              </w:rPr>
            </w:pPr>
            <w:r w:rsidRPr="00D648F7">
              <w:rPr>
                <w:sz w:val="24"/>
                <w:lang w:eastAsia="ar-SA"/>
              </w:rPr>
              <w:t>Thực hiện ĐKMT tại UBND cấp xã</w:t>
            </w:r>
          </w:p>
        </w:tc>
        <w:tc>
          <w:tcPr>
            <w:tcW w:w="1864" w:type="dxa"/>
            <w:vAlign w:val="center"/>
          </w:tcPr>
          <w:p w14:paraId="2122BB1C" w14:textId="77777777" w:rsidR="006764D1" w:rsidRPr="00D648F7" w:rsidRDefault="006764D1" w:rsidP="00390CE3">
            <w:pPr>
              <w:pStyle w:val="Style13ptJustifiedBefore2ptAfter2pt"/>
              <w:shd w:val="clear" w:color="auto" w:fill="FFFFFF" w:themeFill="background1"/>
              <w:rPr>
                <w:sz w:val="24"/>
                <w:lang w:val="vi-VN" w:eastAsia="ar-SA"/>
              </w:rPr>
            </w:pPr>
            <w:r w:rsidRPr="00D648F7">
              <w:rPr>
                <w:sz w:val="24"/>
                <w:lang w:eastAsia="ar-SA"/>
              </w:rPr>
              <w:t>01</w:t>
            </w:r>
            <w:r w:rsidRPr="00D648F7">
              <w:rPr>
                <w:sz w:val="24"/>
                <w:lang w:val="vi-VN" w:eastAsia="ar-SA"/>
              </w:rPr>
              <w:t xml:space="preserve"> tháng</w:t>
            </w:r>
          </w:p>
        </w:tc>
        <w:tc>
          <w:tcPr>
            <w:tcW w:w="2907" w:type="dxa"/>
            <w:vAlign w:val="center"/>
          </w:tcPr>
          <w:p w14:paraId="4C70F2FE" w14:textId="77777777" w:rsidR="006764D1" w:rsidRPr="00D648F7" w:rsidRDefault="006764D1" w:rsidP="00390CE3">
            <w:pPr>
              <w:pStyle w:val="Style13ptJustifiedBefore2ptAfter2pt"/>
              <w:shd w:val="clear" w:color="auto" w:fill="FFFFFF" w:themeFill="background1"/>
              <w:rPr>
                <w:sz w:val="24"/>
                <w:lang w:val="vi-VN" w:eastAsia="ar-SA"/>
              </w:rPr>
            </w:pPr>
          </w:p>
        </w:tc>
      </w:tr>
    </w:tbl>
    <w:p w14:paraId="48AAE39A" w14:textId="77777777" w:rsidR="002B47B5" w:rsidRPr="002B47B5" w:rsidRDefault="00305FE3" w:rsidP="002B47B5">
      <w:pPr>
        <w:pStyle w:val="Heading1"/>
        <w:numPr>
          <w:ilvl w:val="0"/>
          <w:numId w:val="0"/>
        </w:numPr>
        <w:shd w:val="clear" w:color="auto" w:fill="FFFFFF" w:themeFill="background1"/>
        <w:ind w:left="284"/>
      </w:pPr>
      <w:r w:rsidRPr="00D648F7">
        <w:rPr>
          <w:szCs w:val="26"/>
        </w:rPr>
        <w:fldChar w:fldCharType="end"/>
      </w:r>
      <w:bookmarkStart w:id="30" w:name="_Toc191635058"/>
      <w:bookmarkStart w:id="31" w:name="_Toc196214572"/>
      <w:bookmarkStart w:id="32" w:name="_Toc527994230"/>
      <w:bookmarkStart w:id="33" w:name="_Toc527998650"/>
      <w:bookmarkStart w:id="34" w:name="_Toc55912588"/>
      <w:bookmarkStart w:id="35" w:name="_Toc463868498"/>
      <w:bookmarkStart w:id="36" w:name="_Toc81039803"/>
      <w:bookmarkStart w:id="37" w:name="_Toc463616989"/>
      <w:bookmarkStart w:id="38" w:name="_Toc523145032"/>
      <w:bookmarkStart w:id="39" w:name="_Toc463868561"/>
      <w:bookmarkStart w:id="40" w:name="_Toc463868965"/>
      <w:bookmarkStart w:id="41" w:name="_Toc463617365"/>
    </w:p>
    <w:p w14:paraId="0000628E" w14:textId="463A6113" w:rsidR="00FC6917" w:rsidRPr="00D148DF" w:rsidRDefault="00FC6917" w:rsidP="00390CE3">
      <w:pPr>
        <w:pStyle w:val="Heading1"/>
        <w:shd w:val="clear" w:color="auto" w:fill="FFFFFF" w:themeFill="background1"/>
      </w:pPr>
      <w:proofErr w:type="spellStart"/>
      <w:r w:rsidRPr="00D148DF">
        <w:t>Hồ</w:t>
      </w:r>
      <w:proofErr w:type="spellEnd"/>
      <w:r w:rsidRPr="00D148DF">
        <w:t xml:space="preserve"> </w:t>
      </w:r>
      <w:proofErr w:type="spellStart"/>
      <w:r w:rsidRPr="00D148DF">
        <w:t>sơ</w:t>
      </w:r>
      <w:proofErr w:type="spellEnd"/>
      <w:r w:rsidRPr="00D148DF">
        <w:t xml:space="preserve"> </w:t>
      </w:r>
      <w:proofErr w:type="spellStart"/>
      <w:r w:rsidRPr="00D148DF">
        <w:t>tư</w:t>
      </w:r>
      <w:proofErr w:type="spellEnd"/>
      <w:r w:rsidRPr="00D148DF">
        <w:t xml:space="preserve"> </w:t>
      </w:r>
      <w:proofErr w:type="spellStart"/>
      <w:r w:rsidRPr="00D148DF">
        <w:t>vấn</w:t>
      </w:r>
      <w:proofErr w:type="spellEnd"/>
      <w:r w:rsidRPr="00D148DF">
        <w:t xml:space="preserve"> </w:t>
      </w:r>
      <w:proofErr w:type="spellStart"/>
      <w:r w:rsidRPr="00D148DF">
        <w:t>và</w:t>
      </w:r>
      <w:proofErr w:type="spellEnd"/>
      <w:r w:rsidRPr="00D148DF">
        <w:t xml:space="preserve"> </w:t>
      </w:r>
      <w:proofErr w:type="spellStart"/>
      <w:r w:rsidRPr="00D148DF">
        <w:t>tiến</w:t>
      </w:r>
      <w:proofErr w:type="spellEnd"/>
      <w:r w:rsidRPr="00D148DF">
        <w:t xml:space="preserve"> </w:t>
      </w:r>
      <w:proofErr w:type="spellStart"/>
      <w:r w:rsidRPr="00D148DF">
        <w:t>độ</w:t>
      </w:r>
      <w:proofErr w:type="spellEnd"/>
      <w:r w:rsidRPr="00D148DF">
        <w:t xml:space="preserve"> </w:t>
      </w:r>
      <w:proofErr w:type="spellStart"/>
      <w:r w:rsidRPr="00D148DF">
        <w:t>thực</w:t>
      </w:r>
      <w:proofErr w:type="spellEnd"/>
      <w:r w:rsidRPr="00D148DF">
        <w:t xml:space="preserve"> </w:t>
      </w:r>
      <w:proofErr w:type="spellStart"/>
      <w:r w:rsidRPr="00D148DF">
        <w:t>hiện</w:t>
      </w:r>
      <w:bookmarkEnd w:id="30"/>
      <w:bookmarkEnd w:id="31"/>
      <w:proofErr w:type="spellEnd"/>
    </w:p>
    <w:p w14:paraId="7F759EA3" w14:textId="1F1F151C" w:rsidR="00FC6917" w:rsidRPr="00D148DF" w:rsidRDefault="00FC6917" w:rsidP="00390CE3">
      <w:pPr>
        <w:pStyle w:val="Heading2"/>
        <w:shd w:val="clear" w:color="auto" w:fill="FFFFFF" w:themeFill="background1"/>
        <w:spacing w:after="0" w:line="240" w:lineRule="auto"/>
      </w:pPr>
      <w:bookmarkStart w:id="42" w:name="_Toc222283747"/>
      <w:bookmarkStart w:id="43" w:name="_Toc222283807"/>
      <w:bookmarkStart w:id="44" w:name="_Toc196214573"/>
      <w:proofErr w:type="spellStart"/>
      <w:r w:rsidRPr="00D148DF">
        <w:t>Biên</w:t>
      </w:r>
      <w:proofErr w:type="spellEnd"/>
      <w:r w:rsidRPr="00D148DF">
        <w:t xml:space="preserve"> </w:t>
      </w:r>
      <w:proofErr w:type="spellStart"/>
      <w:r w:rsidRPr="00D148DF">
        <w:t>chế</w:t>
      </w:r>
      <w:proofErr w:type="spellEnd"/>
      <w:r w:rsidRPr="00D148DF">
        <w:t xml:space="preserve"> </w:t>
      </w:r>
      <w:proofErr w:type="spellStart"/>
      <w:r w:rsidRPr="00D148DF">
        <w:t>hồ</w:t>
      </w:r>
      <w:proofErr w:type="spellEnd"/>
      <w:r w:rsidRPr="00D148DF">
        <w:t xml:space="preserve"> </w:t>
      </w:r>
      <w:proofErr w:type="spellStart"/>
      <w:r w:rsidRPr="00D148DF">
        <w:t>sơ</w:t>
      </w:r>
      <w:bookmarkEnd w:id="42"/>
      <w:bookmarkEnd w:id="43"/>
      <w:bookmarkEnd w:id="44"/>
      <w:proofErr w:type="spellEnd"/>
    </w:p>
    <w:p w14:paraId="5E53E0FA" w14:textId="77777777" w:rsidR="00FC6917" w:rsidRPr="00D148DF" w:rsidRDefault="00FC6917" w:rsidP="00390CE3">
      <w:pPr>
        <w:pStyle w:val="1NOIDUNG"/>
        <w:shd w:val="clear" w:color="auto" w:fill="FFFFFF" w:themeFill="background1"/>
        <w:rPr>
          <w:lang w:val="vi-VN"/>
        </w:rPr>
      </w:pPr>
      <w:r w:rsidRPr="00D148DF">
        <w:rPr>
          <w:lang w:val="vi-VN"/>
        </w:rPr>
        <w:t xml:space="preserve">Thực hiện theo Quy định về công tác thiết kế dự án lưới điện cấp điện áp 110kV – 500kV do EVN ban hành theo Quyết định số 1289/QĐ-EVN ngày 1/11/2017. </w:t>
      </w:r>
    </w:p>
    <w:p w14:paraId="52EACA22" w14:textId="77777777" w:rsidR="00FC6917" w:rsidRPr="00D148DF" w:rsidRDefault="00FC6917" w:rsidP="00476618">
      <w:pPr>
        <w:pStyle w:val="Heading3"/>
      </w:pPr>
      <w:bookmarkStart w:id="45" w:name="_Toc222283748"/>
      <w:bookmarkStart w:id="46" w:name="_Toc222283808"/>
      <w:bookmarkStart w:id="47" w:name="_Toc196214574"/>
      <w:r w:rsidRPr="00D148DF">
        <w:t xml:space="preserve">Giai </w:t>
      </w:r>
      <w:proofErr w:type="spellStart"/>
      <w:r w:rsidRPr="00D148DF">
        <w:t>đoạn</w:t>
      </w:r>
      <w:proofErr w:type="spellEnd"/>
      <w:r w:rsidRPr="00D148DF">
        <w:t xml:space="preserve"> </w:t>
      </w:r>
      <w:proofErr w:type="spellStart"/>
      <w:r w:rsidRPr="00D148DF">
        <w:t>lập</w:t>
      </w:r>
      <w:proofErr w:type="spellEnd"/>
      <w:r w:rsidRPr="00D148DF">
        <w:t xml:space="preserve"> TKKT</w:t>
      </w:r>
      <w:bookmarkEnd w:id="45"/>
      <w:bookmarkEnd w:id="46"/>
      <w:bookmarkEnd w:id="47"/>
    </w:p>
    <w:p w14:paraId="14596919" w14:textId="77777777" w:rsidR="00FC6917" w:rsidRPr="00D148DF" w:rsidRDefault="00FC6917" w:rsidP="00390CE3">
      <w:pPr>
        <w:pStyle w:val="1NOIDUNG"/>
        <w:shd w:val="clear" w:color="auto" w:fill="FFFFFF" w:themeFill="background1"/>
      </w:pPr>
      <w:proofErr w:type="spellStart"/>
      <w:r w:rsidRPr="00D148DF">
        <w:t>Hồ</w:t>
      </w:r>
      <w:proofErr w:type="spellEnd"/>
      <w:r w:rsidRPr="00D148DF">
        <w:t xml:space="preserve"> </w:t>
      </w:r>
      <w:proofErr w:type="spellStart"/>
      <w:r w:rsidRPr="00D148DF">
        <w:t>sơ</w:t>
      </w:r>
      <w:proofErr w:type="spellEnd"/>
      <w:r w:rsidRPr="00D148DF">
        <w:t xml:space="preserve"> TKKT </w:t>
      </w:r>
      <w:proofErr w:type="spellStart"/>
      <w:r w:rsidRPr="00D148DF">
        <w:t>được</w:t>
      </w:r>
      <w:proofErr w:type="spellEnd"/>
      <w:r w:rsidRPr="00D148DF">
        <w:t xml:space="preserve"> </w:t>
      </w:r>
      <w:proofErr w:type="spellStart"/>
      <w:r w:rsidRPr="00D148DF">
        <w:t>biên</w:t>
      </w:r>
      <w:proofErr w:type="spellEnd"/>
      <w:r w:rsidRPr="00D148DF">
        <w:t xml:space="preserve"> </w:t>
      </w:r>
      <w:proofErr w:type="spellStart"/>
      <w:r w:rsidRPr="00D148DF">
        <w:t>chế</w:t>
      </w:r>
      <w:proofErr w:type="spellEnd"/>
      <w:r w:rsidRPr="00D148DF">
        <w:t xml:space="preserve"> </w:t>
      </w:r>
      <w:proofErr w:type="spellStart"/>
      <w:r w:rsidRPr="00D148DF">
        <w:t>thành</w:t>
      </w:r>
      <w:proofErr w:type="spellEnd"/>
      <w:r w:rsidRPr="00D148DF">
        <w:t xml:space="preserve"> 7 </w:t>
      </w:r>
      <w:proofErr w:type="spellStart"/>
      <w:r w:rsidRPr="00D148DF">
        <w:t>tập</w:t>
      </w:r>
      <w:proofErr w:type="spellEnd"/>
      <w:r w:rsidRPr="00D148DF">
        <w:t>:</w:t>
      </w:r>
    </w:p>
    <w:p w14:paraId="4521A964" w14:textId="77777777" w:rsidR="00FC6917" w:rsidRPr="00D148DF" w:rsidRDefault="00FC6917" w:rsidP="00390CE3">
      <w:pPr>
        <w:pStyle w:val="1NOIDUNG"/>
        <w:shd w:val="clear" w:color="auto" w:fill="FFFFFF" w:themeFill="background1"/>
      </w:pPr>
      <w:r w:rsidRPr="00D148DF">
        <w:t>TẬP 1</w:t>
      </w:r>
      <w:r w:rsidRPr="00D148DF">
        <w:tab/>
        <w:t>: THUYẾT MINH</w:t>
      </w:r>
      <w:r w:rsidRPr="00D148DF">
        <w:tab/>
      </w:r>
    </w:p>
    <w:p w14:paraId="376C3BD8" w14:textId="77777777" w:rsidR="00FC6917" w:rsidRPr="00FC6917" w:rsidRDefault="00FC6917" w:rsidP="00390CE3">
      <w:pPr>
        <w:pStyle w:val="BodyTextlist1"/>
        <w:shd w:val="clear" w:color="auto" w:fill="FFFFFF" w:themeFill="background1"/>
      </w:pPr>
      <w:r w:rsidRPr="00FC6917">
        <w:t>Tập 1.1a : Thuyết minh phần trạm biến áp</w:t>
      </w:r>
    </w:p>
    <w:p w14:paraId="4E409121" w14:textId="77777777" w:rsidR="00FC6917" w:rsidRPr="00D148DF" w:rsidRDefault="00FC6917" w:rsidP="00390CE3">
      <w:pPr>
        <w:pStyle w:val="BodyTextlist1"/>
        <w:shd w:val="clear" w:color="auto" w:fill="FFFFFF" w:themeFill="background1"/>
      </w:pPr>
      <w:r w:rsidRPr="00D148DF">
        <w:t>Tập 1.1b : Thuyết minh phần đường dây đấu nối</w:t>
      </w:r>
    </w:p>
    <w:p w14:paraId="1E0C79A7" w14:textId="77777777" w:rsidR="00FC6917" w:rsidRPr="00D148DF" w:rsidRDefault="00FC6917" w:rsidP="00390CE3">
      <w:pPr>
        <w:pStyle w:val="BodyTextlist1"/>
        <w:shd w:val="clear" w:color="auto" w:fill="FFFFFF" w:themeFill="background1"/>
      </w:pPr>
      <w:r w:rsidRPr="00D148DF">
        <w:t xml:space="preserve">Tập 1.2 </w:t>
      </w:r>
      <w:r w:rsidRPr="00D148DF">
        <w:tab/>
        <w:t>: Hệ thống thông tin liên lạc và SCADA</w:t>
      </w:r>
    </w:p>
    <w:p w14:paraId="5FA3CD43" w14:textId="77777777" w:rsidR="00FC6917" w:rsidRPr="00D148DF" w:rsidRDefault="00FC6917" w:rsidP="00390CE3">
      <w:pPr>
        <w:pStyle w:val="BodyTextlist1"/>
        <w:shd w:val="clear" w:color="auto" w:fill="FFFFFF" w:themeFill="background1"/>
      </w:pPr>
      <w:r w:rsidRPr="00D148DF">
        <w:t xml:space="preserve">Tập 1.3 </w:t>
      </w:r>
      <w:r w:rsidRPr="00D148DF">
        <w:tab/>
        <w:t>: Hệ thống phòng cháy chữa cháy</w:t>
      </w:r>
    </w:p>
    <w:p w14:paraId="2A067C20" w14:textId="77777777" w:rsidR="00FC6917" w:rsidRPr="00D148DF" w:rsidRDefault="00FC6917" w:rsidP="00390CE3">
      <w:pPr>
        <w:pStyle w:val="1NOIDUNG"/>
        <w:shd w:val="clear" w:color="auto" w:fill="FFFFFF" w:themeFill="background1"/>
      </w:pPr>
      <w:r w:rsidRPr="00D148DF">
        <w:lastRenderedPageBreak/>
        <w:t>TẬP 2</w:t>
      </w:r>
      <w:r w:rsidRPr="00D148DF">
        <w:tab/>
        <w:t>: CÁC BẢN VẼ</w:t>
      </w:r>
      <w:r w:rsidRPr="00D148DF">
        <w:tab/>
      </w:r>
    </w:p>
    <w:p w14:paraId="55D4A9F8" w14:textId="77777777" w:rsidR="00FC6917" w:rsidRPr="00D148DF" w:rsidRDefault="00FC6917" w:rsidP="00390CE3">
      <w:pPr>
        <w:pStyle w:val="BodyTextlist1"/>
        <w:shd w:val="clear" w:color="auto" w:fill="FFFFFF" w:themeFill="background1"/>
      </w:pPr>
      <w:r w:rsidRPr="00D148DF">
        <w:t xml:space="preserve">Tập 2.1 </w:t>
      </w:r>
      <w:r w:rsidRPr="00D148DF">
        <w:tab/>
        <w:t>: Các bản vẽ phần trạm biến áp</w:t>
      </w:r>
    </w:p>
    <w:p w14:paraId="5A8980D5" w14:textId="77777777" w:rsidR="00FC6917" w:rsidRPr="00D148DF" w:rsidRDefault="00FC6917" w:rsidP="00390CE3">
      <w:pPr>
        <w:pStyle w:val="BodyTextlist1"/>
        <w:shd w:val="clear" w:color="auto" w:fill="FFFFFF" w:themeFill="background1"/>
      </w:pPr>
      <w:r w:rsidRPr="00D148DF">
        <w:t xml:space="preserve">Tập 2.2 </w:t>
      </w:r>
      <w:r w:rsidRPr="00D148DF">
        <w:tab/>
        <w:t xml:space="preserve">: Các bản vẽ phần đường dây đấu nối </w:t>
      </w:r>
    </w:p>
    <w:p w14:paraId="6820613D" w14:textId="77777777" w:rsidR="00FC6917" w:rsidRPr="006C1C58" w:rsidRDefault="00FC6917" w:rsidP="00390CE3">
      <w:pPr>
        <w:pStyle w:val="1NOIDUNG"/>
        <w:shd w:val="clear" w:color="auto" w:fill="FFFFFF" w:themeFill="background1"/>
        <w:rPr>
          <w:lang w:val="nl-NL"/>
        </w:rPr>
      </w:pPr>
      <w:r w:rsidRPr="006C1C58">
        <w:rPr>
          <w:lang w:val="nl-NL"/>
        </w:rPr>
        <w:t>TẬP 3</w:t>
      </w:r>
      <w:r w:rsidRPr="006C1C58">
        <w:rPr>
          <w:lang w:val="nl-NL"/>
        </w:rPr>
        <w:tab/>
        <w:t>: PHỤ LỤC TÍNH TOÁN</w:t>
      </w:r>
      <w:r w:rsidRPr="006C1C58">
        <w:rPr>
          <w:lang w:val="nl-NL"/>
        </w:rPr>
        <w:tab/>
      </w:r>
    </w:p>
    <w:p w14:paraId="3D3F56A6" w14:textId="77777777" w:rsidR="00FC6917" w:rsidRPr="00D148DF" w:rsidRDefault="00FC6917" w:rsidP="00390CE3">
      <w:pPr>
        <w:pStyle w:val="BodyTextlist1"/>
        <w:shd w:val="clear" w:color="auto" w:fill="FFFFFF" w:themeFill="background1"/>
      </w:pPr>
      <w:r w:rsidRPr="00D148DF">
        <w:t>Tập 3.1</w:t>
      </w:r>
      <w:r w:rsidRPr="00D148DF">
        <w:tab/>
        <w:t>: Phụ lục tính toán phần trạm biến áp</w:t>
      </w:r>
    </w:p>
    <w:p w14:paraId="41EBF0F3" w14:textId="77777777" w:rsidR="00FC6917" w:rsidRPr="00D148DF" w:rsidRDefault="00FC6917" w:rsidP="00390CE3">
      <w:pPr>
        <w:pStyle w:val="BodyTextlist1"/>
        <w:shd w:val="clear" w:color="auto" w:fill="FFFFFF" w:themeFill="background1"/>
      </w:pPr>
      <w:r w:rsidRPr="00D148DF">
        <w:t xml:space="preserve">Tập 3.2 </w:t>
      </w:r>
      <w:r w:rsidRPr="00D148DF">
        <w:tab/>
        <w:t>: Phụ lục tính toán phần đường dây đấu nối</w:t>
      </w:r>
    </w:p>
    <w:p w14:paraId="13878188" w14:textId="77777777" w:rsidR="00FC6917" w:rsidRPr="006C1C58" w:rsidRDefault="00FC6917" w:rsidP="00390CE3">
      <w:pPr>
        <w:pStyle w:val="1NOIDUNG"/>
        <w:shd w:val="clear" w:color="auto" w:fill="FFFFFF" w:themeFill="background1"/>
        <w:rPr>
          <w:lang w:val="nl-NL"/>
        </w:rPr>
      </w:pPr>
      <w:r w:rsidRPr="006C1C58">
        <w:rPr>
          <w:lang w:val="nl-NL"/>
        </w:rPr>
        <w:t>TẬP 4</w:t>
      </w:r>
      <w:r w:rsidRPr="006C1C58">
        <w:rPr>
          <w:lang w:val="nl-NL"/>
        </w:rPr>
        <w:tab/>
        <w:t>: TỔ CHỨC XÂY DỰNG VÀ TỔNG DỰ TOÁN</w:t>
      </w:r>
      <w:r w:rsidRPr="006C1C58">
        <w:rPr>
          <w:lang w:val="nl-NL"/>
        </w:rPr>
        <w:tab/>
      </w:r>
    </w:p>
    <w:p w14:paraId="5080FD6C" w14:textId="77777777" w:rsidR="00FC6917" w:rsidRPr="00D148DF" w:rsidRDefault="00FC6917" w:rsidP="00390CE3">
      <w:pPr>
        <w:pStyle w:val="BodyTextlist1"/>
        <w:shd w:val="clear" w:color="auto" w:fill="FFFFFF" w:themeFill="background1"/>
      </w:pPr>
      <w:r w:rsidRPr="00D148DF">
        <w:t xml:space="preserve">Tập 4.1a </w:t>
      </w:r>
      <w:r w:rsidRPr="00D148DF">
        <w:tab/>
        <w:t>: Tổ chức xây dựng phần trạm biến áp</w:t>
      </w:r>
    </w:p>
    <w:p w14:paraId="7F86E8DB" w14:textId="77777777" w:rsidR="00FC6917" w:rsidRPr="00D148DF" w:rsidRDefault="00FC6917" w:rsidP="00390CE3">
      <w:pPr>
        <w:pStyle w:val="BodyTextlist1"/>
        <w:shd w:val="clear" w:color="auto" w:fill="FFFFFF" w:themeFill="background1"/>
      </w:pPr>
      <w:r w:rsidRPr="00D148DF">
        <w:t xml:space="preserve">Tập 4.1b </w:t>
      </w:r>
      <w:r w:rsidRPr="00D148DF">
        <w:tab/>
        <w:t>: Tổ chức xây dựng phần đường dây đấu nối</w:t>
      </w:r>
    </w:p>
    <w:p w14:paraId="75A0047A" w14:textId="77777777" w:rsidR="00FC6917" w:rsidRPr="00D148DF" w:rsidRDefault="00FC6917" w:rsidP="00390CE3">
      <w:pPr>
        <w:pStyle w:val="BodyTextlist1"/>
        <w:shd w:val="clear" w:color="auto" w:fill="FFFFFF" w:themeFill="background1"/>
      </w:pPr>
      <w:r w:rsidRPr="00D148DF">
        <w:t xml:space="preserve">Tập 4.2 </w:t>
      </w:r>
      <w:r w:rsidRPr="00D148DF">
        <w:tab/>
        <w:t>: Tổng dự toán</w:t>
      </w:r>
    </w:p>
    <w:p w14:paraId="16D8C451" w14:textId="77777777" w:rsidR="00FC6917" w:rsidRPr="006C1C58" w:rsidRDefault="00FC6917" w:rsidP="00390CE3">
      <w:pPr>
        <w:pStyle w:val="1NOIDUNG"/>
        <w:shd w:val="clear" w:color="auto" w:fill="FFFFFF" w:themeFill="background1"/>
        <w:rPr>
          <w:lang w:val="nl-NL"/>
        </w:rPr>
      </w:pPr>
      <w:r w:rsidRPr="006C1C58">
        <w:rPr>
          <w:lang w:val="nl-NL"/>
        </w:rPr>
        <w:t>TẬP 5</w:t>
      </w:r>
      <w:r w:rsidRPr="006C1C58">
        <w:rPr>
          <w:lang w:val="nl-NL"/>
        </w:rPr>
        <w:tab/>
        <w:t>: CHỈ DẪN KỸ THUẬT</w:t>
      </w:r>
      <w:r w:rsidRPr="006C1C58">
        <w:rPr>
          <w:lang w:val="nl-NL"/>
        </w:rPr>
        <w:tab/>
      </w:r>
    </w:p>
    <w:p w14:paraId="14F024FB" w14:textId="77777777" w:rsidR="00FC6917" w:rsidRPr="00D148DF" w:rsidRDefault="00FC6917" w:rsidP="00390CE3">
      <w:pPr>
        <w:pStyle w:val="BodyTextlist1"/>
        <w:shd w:val="clear" w:color="auto" w:fill="FFFFFF" w:themeFill="background1"/>
      </w:pPr>
      <w:r w:rsidRPr="00D148DF">
        <w:t xml:space="preserve">Tập 5.1 </w:t>
      </w:r>
      <w:r w:rsidRPr="00D148DF">
        <w:tab/>
        <w:t>: Chỉ dẫn kỹ thuật phần trạm biến áp</w:t>
      </w:r>
    </w:p>
    <w:p w14:paraId="5BC76495" w14:textId="77777777" w:rsidR="00FC6917" w:rsidRPr="00D148DF" w:rsidRDefault="00FC6917" w:rsidP="00390CE3">
      <w:pPr>
        <w:pStyle w:val="BodyTextlist1"/>
        <w:shd w:val="clear" w:color="auto" w:fill="FFFFFF" w:themeFill="background1"/>
      </w:pPr>
      <w:r w:rsidRPr="00D148DF">
        <w:t xml:space="preserve">Tập 5.2 </w:t>
      </w:r>
      <w:r w:rsidRPr="00D148DF">
        <w:tab/>
        <w:t>: Chỉ dẫn kỹ thuật phần đường dây đấu nối</w:t>
      </w:r>
    </w:p>
    <w:p w14:paraId="0B6A9933" w14:textId="77777777" w:rsidR="00FC6917" w:rsidRPr="006C1C58" w:rsidRDefault="00FC6917" w:rsidP="00390CE3">
      <w:pPr>
        <w:pStyle w:val="1NOIDUNG"/>
        <w:shd w:val="clear" w:color="auto" w:fill="FFFFFF" w:themeFill="background1"/>
        <w:rPr>
          <w:lang w:val="nl-NL"/>
        </w:rPr>
      </w:pPr>
      <w:r w:rsidRPr="006C1C58">
        <w:rPr>
          <w:lang w:val="nl-NL"/>
        </w:rPr>
        <w:t>TẬP 6</w:t>
      </w:r>
      <w:r w:rsidRPr="006C1C58">
        <w:rPr>
          <w:lang w:val="nl-NL"/>
        </w:rPr>
        <w:tab/>
        <w:t>: QUY TRÌNH BẢO TRÌ CÔNG TRÌNH XÂY DỰNG</w:t>
      </w:r>
      <w:r w:rsidRPr="006C1C58">
        <w:rPr>
          <w:lang w:val="nl-NL"/>
        </w:rPr>
        <w:tab/>
      </w:r>
    </w:p>
    <w:p w14:paraId="1383F0AD" w14:textId="77777777" w:rsidR="00FC6917" w:rsidRPr="00D148DF" w:rsidRDefault="00FC6917" w:rsidP="00390CE3">
      <w:pPr>
        <w:pStyle w:val="BodyTextlist1"/>
        <w:shd w:val="clear" w:color="auto" w:fill="FFFFFF" w:themeFill="background1"/>
      </w:pPr>
      <w:r w:rsidRPr="00D148DF">
        <w:t xml:space="preserve">Tập 6.1 </w:t>
      </w:r>
      <w:r w:rsidRPr="00D148DF">
        <w:tab/>
        <w:t>: Quy trình bảo trì công trình xây dựng phần trạm biến áp</w:t>
      </w:r>
    </w:p>
    <w:p w14:paraId="47B4EAB3" w14:textId="77777777" w:rsidR="00FC6917" w:rsidRPr="00D148DF" w:rsidRDefault="00FC6917" w:rsidP="00390CE3">
      <w:pPr>
        <w:pStyle w:val="BodyTextlist1"/>
        <w:shd w:val="clear" w:color="auto" w:fill="FFFFFF" w:themeFill="background1"/>
      </w:pPr>
      <w:r w:rsidRPr="00D148DF">
        <w:t xml:space="preserve">Tập 6.2 </w:t>
      </w:r>
      <w:r w:rsidRPr="00D148DF">
        <w:tab/>
        <w:t>: Quy trình bảo trì công trình xây dựng phần đường dây đấu nối</w:t>
      </w:r>
    </w:p>
    <w:p w14:paraId="029CA44E" w14:textId="77777777" w:rsidR="00FC6917" w:rsidRPr="00D148DF" w:rsidRDefault="00FC6917" w:rsidP="00390CE3">
      <w:pPr>
        <w:pStyle w:val="1NOIDUNG"/>
        <w:shd w:val="clear" w:color="auto" w:fill="FFFFFF" w:themeFill="background1"/>
      </w:pPr>
      <w:r w:rsidRPr="00D148DF">
        <w:t>TẬP 7</w:t>
      </w:r>
      <w:r w:rsidRPr="00D148DF">
        <w:tab/>
        <w:t>: BÁO CÁO KHẢO SÁT</w:t>
      </w:r>
    </w:p>
    <w:p w14:paraId="4E57FE8E" w14:textId="77777777" w:rsidR="00FC6917" w:rsidRPr="00D148DF" w:rsidRDefault="00FC6917" w:rsidP="00390CE3">
      <w:pPr>
        <w:pStyle w:val="BodyTextlist1"/>
        <w:shd w:val="clear" w:color="auto" w:fill="FFFFFF" w:themeFill="background1"/>
      </w:pPr>
      <w:r w:rsidRPr="00D148DF">
        <w:t xml:space="preserve">Tập 7.1 </w:t>
      </w:r>
      <w:r w:rsidRPr="00D148DF">
        <w:tab/>
        <w:t>: Báo cáo khảo sát địa hình</w:t>
      </w:r>
    </w:p>
    <w:p w14:paraId="20CD6C99" w14:textId="77777777" w:rsidR="00FC6917" w:rsidRPr="00D148DF" w:rsidRDefault="00FC6917" w:rsidP="00390CE3">
      <w:pPr>
        <w:pStyle w:val="BodyTextlist1"/>
        <w:shd w:val="clear" w:color="auto" w:fill="FFFFFF" w:themeFill="background1"/>
      </w:pPr>
      <w:r w:rsidRPr="00D148DF">
        <w:t xml:space="preserve">Tập 7.2 </w:t>
      </w:r>
      <w:r w:rsidRPr="00D148DF">
        <w:tab/>
        <w:t>: Báo cáo khảo sát địa chất</w:t>
      </w:r>
    </w:p>
    <w:p w14:paraId="3327BB3C" w14:textId="1F73DA5F" w:rsidR="00FC6917" w:rsidRDefault="00FC6917" w:rsidP="00390CE3">
      <w:pPr>
        <w:pStyle w:val="1NOIDUNG"/>
        <w:shd w:val="clear" w:color="auto" w:fill="FFFFFF" w:themeFill="background1"/>
        <w:rPr>
          <w:b/>
          <w:lang w:val="nl-NL"/>
        </w:rPr>
      </w:pPr>
      <w:r w:rsidRPr="006C1C58">
        <w:rPr>
          <w:lang w:val="nl-NL"/>
        </w:rPr>
        <w:t>Tuy nhiên biên chế hồ sơ có thể thay đổi để phù hợp khối lượng nội dung để thuận tiện cho việc đóng gói và truy cập.</w:t>
      </w:r>
    </w:p>
    <w:p w14:paraId="63599870" w14:textId="216E5887" w:rsidR="00305FE3" w:rsidRPr="009B7161" w:rsidRDefault="00305FE3" w:rsidP="00476618">
      <w:pPr>
        <w:pStyle w:val="Heading3"/>
      </w:pPr>
      <w:bookmarkStart w:id="48" w:name="_Toc196214575"/>
      <w:proofErr w:type="spellStart"/>
      <w:r w:rsidRPr="009B7161">
        <w:t>Hồ</w:t>
      </w:r>
      <w:proofErr w:type="spellEnd"/>
      <w:r w:rsidRPr="009B7161">
        <w:t xml:space="preserve"> </w:t>
      </w:r>
      <w:proofErr w:type="spellStart"/>
      <w:r w:rsidRPr="009B7161">
        <w:t>sơ</w:t>
      </w:r>
      <w:proofErr w:type="spellEnd"/>
      <w:r w:rsidRPr="009B7161">
        <w:t xml:space="preserve"> HSMT</w:t>
      </w:r>
      <w:bookmarkEnd w:id="32"/>
      <w:bookmarkEnd w:id="33"/>
      <w:bookmarkEnd w:id="34"/>
      <w:bookmarkEnd w:id="35"/>
      <w:bookmarkEnd w:id="36"/>
      <w:bookmarkEnd w:id="37"/>
      <w:bookmarkEnd w:id="38"/>
      <w:bookmarkEnd w:id="39"/>
      <w:bookmarkEnd w:id="40"/>
      <w:bookmarkEnd w:id="41"/>
      <w:r w:rsidRPr="009B7161">
        <w:t>/HSYC:</w:t>
      </w:r>
      <w:bookmarkEnd w:id="48"/>
    </w:p>
    <w:p w14:paraId="7F39E2C4" w14:textId="640D3661" w:rsidR="00305FE3" w:rsidRPr="009B7161" w:rsidRDefault="00305FE3" w:rsidP="00390CE3">
      <w:pPr>
        <w:pStyle w:val="1NOIDUNG"/>
        <w:shd w:val="clear" w:color="auto" w:fill="FFFFFF" w:themeFill="background1"/>
        <w:rPr>
          <w:lang w:val="vi-VN"/>
        </w:rPr>
      </w:pPr>
      <w:r w:rsidRPr="009B7161">
        <w:rPr>
          <w:lang w:val="vi-VN"/>
        </w:rPr>
        <w:t>Theo kế hoạch lựa chọn nhà thầu được phê duyệt, HSMT</w:t>
      </w:r>
      <w:r w:rsidRPr="009B7161">
        <w:t>/HSYC</w:t>
      </w:r>
      <w:r w:rsidRPr="009B7161">
        <w:rPr>
          <w:lang w:val="vi-VN"/>
        </w:rPr>
        <w:t xml:space="preserve"> mỗi gói thầu dự kiến gồm 2 tập:</w:t>
      </w:r>
    </w:p>
    <w:p w14:paraId="6ABD707D" w14:textId="77777777" w:rsidR="00305FE3" w:rsidRPr="009B7161" w:rsidRDefault="00305FE3" w:rsidP="00390CE3">
      <w:pPr>
        <w:pStyle w:val="BodyTextlist1"/>
        <w:shd w:val="clear" w:color="auto" w:fill="FFFFFF" w:themeFill="background1"/>
      </w:pPr>
      <w:r w:rsidRPr="009B7161">
        <w:t>Tập 1: Thương mại</w:t>
      </w:r>
    </w:p>
    <w:p w14:paraId="00914BD9" w14:textId="77777777" w:rsidR="00305FE3" w:rsidRPr="009B7161" w:rsidRDefault="00305FE3" w:rsidP="00390CE3">
      <w:pPr>
        <w:pStyle w:val="BodyTextlist1"/>
        <w:shd w:val="clear" w:color="auto" w:fill="FFFFFF" w:themeFill="background1"/>
      </w:pPr>
      <w:r w:rsidRPr="009B7161">
        <w:t>Tập 2: Yêu cầu kỹ thuật</w:t>
      </w:r>
    </w:p>
    <w:p w14:paraId="61176E8A" w14:textId="77777777" w:rsidR="00305FE3" w:rsidRPr="006C1C58" w:rsidRDefault="00305FE3" w:rsidP="00390CE3">
      <w:pPr>
        <w:pStyle w:val="1NOIDUNG"/>
        <w:shd w:val="clear" w:color="auto" w:fill="FFFFFF" w:themeFill="background1"/>
        <w:ind w:left="0" w:firstLine="709"/>
        <w:rPr>
          <w:lang w:val="nl-NL"/>
        </w:rPr>
      </w:pPr>
      <w:r w:rsidRPr="006C1C58">
        <w:rPr>
          <w:lang w:val="nl-NL"/>
        </w:rPr>
        <w:t>HSMT gói thầu đấu thầu quốc tế phải được lập thành 02 bản tiếng Anh và tiếng Việt (trừ trường hợp Chủ đầu tư/Bên mời thầu có yêu cầu khác (nếu có) tại thời điểm thực hiện).</w:t>
      </w:r>
    </w:p>
    <w:p w14:paraId="5AF89281" w14:textId="77777777" w:rsidR="00305FE3" w:rsidRPr="009B7161" w:rsidRDefault="00305FE3" w:rsidP="00476618">
      <w:pPr>
        <w:pStyle w:val="Heading3"/>
        <w:rPr>
          <w:spacing w:val="4"/>
          <w:lang w:val="vi-VN"/>
        </w:rPr>
      </w:pPr>
      <w:bookmarkStart w:id="49" w:name="_Toc527994231"/>
      <w:bookmarkStart w:id="50" w:name="_Toc463868499"/>
      <w:bookmarkStart w:id="51" w:name="_Toc523145033"/>
      <w:bookmarkStart w:id="52" w:name="_Toc463868966"/>
      <w:bookmarkStart w:id="53" w:name="_Toc527998651"/>
      <w:bookmarkStart w:id="54" w:name="_Toc463616990"/>
      <w:bookmarkStart w:id="55" w:name="_Toc463617366"/>
      <w:bookmarkStart w:id="56" w:name="_Toc81039804"/>
      <w:bookmarkStart w:id="57" w:name="_Toc55912589"/>
      <w:bookmarkStart w:id="58" w:name="_Toc463868562"/>
      <w:bookmarkStart w:id="59" w:name="_Toc196214576"/>
      <w:proofErr w:type="spellStart"/>
      <w:r w:rsidRPr="009B7161">
        <w:t>Hồ</w:t>
      </w:r>
      <w:proofErr w:type="spellEnd"/>
      <w:r w:rsidRPr="009B7161">
        <w:t xml:space="preserve"> </w:t>
      </w:r>
      <w:proofErr w:type="spellStart"/>
      <w:r w:rsidRPr="009B7161">
        <w:t>sơ</w:t>
      </w:r>
      <w:proofErr w:type="spellEnd"/>
      <w:r w:rsidRPr="009B7161">
        <w:t xml:space="preserve"> TKBVTC</w:t>
      </w:r>
      <w:bookmarkEnd w:id="49"/>
      <w:bookmarkEnd w:id="50"/>
      <w:bookmarkEnd w:id="51"/>
      <w:bookmarkEnd w:id="52"/>
      <w:bookmarkEnd w:id="53"/>
      <w:bookmarkEnd w:id="54"/>
      <w:bookmarkEnd w:id="55"/>
      <w:bookmarkEnd w:id="56"/>
      <w:bookmarkEnd w:id="57"/>
      <w:bookmarkEnd w:id="58"/>
      <w:r w:rsidRPr="009B7161">
        <w:t>:</w:t>
      </w:r>
      <w:bookmarkEnd w:id="59"/>
    </w:p>
    <w:p w14:paraId="0D193329" w14:textId="77777777" w:rsidR="00305FE3" w:rsidRPr="009B7161" w:rsidRDefault="00305FE3" w:rsidP="00390CE3">
      <w:pPr>
        <w:pStyle w:val="1NOIDUNG"/>
        <w:shd w:val="clear" w:color="auto" w:fill="FFFFFF" w:themeFill="background1"/>
        <w:ind w:left="0" w:firstLine="426"/>
        <w:rPr>
          <w:lang w:val="vi-VN"/>
        </w:rPr>
      </w:pPr>
      <w:r w:rsidRPr="009B7161">
        <w:rPr>
          <w:lang w:val="vi-VN"/>
        </w:rPr>
        <w:t xml:space="preserve">Được biên chế thành nhiều tập theo tiến độ cung cấp tài liệu thiết bị chính thức của nhà thầu cung cấp VTTB và tiến độ Chủ đầu tư yêu cầu. </w:t>
      </w:r>
    </w:p>
    <w:p w14:paraId="1ACC6CA3" w14:textId="0F9E69A9" w:rsidR="00305FE3" w:rsidRPr="009B7161" w:rsidRDefault="00305FE3" w:rsidP="00390CE3">
      <w:pPr>
        <w:pStyle w:val="1NOIDUNG"/>
        <w:shd w:val="clear" w:color="auto" w:fill="FFFFFF" w:themeFill="background1"/>
        <w:ind w:left="0" w:firstLine="426"/>
        <w:rPr>
          <w:iCs/>
          <w:spacing w:val="4"/>
          <w:lang w:val="vi-VN"/>
        </w:rPr>
      </w:pPr>
      <w:r w:rsidRPr="009B7161">
        <w:rPr>
          <w:iCs/>
          <w:spacing w:val="4"/>
          <w:lang w:val="vi-VN"/>
        </w:rPr>
        <w:t>Hồ sơ thiết kế bản vẽ thi công công trình được biên chế như sau:</w:t>
      </w:r>
    </w:p>
    <w:p w14:paraId="2F705A4B" w14:textId="1D1283BF" w:rsidR="00305FE3" w:rsidRPr="009B7161" w:rsidRDefault="00354CF1" w:rsidP="00390CE3">
      <w:pPr>
        <w:pStyle w:val="BodyTextlist1"/>
        <w:shd w:val="clear" w:color="auto" w:fill="FFFFFF" w:themeFill="background1"/>
      </w:pPr>
      <w:r w:rsidRPr="009B7161">
        <w:t>Tập 1: các bản vẽ phần điện nhất thứ.</w:t>
      </w:r>
    </w:p>
    <w:p w14:paraId="0444C81D" w14:textId="27AE06F6" w:rsidR="00305FE3" w:rsidRPr="009B7161" w:rsidRDefault="00354CF1" w:rsidP="00390CE3">
      <w:pPr>
        <w:pStyle w:val="BodyTextlist1"/>
        <w:shd w:val="clear" w:color="auto" w:fill="FFFFFF" w:themeFill="background1"/>
      </w:pPr>
      <w:r w:rsidRPr="009B7161">
        <w:t>Tập 2: các bản vẽ phần điện nhị thứ.</w:t>
      </w:r>
    </w:p>
    <w:p w14:paraId="5DBDC458" w14:textId="7EC1DFAF" w:rsidR="00305FE3" w:rsidRPr="009B7161" w:rsidRDefault="00354CF1" w:rsidP="00390CE3">
      <w:pPr>
        <w:pStyle w:val="BodyTextlist1"/>
        <w:shd w:val="clear" w:color="auto" w:fill="FFFFFF" w:themeFill="background1"/>
      </w:pPr>
      <w:r w:rsidRPr="009B7161">
        <w:t>Tập 3: các bản vẽ phần xây dựng trạm biến áp.</w:t>
      </w:r>
    </w:p>
    <w:p w14:paraId="54224C91" w14:textId="2B76D59E" w:rsidR="00305FE3" w:rsidRPr="009B7161" w:rsidRDefault="00354CF1" w:rsidP="00390CE3">
      <w:pPr>
        <w:pStyle w:val="BodyTextlist1"/>
        <w:shd w:val="clear" w:color="auto" w:fill="FFFFFF" w:themeFill="background1"/>
      </w:pPr>
      <w:r w:rsidRPr="009B7161">
        <w:lastRenderedPageBreak/>
        <w:t>Tập 4: các bản vẽ phần PCCC.</w:t>
      </w:r>
    </w:p>
    <w:p w14:paraId="42E04665" w14:textId="20BEA68C" w:rsidR="00305FE3" w:rsidRPr="009B7161" w:rsidRDefault="00354CF1" w:rsidP="00390CE3">
      <w:pPr>
        <w:pStyle w:val="BodyTextlist1"/>
        <w:shd w:val="clear" w:color="auto" w:fill="FFFFFF" w:themeFill="background1"/>
      </w:pPr>
      <w:r w:rsidRPr="009B7161">
        <w:t>Tập 5: các bản vẽ phần thông tin liên lạc.</w:t>
      </w:r>
    </w:p>
    <w:p w14:paraId="30F963DD" w14:textId="19A6BB5C" w:rsidR="00305FE3" w:rsidRPr="009B7161" w:rsidRDefault="002B47B5" w:rsidP="00390CE3">
      <w:pPr>
        <w:pStyle w:val="BodyTextlist1"/>
        <w:shd w:val="clear" w:color="auto" w:fill="FFFFFF" w:themeFill="background1"/>
      </w:pPr>
      <w:r>
        <w:t>Tập 6: C</w:t>
      </w:r>
      <w:r w:rsidR="00354CF1" w:rsidRPr="009B7161">
        <w:t>ác bản vẽ phần đấu nối</w:t>
      </w:r>
      <w:r>
        <w:t xml:space="preserve"> 500 kV-</w:t>
      </w:r>
      <w:r w:rsidR="00354CF1" w:rsidRPr="009B7161">
        <w:t xml:space="preserve"> 220</w:t>
      </w:r>
      <w:r>
        <w:t xml:space="preserve"> </w:t>
      </w:r>
      <w:r w:rsidR="00354CF1" w:rsidRPr="009B7161">
        <w:t>kV</w:t>
      </w:r>
    </w:p>
    <w:p w14:paraId="3A4CC963" w14:textId="77777777" w:rsidR="00305FE3" w:rsidRPr="009B7161" w:rsidRDefault="00305FE3" w:rsidP="00476618">
      <w:pPr>
        <w:pStyle w:val="Heading3"/>
      </w:pPr>
      <w:bookmarkStart w:id="60" w:name="_Toc196214577"/>
      <w:proofErr w:type="spellStart"/>
      <w:r w:rsidRPr="009B7161">
        <w:t>Yêu</w:t>
      </w:r>
      <w:proofErr w:type="spellEnd"/>
      <w:r w:rsidRPr="009B7161">
        <w:t xml:space="preserve"> </w:t>
      </w:r>
      <w:proofErr w:type="spellStart"/>
      <w:r w:rsidRPr="009B7161">
        <w:t>cầu</w:t>
      </w:r>
      <w:proofErr w:type="spellEnd"/>
      <w:r w:rsidRPr="009B7161">
        <w:t xml:space="preserve"> </w:t>
      </w:r>
      <w:proofErr w:type="spellStart"/>
      <w:r w:rsidRPr="009B7161">
        <w:t>về</w:t>
      </w:r>
      <w:proofErr w:type="spellEnd"/>
      <w:r w:rsidRPr="009B7161">
        <w:t xml:space="preserve"> </w:t>
      </w:r>
      <w:proofErr w:type="spellStart"/>
      <w:r w:rsidRPr="009B7161">
        <w:t>định</w:t>
      </w:r>
      <w:proofErr w:type="spellEnd"/>
      <w:r w:rsidRPr="009B7161">
        <w:t xml:space="preserve"> </w:t>
      </w:r>
      <w:proofErr w:type="spellStart"/>
      <w:r w:rsidRPr="009B7161">
        <w:t>dạng</w:t>
      </w:r>
      <w:proofErr w:type="spellEnd"/>
      <w:r w:rsidRPr="009B7161">
        <w:t xml:space="preserve"> </w:t>
      </w:r>
      <w:proofErr w:type="spellStart"/>
      <w:r w:rsidRPr="009B7161">
        <w:t>và</w:t>
      </w:r>
      <w:proofErr w:type="spellEnd"/>
      <w:r w:rsidRPr="009B7161">
        <w:t xml:space="preserve"> </w:t>
      </w:r>
      <w:proofErr w:type="spellStart"/>
      <w:r w:rsidRPr="009B7161">
        <w:t>việc</w:t>
      </w:r>
      <w:proofErr w:type="spellEnd"/>
      <w:r w:rsidRPr="009B7161">
        <w:t xml:space="preserve"> </w:t>
      </w:r>
      <w:proofErr w:type="spellStart"/>
      <w:r w:rsidRPr="009B7161">
        <w:t>cấp</w:t>
      </w:r>
      <w:proofErr w:type="spellEnd"/>
      <w:r w:rsidRPr="009B7161">
        <w:t xml:space="preserve"> </w:t>
      </w:r>
      <w:proofErr w:type="spellStart"/>
      <w:r w:rsidRPr="009B7161">
        <w:t>tài</w:t>
      </w:r>
      <w:proofErr w:type="spellEnd"/>
      <w:r w:rsidRPr="009B7161">
        <w:t xml:space="preserve"> </w:t>
      </w:r>
      <w:proofErr w:type="spellStart"/>
      <w:r w:rsidRPr="009B7161">
        <w:t>liệu</w:t>
      </w:r>
      <w:proofErr w:type="spellEnd"/>
      <w:r w:rsidRPr="009B7161">
        <w:t xml:space="preserve"> </w:t>
      </w:r>
      <w:proofErr w:type="spellStart"/>
      <w:r w:rsidRPr="009B7161">
        <w:t>lưu</w:t>
      </w:r>
      <w:proofErr w:type="spellEnd"/>
      <w:r w:rsidRPr="009B7161">
        <w:t xml:space="preserve"> </w:t>
      </w:r>
      <w:proofErr w:type="spellStart"/>
      <w:r w:rsidRPr="009B7161">
        <w:t>trữ</w:t>
      </w:r>
      <w:proofErr w:type="spellEnd"/>
      <w:r w:rsidRPr="009B7161">
        <w:t>:</w:t>
      </w:r>
      <w:bookmarkEnd w:id="60"/>
    </w:p>
    <w:p w14:paraId="2ED6AE36" w14:textId="77777777" w:rsidR="00305FE3" w:rsidRPr="009B7161" w:rsidRDefault="00305FE3" w:rsidP="00390CE3">
      <w:pPr>
        <w:pStyle w:val="1NOIDUNG"/>
        <w:shd w:val="clear" w:color="auto" w:fill="FFFFFF" w:themeFill="background1"/>
        <w:ind w:left="0" w:firstLine="567"/>
        <w:rPr>
          <w:lang w:val="vi-VN"/>
        </w:rPr>
      </w:pPr>
      <w:r w:rsidRPr="009B7161">
        <w:rPr>
          <w:lang w:val="vi-VN"/>
        </w:rPr>
        <w:t>Toàn bộ những hồ sơ, tài liệu in trên giấy khi được các cơ quan chức năng thỏa thuận, Bên B phải giao cho Bên A ít nhất 01 bản gốc, 02 bản sao và 01 đĩa CD để lưu trữ.</w:t>
      </w:r>
    </w:p>
    <w:p w14:paraId="7CE61FE3" w14:textId="77777777" w:rsidR="00305FE3" w:rsidRPr="009B7161" w:rsidRDefault="00305FE3" w:rsidP="00245FC8">
      <w:pPr>
        <w:pStyle w:val="Heading4"/>
      </w:pPr>
      <w:r w:rsidRPr="009B7161">
        <w:t>Yêu cầu về định dạng Hồ sơ như sau:</w:t>
      </w:r>
    </w:p>
    <w:p w14:paraId="2362323D" w14:textId="77777777" w:rsidR="00305FE3" w:rsidRPr="006C1C58" w:rsidRDefault="00305FE3" w:rsidP="00390CE3">
      <w:pPr>
        <w:pStyle w:val="1NOIDUNG"/>
        <w:shd w:val="clear" w:color="auto" w:fill="FFFFFF" w:themeFill="background1"/>
        <w:ind w:hanging="284"/>
        <w:rPr>
          <w:lang w:val="vi-VN"/>
        </w:rPr>
      </w:pPr>
      <w:r w:rsidRPr="006C1C58">
        <w:rPr>
          <w:lang w:val="vi-VN"/>
        </w:rPr>
        <w:t>Định dạng hồ sơ, tài liệu của dự án:</w:t>
      </w:r>
    </w:p>
    <w:p w14:paraId="092E21DC" w14:textId="2845DF13" w:rsidR="00305FE3" w:rsidRPr="009B7161" w:rsidRDefault="00305FE3" w:rsidP="00390CE3">
      <w:pPr>
        <w:pStyle w:val="BodyTextlist1"/>
        <w:shd w:val="clear" w:color="auto" w:fill="FFFFFF" w:themeFill="background1"/>
      </w:pPr>
      <w:r w:rsidRPr="009B7161">
        <w:t>Bản in trên giấy được ký, đóng dấu và phát hành theo quy định.</w:t>
      </w:r>
    </w:p>
    <w:p w14:paraId="49D5A447" w14:textId="4652431D" w:rsidR="00305FE3" w:rsidRPr="009B7161" w:rsidRDefault="00305FE3" w:rsidP="00390CE3">
      <w:pPr>
        <w:pStyle w:val="BodyTextlist1"/>
        <w:shd w:val="clear" w:color="auto" w:fill="FFFFFF" w:themeFill="background1"/>
        <w:rPr>
          <w:color w:val="000000" w:themeColor="text1"/>
        </w:rPr>
      </w:pPr>
      <w:r w:rsidRPr="009B7161">
        <w:t xml:space="preserve">File điện tử dạng .pdf tương ứng với mỗi quyển hồ sơ, tài liệu có nội dung trùng khớp với các </w:t>
      </w:r>
      <w:r w:rsidRPr="009B7161">
        <w:rPr>
          <w:color w:val="000000" w:themeColor="text1"/>
        </w:rPr>
        <w:t>bản in trên giấy và các file điện tử dạng .doc, .xls, .dwg, .bmp, .jpeg... của hồ sơ, tài liệu dùng để xuất ra file dạng .pdf.</w:t>
      </w:r>
    </w:p>
    <w:p w14:paraId="240C09D7" w14:textId="166C8C52" w:rsidR="00305FE3" w:rsidRPr="009B7161" w:rsidRDefault="00305FE3" w:rsidP="00390CE3">
      <w:pPr>
        <w:pStyle w:val="BodyTextlist1"/>
        <w:shd w:val="clear" w:color="auto" w:fill="FFFFFF" w:themeFill="background1"/>
        <w:rPr>
          <w:color w:val="000000" w:themeColor="text1"/>
        </w:rPr>
      </w:pPr>
      <w:r w:rsidRPr="009B7161">
        <w:rPr>
          <w:color w:val="000000" w:themeColor="text1"/>
        </w:rPr>
        <w:t>Đối với Hồ sơ TKKT, TKBVTC, HSMT, file .pdf được ký bằng chữ ký số của đơn vị phát hành hồ sơ, giá trị pháp lý của chữ ký số được áp dụng theo điều 8 của NĐ số 26/2007/NĐ-CP ngày 15/02/2007.</w:t>
      </w:r>
    </w:p>
    <w:p w14:paraId="7CE252F8" w14:textId="49DB4B18" w:rsidR="00305FE3" w:rsidRPr="009B7161" w:rsidRDefault="00305FE3" w:rsidP="00390CE3">
      <w:pPr>
        <w:pStyle w:val="BodyTextlist1"/>
        <w:shd w:val="clear" w:color="auto" w:fill="FFFFFF" w:themeFill="background1"/>
      </w:pPr>
      <w:r w:rsidRPr="009B7161">
        <w:rPr>
          <w:color w:val="000000" w:themeColor="text1"/>
        </w:rPr>
        <w:t xml:space="preserve">Ngoài file /pdf có chữ ký số, tư vấn thiết </w:t>
      </w:r>
      <w:r w:rsidRPr="009B7161">
        <w:t>kế cần cung cấp cho SPMB: file thuyết minh lưu dưới dạng xxxxx.doc (.docx); file bản vẽ lưu dưới dạng xxxx.dwg; file tổng kê, tổng mức đầu tư. tổng dự toán lưu dưới dạng file xxxx.xls (.xlsx).</w:t>
      </w:r>
    </w:p>
    <w:p w14:paraId="1195FA71" w14:textId="77777777" w:rsidR="00305FE3" w:rsidRPr="009B7161" w:rsidRDefault="00305FE3" w:rsidP="00390CE3">
      <w:pPr>
        <w:pStyle w:val="1NOIDUNG"/>
        <w:shd w:val="clear" w:color="auto" w:fill="FFFFFF" w:themeFill="background1"/>
        <w:ind w:left="0" w:firstLine="426"/>
        <w:rPr>
          <w:iCs/>
          <w:lang w:val="vi-VN"/>
        </w:rPr>
      </w:pPr>
      <w:r w:rsidRPr="009B7161">
        <w:rPr>
          <w:lang w:val="vi-VN"/>
        </w:rPr>
        <w:t>Khi nộp Hồ sơ, tài liệu in trên giấy phải kèm theo đĩa CD (thẻ nhớ USB hoặc</w:t>
      </w:r>
      <w:r w:rsidRPr="009B7161">
        <w:rPr>
          <w:bCs/>
          <w:lang w:val="vi-VN"/>
        </w:rPr>
        <w:t xml:space="preserve"> thiết bị lưu trữ khác) ghi các file điện tử và chịu trách nhiệm về tính đồng nhất giữa </w:t>
      </w:r>
      <w:r w:rsidRPr="009B7161">
        <w:rPr>
          <w:iCs/>
          <w:lang w:val="vi-VN"/>
        </w:rPr>
        <w:t>các dạng hồ sơ, tài liệu.</w:t>
      </w:r>
    </w:p>
    <w:p w14:paraId="41B58EC0" w14:textId="77777777" w:rsidR="00305FE3" w:rsidRPr="009B7161" w:rsidRDefault="00305FE3" w:rsidP="00245FC8">
      <w:pPr>
        <w:pStyle w:val="Heading4"/>
      </w:pPr>
      <w:r w:rsidRPr="009B7161">
        <w:t>Hồ sơ giao nộp:</w:t>
      </w:r>
    </w:p>
    <w:p w14:paraId="1AEFBB19" w14:textId="23837132" w:rsidR="00CC5070" w:rsidRPr="00CC5070" w:rsidRDefault="00CC5070" w:rsidP="00390CE3">
      <w:pPr>
        <w:pStyle w:val="BodyTextlist1"/>
        <w:shd w:val="clear" w:color="auto" w:fill="FFFFFF" w:themeFill="background1"/>
        <w:tabs>
          <w:tab w:val="clear" w:pos="1134"/>
        </w:tabs>
        <w:ind w:left="993" w:hanging="426"/>
      </w:pPr>
      <w:r w:rsidRPr="009E6E15">
        <w:t>Lần đầu : Để SPMB góp ý : File chữ ký số</w:t>
      </w:r>
      <w:r w:rsidRPr="009E6E15">
        <w:rPr>
          <w:lang w:val="vi-VN"/>
        </w:rPr>
        <w:t>;</w:t>
      </w:r>
    </w:p>
    <w:p w14:paraId="79E97D0E" w14:textId="5460181E" w:rsidR="00CC5070" w:rsidRPr="009E6E15" w:rsidRDefault="00CC5070" w:rsidP="00390CE3">
      <w:pPr>
        <w:pStyle w:val="BodyTextlist1"/>
        <w:shd w:val="clear" w:color="auto" w:fill="FFFFFF" w:themeFill="background1"/>
        <w:tabs>
          <w:tab w:val="clear" w:pos="1134"/>
        </w:tabs>
        <w:ind w:left="993" w:hanging="426"/>
        <w:rPr>
          <w:lang w:val="vi-VN"/>
        </w:rPr>
      </w:pPr>
      <w:r w:rsidRPr="009E6E15">
        <w:t>Các lần tiếp theo (hiệu chỉnh để trình duyệt): File chữ ký số. Trong trường hợp Cấp có thẩm quyền yêu cầu giao nộp bản giấy thì PECC3 giao nội theo yêu cầu của SPMB</w:t>
      </w:r>
      <w:r w:rsidRPr="009E6E15">
        <w:rPr>
          <w:lang w:val="vi-VN"/>
        </w:rPr>
        <w:t>;</w:t>
      </w:r>
    </w:p>
    <w:p w14:paraId="0D6F6D29" w14:textId="04C29614" w:rsidR="00CC5070" w:rsidRPr="009E6E15" w:rsidRDefault="00CC5070" w:rsidP="00390CE3">
      <w:pPr>
        <w:pStyle w:val="BodyTextlist1"/>
        <w:shd w:val="clear" w:color="auto" w:fill="FFFFFF" w:themeFill="background1"/>
        <w:tabs>
          <w:tab w:val="clear" w:pos="1134"/>
        </w:tabs>
        <w:ind w:left="993" w:hanging="426"/>
      </w:pPr>
      <w:r w:rsidRPr="009E6E15">
        <w:t xml:space="preserve">Hiệu chỉnh hồ sơ theo Thông báo của Cục Điện </w:t>
      </w:r>
      <w:r w:rsidRPr="009E6E15">
        <w:rPr>
          <w:lang w:val="vi-VN"/>
        </w:rPr>
        <w:t xml:space="preserve">lực và Năng lượng tái tạo/Bộ Công Thương (Cục ĐL&amp;NLTT), </w:t>
      </w:r>
      <w:r w:rsidRPr="009E6E15">
        <w:t xml:space="preserve">có đóng dấu thẩm tra của Tư vấn thẩm tra và </w:t>
      </w:r>
      <w:r w:rsidRPr="009E6E15">
        <w:rPr>
          <w:lang w:val="vi-VN"/>
        </w:rPr>
        <w:t>Cục ĐL&amp;NLTT</w:t>
      </w:r>
      <w:r w:rsidRPr="009E6E15">
        <w:t xml:space="preserve"> (kèm theo file scan hồ sơ đã được đóng dấu thẩm tra);</w:t>
      </w:r>
    </w:p>
    <w:p w14:paraId="1947567B" w14:textId="4A481152" w:rsidR="00CC5070" w:rsidRDefault="00CC5070" w:rsidP="00390CE3">
      <w:pPr>
        <w:pStyle w:val="BodyTextlist1"/>
        <w:shd w:val="clear" w:color="auto" w:fill="FFFFFF" w:themeFill="background1"/>
        <w:tabs>
          <w:tab w:val="clear" w:pos="1134"/>
        </w:tabs>
        <w:ind w:left="993" w:hanging="426"/>
      </w:pPr>
      <w:r w:rsidRPr="009E6E15">
        <w:t>Lần sau cùng: hiệu chỉnh hồ sơ theo Quyết định phê duyệt: 07 bộ đầy đủ có đóng dấu thẩm tra và 05 bộ (Thuyết minh + Tổng dự toán) có đóng dấu thẩm tra (kèm theo file scan hồ sơ đã được đóng dấu thẩm tra)</w:t>
      </w:r>
      <w:r>
        <w:t>.</w:t>
      </w:r>
    </w:p>
    <w:p w14:paraId="53A414EE" w14:textId="02B9498D" w:rsidR="00305FE3" w:rsidRPr="009B7161" w:rsidRDefault="00305FE3" w:rsidP="00390CE3">
      <w:pPr>
        <w:pStyle w:val="1NOIDUNG"/>
        <w:shd w:val="clear" w:color="auto" w:fill="FFFFFF" w:themeFill="background1"/>
        <w:ind w:left="0" w:firstLine="567"/>
        <w:rPr>
          <w:color w:val="0070C0"/>
          <w:spacing w:val="4"/>
          <w:lang w:val="vi-VN"/>
        </w:rPr>
      </w:pPr>
      <w:r w:rsidRPr="009B7161">
        <w:rPr>
          <w:lang w:val="vi-VN"/>
        </w:rPr>
        <w:t>Ngoài ra, nhà thầu trúng thầu có nghĩa vụ cung cấp cho Bên A bộ hồ sơ điện tử (scan thành file pdf: Hồ sơ thầu, Hợp đồng, phụ lục hợp đồng, biên bản thương thảo hợp đồng, hồ sơ chứng từ thanh toán, bản vẽ, biên bản nghiệm thu hoàn thành, thanh quyết toán và thanh lý hợp đồng, và toàn bộ các hồ sơ khác có liên quan trong quá trình thực hiện hợp đồng…) kèm theo bộ hồ sơ giấy.</w:t>
      </w:r>
    </w:p>
    <w:p w14:paraId="2E429F95" w14:textId="5EEA72A5" w:rsidR="00FC6917" w:rsidRDefault="00FC6917" w:rsidP="00F14D30">
      <w:pPr>
        <w:pStyle w:val="Heading2"/>
        <w:shd w:val="clear" w:color="auto" w:fill="FFFFFF" w:themeFill="background1"/>
        <w:tabs>
          <w:tab w:val="clear" w:pos="851"/>
        </w:tabs>
        <w:spacing w:line="240" w:lineRule="auto"/>
        <w:ind w:left="567" w:hanging="567"/>
      </w:pPr>
      <w:bookmarkStart w:id="61" w:name="_Toc196214578"/>
      <w:proofErr w:type="spellStart"/>
      <w:r>
        <w:lastRenderedPageBreak/>
        <w:t>Thời</w:t>
      </w:r>
      <w:proofErr w:type="spellEnd"/>
      <w:r>
        <w:t xml:space="preserve"> </w:t>
      </w:r>
      <w:proofErr w:type="spellStart"/>
      <w:r>
        <w:t>gian</w:t>
      </w:r>
      <w:proofErr w:type="spellEnd"/>
      <w:r>
        <w:t xml:space="preserve"> </w:t>
      </w:r>
      <w:proofErr w:type="spellStart"/>
      <w:r>
        <w:t>thực</w:t>
      </w:r>
      <w:proofErr w:type="spellEnd"/>
      <w:r>
        <w:t xml:space="preserve"> </w:t>
      </w:r>
      <w:proofErr w:type="spellStart"/>
      <w:r>
        <w:t>hiện</w:t>
      </w:r>
      <w:proofErr w:type="spellEnd"/>
      <w:r>
        <w:t xml:space="preserve"> </w:t>
      </w:r>
      <w:bookmarkEnd w:id="61"/>
    </w:p>
    <w:p w14:paraId="1ABEF09A" w14:textId="633D0CC4" w:rsidR="00354CF1" w:rsidRDefault="00012D10" w:rsidP="00476618">
      <w:pPr>
        <w:pStyle w:val="Heading3"/>
      </w:pPr>
      <w:bookmarkStart w:id="62" w:name="_Toc196214579"/>
      <w:proofErr w:type="spellStart"/>
      <w:r>
        <w:t>Nội</w:t>
      </w:r>
      <w:proofErr w:type="spellEnd"/>
      <w:r>
        <w:t xml:space="preserve"> dung </w:t>
      </w:r>
      <w:proofErr w:type="spellStart"/>
      <w:r>
        <w:t>thực</w:t>
      </w:r>
      <w:proofErr w:type="spellEnd"/>
      <w:r>
        <w:t xml:space="preserve"> </w:t>
      </w:r>
      <w:proofErr w:type="spellStart"/>
      <w:r>
        <w:t>hiện</w:t>
      </w:r>
      <w:proofErr w:type="spellEnd"/>
      <w:r>
        <w:t xml:space="preserve"> </w:t>
      </w:r>
      <w:bookmarkEnd w:id="62"/>
    </w:p>
    <w:p w14:paraId="58C3DD21" w14:textId="1D758C29" w:rsidR="00305FE3" w:rsidRPr="00F14D30" w:rsidRDefault="00064C48" w:rsidP="00390CE3">
      <w:pPr>
        <w:pStyle w:val="1NOIDUNG"/>
        <w:shd w:val="clear" w:color="auto" w:fill="FFFFFF" w:themeFill="background1"/>
        <w:ind w:hanging="425"/>
        <w:rPr>
          <w:lang w:val="it-IT"/>
        </w:rPr>
      </w:pPr>
      <w:r w:rsidRPr="00F14D30">
        <w:rPr>
          <w:lang w:val="it-IT"/>
        </w:rPr>
        <w:t xml:space="preserve">Thời gian thực hiện </w:t>
      </w:r>
      <w:r w:rsidR="00F14D30" w:rsidRPr="00F14D30">
        <w:rPr>
          <w:lang w:val="it-IT"/>
        </w:rPr>
        <w:t>gói thầu</w:t>
      </w:r>
      <w:r w:rsidRPr="00F14D30">
        <w:rPr>
          <w:lang w:val="it-IT"/>
        </w:rPr>
        <w:t xml:space="preserve"> là </w:t>
      </w:r>
      <w:r w:rsidR="00D648F7" w:rsidRPr="00F14D30">
        <w:rPr>
          <w:lang w:val="it-IT"/>
        </w:rPr>
        <w:t>15</w:t>
      </w:r>
      <w:r w:rsidR="00EC5038" w:rsidRPr="00F14D30">
        <w:rPr>
          <w:lang w:val="it-IT"/>
        </w:rPr>
        <w:t>0</w:t>
      </w:r>
      <w:r w:rsidR="00305FE3" w:rsidRPr="00F14D30">
        <w:rPr>
          <w:lang w:val="it-IT"/>
        </w:rPr>
        <w:t xml:space="preserve"> ngày (Phù hợp tiến độ dự án); trong đó: </w:t>
      </w:r>
    </w:p>
    <w:p w14:paraId="6D071FB1" w14:textId="79A09102" w:rsidR="00305FE3" w:rsidRPr="009B7161" w:rsidRDefault="00305FE3" w:rsidP="00390CE3">
      <w:pPr>
        <w:pStyle w:val="BodyTextlist1"/>
        <w:shd w:val="clear" w:color="auto" w:fill="FFFFFF" w:themeFill="background1"/>
        <w:tabs>
          <w:tab w:val="clear" w:pos="1134"/>
        </w:tabs>
        <w:ind w:left="709"/>
      </w:pPr>
      <w:r w:rsidRPr="009B7161">
        <w:t xml:space="preserve">Hoàn thành Khảo sát, lập Thiết kế kỹ thuật – Dự toán/Tổng dự toán xây dựng (TKKT): </w:t>
      </w:r>
      <w:r w:rsidR="00F14D30">
        <w:rPr>
          <w:color w:val="000000" w:themeColor="text1"/>
        </w:rPr>
        <w:t>30</w:t>
      </w:r>
      <w:r w:rsidRPr="00CC5070">
        <w:rPr>
          <w:color w:val="000000" w:themeColor="text1"/>
        </w:rPr>
        <w:t xml:space="preserve"> ngày</w:t>
      </w:r>
      <w:r w:rsidRPr="009B7161">
        <w:t>, kể từ hợp đồng dịch vụ tư vấn được ký kết hoặc theo yêu cầu của Bên mời thầu.</w:t>
      </w:r>
    </w:p>
    <w:p w14:paraId="4ED2658C" w14:textId="6FB42380" w:rsidR="00305FE3" w:rsidRPr="009B7161" w:rsidRDefault="00305FE3" w:rsidP="00390CE3">
      <w:pPr>
        <w:pStyle w:val="BodyTextlist1"/>
        <w:shd w:val="clear" w:color="auto" w:fill="FFFFFF" w:themeFill="background1"/>
        <w:tabs>
          <w:tab w:val="clear" w:pos="1134"/>
        </w:tabs>
        <w:ind w:left="709"/>
      </w:pPr>
      <w:r w:rsidRPr="009B7161">
        <w:t xml:space="preserve">Phát hành Thiết kế Bản vẽ thi công (TKBVTC): </w:t>
      </w:r>
      <w:r w:rsidR="00F14D30">
        <w:t>90</w:t>
      </w:r>
      <w:r w:rsidRPr="009B7161">
        <w:t xml:space="preserve"> ngày theo tiến độ thi công   hoặc theo yêu cầu của Bên mời thầu, cụ thể như sau:</w:t>
      </w:r>
    </w:p>
    <w:p w14:paraId="788E9102" w14:textId="5C7EB6CD" w:rsidR="00305FE3" w:rsidRPr="00A429F2" w:rsidRDefault="00305FE3" w:rsidP="00390CE3">
      <w:pPr>
        <w:pStyle w:val="BodyTextlist2"/>
        <w:shd w:val="clear" w:color="auto" w:fill="FFFFFF" w:themeFill="background1"/>
        <w:tabs>
          <w:tab w:val="clear" w:pos="1418"/>
        </w:tabs>
        <w:ind w:left="851"/>
        <w:rPr>
          <w:sz w:val="26"/>
        </w:rPr>
      </w:pPr>
      <w:r w:rsidRPr="00A429F2">
        <w:rPr>
          <w:sz w:val="26"/>
        </w:rPr>
        <w:t xml:space="preserve">Phần không liên quan vật tư thiết bị (VTTB): hoàn thành </w:t>
      </w:r>
      <w:r w:rsidR="00F14D30" w:rsidRPr="00F14D30">
        <w:rPr>
          <w:sz w:val="26"/>
          <w:lang w:val="nl-NL"/>
        </w:rPr>
        <w:t>45</w:t>
      </w:r>
      <w:r w:rsidRPr="00A429F2">
        <w:rPr>
          <w:sz w:val="26"/>
        </w:rPr>
        <w:t xml:space="preserve"> ngày sau khi TKKT được duyệt hoặc sau khi mở thầu xây lắp và trước khi có quyết định phê duyệt kết quả lựa chọn nhà thầu xây lắp hoặc theo yêu cầu của Bên mời thầu.</w:t>
      </w:r>
    </w:p>
    <w:p w14:paraId="105E022D" w14:textId="40C9A8C4" w:rsidR="00305FE3" w:rsidRPr="00A429F2" w:rsidRDefault="00305FE3" w:rsidP="00390CE3">
      <w:pPr>
        <w:pStyle w:val="BodyTextlist2"/>
        <w:shd w:val="clear" w:color="auto" w:fill="FFFFFF" w:themeFill="background1"/>
        <w:tabs>
          <w:tab w:val="clear" w:pos="1418"/>
        </w:tabs>
        <w:ind w:left="851"/>
        <w:rPr>
          <w:sz w:val="26"/>
        </w:rPr>
      </w:pPr>
      <w:r w:rsidRPr="00A429F2">
        <w:rPr>
          <w:sz w:val="26"/>
        </w:rPr>
        <w:t xml:space="preserve">Phần liên quan VTTB (thực hiện nhiều đợt): hoàn thành </w:t>
      </w:r>
      <w:r w:rsidR="00F14D30" w:rsidRPr="00F14D30">
        <w:rPr>
          <w:sz w:val="26"/>
        </w:rPr>
        <w:t>45</w:t>
      </w:r>
      <w:r w:rsidRPr="00A429F2">
        <w:rPr>
          <w:sz w:val="26"/>
        </w:rPr>
        <w:t xml:space="preserve"> ngày hoặc theo yêu cầu của Bên mời thầu, sau khi Tư vấn nhận đủ hồ sơ, tài liệu kỹ thuật sau cùng của Dự án được Bên mời thầu cung cấp hoặc theo yêu cầu của Bên mời thầu.</w:t>
      </w:r>
    </w:p>
    <w:p w14:paraId="018622FC" w14:textId="2966AA5C" w:rsidR="00305FE3" w:rsidRPr="009B7161" w:rsidRDefault="00305FE3" w:rsidP="00390CE3">
      <w:pPr>
        <w:pStyle w:val="BodyTextlist1"/>
        <w:shd w:val="clear" w:color="auto" w:fill="FFFFFF" w:themeFill="background1"/>
        <w:tabs>
          <w:tab w:val="clear" w:pos="1134"/>
        </w:tabs>
        <w:ind w:left="709"/>
      </w:pPr>
      <w:r w:rsidRPr="009B7161">
        <w:t>Lập Hồ sơ mời thầu (HSMT)/ Hồ sơ yêu cầu (HSYC): Hoàn thành và giao nộp dự toán gói</w:t>
      </w:r>
      <w:r w:rsidR="00FC6917">
        <w:t xml:space="preserve"> thầu và HSMT/HSYC trong vòng </w:t>
      </w:r>
      <w:r w:rsidR="00F14D30">
        <w:t>30</w:t>
      </w:r>
      <w:r w:rsidRPr="009B7161">
        <w:t xml:space="preserve"> ngày, sau khi phê duyệt Thiết kế kỹ thuật và phê duyệt kế hoạch lựa chọn nhà thầu. Tư vấn chịu trách nhiệm tính chính xác số lượng, khối lượng, chất lượng HSMT/HSYC. Ngoài ra:</w:t>
      </w:r>
    </w:p>
    <w:p w14:paraId="11F8DE96" w14:textId="0696925B" w:rsidR="00305FE3" w:rsidRPr="00A429F2" w:rsidRDefault="00305FE3" w:rsidP="00390CE3">
      <w:pPr>
        <w:pStyle w:val="BodyTextlist2"/>
        <w:shd w:val="clear" w:color="auto" w:fill="FFFFFF" w:themeFill="background1"/>
        <w:tabs>
          <w:tab w:val="clear" w:pos="1418"/>
        </w:tabs>
        <w:ind w:left="851"/>
        <w:rPr>
          <w:sz w:val="26"/>
        </w:rPr>
      </w:pPr>
      <w:r w:rsidRPr="00A429F2">
        <w:rPr>
          <w:sz w:val="26"/>
        </w:rPr>
        <w:t>Trường hợp Chủ đầu tư có yêu cầu khác nhằm đảm bảo kế hoạch khởi công, Nhà thầu có trách nhiệm lập HSMT/HSYC đối với mội số gói thầu theo yêu cầu cụ thể của Chủ đầu tư (bao gồm dự thảo Tập Thương mại, Tập Kỹ thuật và Bảng dự thảo Tiên lượng mời thầu, trên cơ sở các nội dung đã trình cơ quan cấp thẩm quyền trong thời gian chờ phê duyệt). Nhà thầu phải gửi File HSMT/HSYC trong vòng 03 ngày theo yêu cầu của Chủ đầu tư, để Chủ đầu tư thực hiện thẩm tra trước một số nội dung trong hồ sơ mời thầu và tiên lượng mời thầu.</w:t>
      </w:r>
    </w:p>
    <w:p w14:paraId="137FED73" w14:textId="1D8F03A8" w:rsidR="00305FE3" w:rsidRPr="00A429F2" w:rsidRDefault="00305FE3" w:rsidP="00390CE3">
      <w:pPr>
        <w:pStyle w:val="BodyTextlist2"/>
        <w:shd w:val="clear" w:color="auto" w:fill="FFFFFF" w:themeFill="background1"/>
        <w:tabs>
          <w:tab w:val="clear" w:pos="1418"/>
        </w:tabs>
        <w:ind w:left="851"/>
        <w:rPr>
          <w:sz w:val="26"/>
        </w:rPr>
      </w:pPr>
      <w:r w:rsidRPr="00A429F2">
        <w:rPr>
          <w:sz w:val="26"/>
        </w:rPr>
        <w:t>Sau khi có Quyết định phê duyệt TKKT của cấp có thẩm quyền, cùng với nội dung thẩm tra lần 1 của Chủ Đầu tư, nhà thầu phải cập nhật, hiệu chỉnh, gửi lại HSMT/HSYC (file và 01 bộ bản giấy đã cập nhật hiệu chỉnh) trong vòng 05 ngày kể tư ngày có quyết định phê duỵệt hoặc theo yêu cầu của Chủ đầu tư, để Chủ đầu tư tiếp tục thẩm tra lần 2. (CĐT sẽ không xem nội dung thẩm tra lần 1 theo yêu cầu nêu trên là lỗi do Tư vấn dẫn đến phải hiệu chỉnh hồ sơ khi áp dụng ĐKCT 13.1 Mức khấu trừ - Do chất lượng).</w:t>
      </w:r>
    </w:p>
    <w:p w14:paraId="2DC5024C" w14:textId="2AE32F0D" w:rsidR="00305FE3" w:rsidRPr="00A429F2" w:rsidRDefault="00305FE3" w:rsidP="00390CE3">
      <w:pPr>
        <w:pStyle w:val="BodyTextlist2"/>
        <w:shd w:val="clear" w:color="auto" w:fill="FFFFFF" w:themeFill="background1"/>
        <w:tabs>
          <w:tab w:val="clear" w:pos="1418"/>
        </w:tabs>
        <w:ind w:left="851"/>
        <w:rPr>
          <w:sz w:val="26"/>
        </w:rPr>
      </w:pPr>
      <w:r w:rsidRPr="00A429F2">
        <w:rPr>
          <w:sz w:val="26"/>
        </w:rPr>
        <w:t>Trường hợp nhà thầu không thực hiện lập và cấp HSMT/HSYC theo yêu cầu nêu trên, để CĐT thực hiện thẩm tra trước một số nội dung trong thời gian chờ quyết định phê duyệt của cấp có thẩm quyền nhằm đảm bảo tiến độ dự án, thì CĐT sẽ xem đây là lỗi chậm tiến độ và áp dụng ĐKCT 13.1 Mức khấu trừ - Do chậm tiến độ).</w:t>
      </w:r>
    </w:p>
    <w:p w14:paraId="6B412299" w14:textId="0AD4A820" w:rsidR="00305FE3" w:rsidRPr="009B7161" w:rsidRDefault="00305FE3" w:rsidP="00390CE3">
      <w:pPr>
        <w:pStyle w:val="BodyTextlist1"/>
        <w:shd w:val="clear" w:color="auto" w:fill="FFFFFF" w:themeFill="background1"/>
        <w:tabs>
          <w:tab w:val="clear" w:pos="1134"/>
        </w:tabs>
        <w:ind w:left="567"/>
      </w:pPr>
      <w:r w:rsidRPr="009B7161">
        <w:t>Giám sát tác giả thi công công trình:</w:t>
      </w:r>
      <w:r w:rsidR="00FC6917">
        <w:t xml:space="preserve"> </w:t>
      </w:r>
      <w:r w:rsidRPr="009B7161">
        <w:rPr>
          <w:color w:val="000000"/>
          <w:lang w:val="nb-NO"/>
        </w:rPr>
        <w:t xml:space="preserve">phù hợp theo tiến độ thực hiện dự </w:t>
      </w:r>
      <w:r w:rsidR="00CC5070">
        <w:rPr>
          <w:color w:val="000000"/>
        </w:rPr>
        <w:t>án</w:t>
      </w:r>
      <w:r w:rsidRPr="009B7161">
        <w:rPr>
          <w:color w:val="000000"/>
          <w:lang w:val="nb-NO"/>
        </w:rPr>
        <w:t>.</w:t>
      </w:r>
    </w:p>
    <w:p w14:paraId="31AE59B4" w14:textId="2881D927" w:rsidR="00012D10" w:rsidRDefault="00012D10" w:rsidP="00476618">
      <w:pPr>
        <w:pStyle w:val="Heading3"/>
      </w:pPr>
      <w:bookmarkStart w:id="63" w:name="_Toc196214580"/>
      <w:proofErr w:type="spellStart"/>
      <w:r w:rsidRPr="006C1C58">
        <w:t>Thời</w:t>
      </w:r>
      <w:proofErr w:type="spellEnd"/>
      <w:r w:rsidRPr="006C1C58">
        <w:t xml:space="preserve"> </w:t>
      </w:r>
      <w:proofErr w:type="spellStart"/>
      <w:r w:rsidRPr="006C1C58">
        <w:t>gian</w:t>
      </w:r>
      <w:proofErr w:type="spellEnd"/>
      <w:r w:rsidRPr="006C1C58">
        <w:t xml:space="preserve"> </w:t>
      </w:r>
      <w:proofErr w:type="spellStart"/>
      <w:r w:rsidRPr="006C1C58">
        <w:t>bắt</w:t>
      </w:r>
      <w:proofErr w:type="spellEnd"/>
      <w:r w:rsidRPr="006C1C58">
        <w:t xml:space="preserve"> </w:t>
      </w:r>
      <w:proofErr w:type="spellStart"/>
      <w:r w:rsidRPr="006C1C58">
        <w:t>đầu</w:t>
      </w:r>
      <w:proofErr w:type="spellEnd"/>
      <w:r w:rsidRPr="006C1C58">
        <w:t xml:space="preserve"> </w:t>
      </w:r>
      <w:proofErr w:type="spellStart"/>
      <w:r w:rsidRPr="006C1C58">
        <w:t>thực</w:t>
      </w:r>
      <w:proofErr w:type="spellEnd"/>
      <w:r w:rsidRPr="006C1C58">
        <w:t xml:space="preserve"> </w:t>
      </w:r>
      <w:proofErr w:type="spellStart"/>
      <w:r w:rsidRPr="006C1C58">
        <w:t>hiện</w:t>
      </w:r>
      <w:proofErr w:type="spellEnd"/>
      <w:r w:rsidRPr="006C1C58">
        <w:t xml:space="preserve"> </w:t>
      </w:r>
      <w:proofErr w:type="spellStart"/>
      <w:r w:rsidRPr="006C1C58">
        <w:t>hợp</w:t>
      </w:r>
      <w:proofErr w:type="spellEnd"/>
      <w:r w:rsidRPr="006C1C58">
        <w:t xml:space="preserve"> </w:t>
      </w:r>
      <w:proofErr w:type="spellStart"/>
      <w:r w:rsidRPr="006C1C58">
        <w:t>đồng</w:t>
      </w:r>
      <w:bookmarkEnd w:id="63"/>
      <w:proofErr w:type="spellEnd"/>
    </w:p>
    <w:p w14:paraId="3CD944CA" w14:textId="46799271" w:rsidR="00305FE3" w:rsidRPr="009B7161" w:rsidRDefault="00305FE3" w:rsidP="00390CE3">
      <w:pPr>
        <w:pStyle w:val="1NOIDUNG"/>
        <w:shd w:val="clear" w:color="auto" w:fill="FFFFFF" w:themeFill="background1"/>
        <w:ind w:left="0" w:firstLine="426"/>
        <w:rPr>
          <w:iCs/>
          <w:color w:val="000000"/>
          <w:spacing w:val="4"/>
          <w:lang w:val="vi-VN"/>
        </w:rPr>
      </w:pPr>
      <w:r w:rsidRPr="009B7161">
        <w:rPr>
          <w:lang w:val="it-IT"/>
        </w:rPr>
        <w:t>Dự kiến thời gian chuyên gia b</w:t>
      </w:r>
      <w:r w:rsidR="00012D10">
        <w:rPr>
          <w:lang w:val="it-IT"/>
        </w:rPr>
        <w:t>ắt đầu thực hiện dịch vụ tư vấn</w:t>
      </w:r>
      <w:r w:rsidRPr="009B7161">
        <w:rPr>
          <w:i/>
          <w:lang w:val="it-IT"/>
        </w:rPr>
        <w:t xml:space="preserve"> </w:t>
      </w:r>
      <w:r w:rsidRPr="009B7161">
        <w:rPr>
          <w:iCs/>
          <w:color w:val="000000"/>
          <w:spacing w:val="4"/>
          <w:lang w:val="vi-VN"/>
        </w:rPr>
        <w:t>ngay sau khi hợp đồng tư vấn được ký kết.</w:t>
      </w:r>
    </w:p>
    <w:p w14:paraId="7630C0F0" w14:textId="7C534442" w:rsidR="00305FE3" w:rsidRPr="009B7161" w:rsidRDefault="00305FE3" w:rsidP="00390CE3">
      <w:pPr>
        <w:pStyle w:val="Heading1"/>
        <w:shd w:val="clear" w:color="auto" w:fill="FFFFFF" w:themeFill="background1"/>
      </w:pPr>
      <w:bookmarkStart w:id="64" w:name="_Toc196214581"/>
      <w:r w:rsidRPr="009B7161">
        <w:t xml:space="preserve">Báo </w:t>
      </w:r>
      <w:proofErr w:type="spellStart"/>
      <w:r w:rsidRPr="009B7161">
        <w:t>cáo</w:t>
      </w:r>
      <w:proofErr w:type="spellEnd"/>
      <w:r w:rsidRPr="009B7161">
        <w:t xml:space="preserve"> </w:t>
      </w:r>
      <w:proofErr w:type="spellStart"/>
      <w:r w:rsidRPr="009B7161">
        <w:t>và</w:t>
      </w:r>
      <w:proofErr w:type="spellEnd"/>
      <w:r w:rsidRPr="009B7161">
        <w:t xml:space="preserve"> </w:t>
      </w:r>
      <w:proofErr w:type="spellStart"/>
      <w:r w:rsidRPr="009B7161">
        <w:t>thời</w:t>
      </w:r>
      <w:proofErr w:type="spellEnd"/>
      <w:r w:rsidRPr="009B7161">
        <w:t xml:space="preserve"> </w:t>
      </w:r>
      <w:proofErr w:type="spellStart"/>
      <w:r w:rsidRPr="009B7161">
        <w:t>gian</w:t>
      </w:r>
      <w:proofErr w:type="spellEnd"/>
      <w:r w:rsidRPr="009B7161">
        <w:t xml:space="preserve"> </w:t>
      </w:r>
      <w:proofErr w:type="spellStart"/>
      <w:r w:rsidRPr="009B7161">
        <w:t>thực</w:t>
      </w:r>
      <w:proofErr w:type="spellEnd"/>
      <w:r w:rsidRPr="009B7161">
        <w:t xml:space="preserve"> </w:t>
      </w:r>
      <w:proofErr w:type="spellStart"/>
      <w:r w:rsidRPr="009B7161">
        <w:t>hiện</w:t>
      </w:r>
      <w:bookmarkEnd w:id="64"/>
      <w:proofErr w:type="spellEnd"/>
    </w:p>
    <w:p w14:paraId="4766A2EF" w14:textId="77777777" w:rsidR="00305FE3" w:rsidRPr="00012D10" w:rsidRDefault="00305FE3" w:rsidP="00390CE3">
      <w:pPr>
        <w:pStyle w:val="BodyTextlist1"/>
        <w:shd w:val="clear" w:color="auto" w:fill="FFFFFF" w:themeFill="background1"/>
        <w:tabs>
          <w:tab w:val="clear" w:pos="1134"/>
        </w:tabs>
        <w:ind w:left="0" w:firstLine="426"/>
      </w:pPr>
      <w:r w:rsidRPr="00012D10">
        <w:lastRenderedPageBreak/>
        <w:t>Báo cáo định kỳ ngày 25 hàng tháng hoặc khi có văn bản yêu cầu của Chủ đầu tư, nhà thầu phải có báo cáo bằng văn bản cho Chủ đầu tư về khối lượng, chất lượng, tiến độ thực hiện của các hạng mục dự án. Thời gian trả lời yêu cầu về các hiệu chỉnh, bổ sung: tối đa 15 ngày kể từ khi có văn bản yêu cầu của Bên A.</w:t>
      </w:r>
    </w:p>
    <w:p w14:paraId="47858C75" w14:textId="77777777" w:rsidR="00305FE3" w:rsidRPr="00012D10" w:rsidRDefault="00305FE3" w:rsidP="00390CE3">
      <w:pPr>
        <w:pStyle w:val="BodyTextlist1"/>
        <w:shd w:val="clear" w:color="auto" w:fill="FFFFFF" w:themeFill="background1"/>
        <w:tabs>
          <w:tab w:val="clear" w:pos="1134"/>
        </w:tabs>
        <w:ind w:left="0" w:firstLine="426"/>
      </w:pPr>
      <w:r w:rsidRPr="00012D10">
        <w:t>Yêu cầu các công việc cần báo cáo:</w:t>
      </w:r>
    </w:p>
    <w:p w14:paraId="696A31FA" w14:textId="77777777" w:rsidR="00305FE3" w:rsidRPr="00012D10" w:rsidRDefault="00305FE3" w:rsidP="00390CE3">
      <w:pPr>
        <w:pStyle w:val="BodyTextlist1"/>
        <w:shd w:val="clear" w:color="auto" w:fill="FFFFFF" w:themeFill="background1"/>
        <w:tabs>
          <w:tab w:val="clear" w:pos="1134"/>
        </w:tabs>
        <w:ind w:left="0" w:firstLine="426"/>
      </w:pPr>
      <w:r w:rsidRPr="00012D10">
        <w:t xml:space="preserve">Nhà thầu tư vấn phải nộp báo cáo tình hình thực hiện các nhiệm vụ của gói thầu 01 lần/1 tháng và kịp thời phản ánh cho Bên mời thầu những vướng mắc, phát sinh trong quá trình thực hiện hợp đồng. </w:t>
      </w:r>
    </w:p>
    <w:p w14:paraId="2A0C3CFB" w14:textId="77777777" w:rsidR="00305FE3" w:rsidRPr="00012D10" w:rsidRDefault="00305FE3" w:rsidP="00390CE3">
      <w:pPr>
        <w:pStyle w:val="BodyTextlist1"/>
        <w:shd w:val="clear" w:color="auto" w:fill="FFFFFF" w:themeFill="background1"/>
        <w:tabs>
          <w:tab w:val="clear" w:pos="1134"/>
        </w:tabs>
        <w:ind w:left="0" w:firstLine="426"/>
      </w:pPr>
      <w:r w:rsidRPr="00012D10">
        <w:t>Trong thời gian thực hiện công việc Tư vấn, khi có văn bản yêu cầu của Bên mời thầu, Nhà thầu tư vấn phải có báo cáo bằng văn bản cho Bên mời thầu được biết về khối lượng, chất lượng, tiến độ thực hiện của các hạng mục của dự án.</w:t>
      </w:r>
    </w:p>
    <w:p w14:paraId="328C3802" w14:textId="77777777" w:rsidR="00305FE3" w:rsidRPr="00012D10" w:rsidRDefault="00305FE3" w:rsidP="00390CE3">
      <w:pPr>
        <w:pStyle w:val="BodyTextlist1"/>
        <w:shd w:val="clear" w:color="auto" w:fill="FFFFFF" w:themeFill="background1"/>
        <w:tabs>
          <w:tab w:val="clear" w:pos="1134"/>
        </w:tabs>
        <w:ind w:left="0" w:firstLine="426"/>
      </w:pPr>
      <w:r w:rsidRPr="00012D10">
        <w:t>Có trách nhiệm bảo vệ và giải trình các tài liệu, hồ sơ do Nhà thầu tư vấn lập trong phạm vi của hợp đồng trước các cơ quan và hội đồng nghiệm thu của các cấp có thẩm quyền, các cơ quan kiểm toán, vv... theo yêu cầu của Bên mời thầu;</w:t>
      </w:r>
    </w:p>
    <w:p w14:paraId="484D81DD" w14:textId="77777777" w:rsidR="00305FE3" w:rsidRPr="00012D10" w:rsidRDefault="00305FE3" w:rsidP="00390CE3">
      <w:pPr>
        <w:pStyle w:val="BodyTextlist1"/>
        <w:shd w:val="clear" w:color="auto" w:fill="FFFFFF" w:themeFill="background1"/>
        <w:tabs>
          <w:tab w:val="clear" w:pos="1134"/>
        </w:tabs>
        <w:ind w:left="0" w:firstLine="426"/>
      </w:pPr>
      <w:r w:rsidRPr="00012D10">
        <w:t>Tạo điều kiện thuận lợi để Bên mời thầu kiểm tra, giám sát, đôn đốc thực hiện hợp đồng thông qua bộ phận phụ trách của Bên mời thầu, thực hiện chức năng giám sát tác giả theo đúng quy định;</w:t>
      </w:r>
    </w:p>
    <w:p w14:paraId="607BCCA8" w14:textId="77777777" w:rsidR="00305FE3" w:rsidRPr="00012D10" w:rsidRDefault="00305FE3" w:rsidP="00390CE3">
      <w:pPr>
        <w:pStyle w:val="BodyTextlist1"/>
        <w:shd w:val="clear" w:color="auto" w:fill="FFFFFF" w:themeFill="background1"/>
        <w:tabs>
          <w:tab w:val="clear" w:pos="1134"/>
        </w:tabs>
        <w:ind w:left="0" w:firstLine="426"/>
      </w:pPr>
      <w:r w:rsidRPr="00012D10">
        <w:t>Nhà thầu phải đề xuất tiến độ thực hiện dự án chi tiết bằng phần mềm Microsoft Project (Trong đó phải thể hiện tối thiểu thời gian hoàn thành các mốc công việc chính như: Khảo sát địa hình; Khảo sát địa chất; Lập hồ sơ TKKT; Thực hiện và hoàn thành các thỏa thuận chuyên ngành; Giao nộp hồ sơ TKKT cho Chủ đầu tư; Hoàn thiện ý kiến thẩm tra, thẩm định của Chủ đầu tư...).</w:t>
      </w:r>
    </w:p>
    <w:p w14:paraId="08672CEA" w14:textId="77777777" w:rsidR="00305FE3" w:rsidRPr="00012D10" w:rsidRDefault="00305FE3" w:rsidP="00390CE3">
      <w:pPr>
        <w:pStyle w:val="BodyTextlist1"/>
        <w:shd w:val="clear" w:color="auto" w:fill="FFFFFF" w:themeFill="background1"/>
        <w:tabs>
          <w:tab w:val="clear" w:pos="1134"/>
        </w:tabs>
        <w:ind w:left="0" w:firstLine="426"/>
      </w:pPr>
      <w:r w:rsidRPr="00012D10">
        <w:t>Nhà thầu phải đảm bảo công trình phải được thiết kế trên mô hình 3D trong quá trình lập TKKT. Mô hình 3D của công trình là một thành phần bắt buộc trong sản phẩm của đơn vị tư vấn, được sử dụng trong quá trình thẩm tra, phê duyệt dự án (Đảm bảo đáp ứng yêu cầu theo văn bản số 162/EVNNPT - ĐT ngày 11/01/2017 của EVNNPT).</w:t>
      </w:r>
    </w:p>
    <w:p w14:paraId="7932C55A" w14:textId="77777777" w:rsidR="00305FE3" w:rsidRPr="00012D10" w:rsidRDefault="00305FE3" w:rsidP="00390CE3">
      <w:pPr>
        <w:pStyle w:val="BodyTextlist1"/>
        <w:shd w:val="clear" w:color="auto" w:fill="FFFFFF" w:themeFill="background1"/>
        <w:tabs>
          <w:tab w:val="clear" w:pos="1134"/>
        </w:tabs>
        <w:ind w:left="0" w:firstLine="426"/>
      </w:pPr>
      <w:r w:rsidRPr="00012D10">
        <w:t>Hoàn chỉnh hồ sơ thiết kế đáp ứng tiến độ theo kế hoạch và thông báo yêu cầu chỉnh sửa của Chủ đầu tư, Bên mời thầu: Số lần phải chỉnh sửa, bổ sung không quá 2 lần cho một nội dung.</w:t>
      </w:r>
    </w:p>
    <w:p w14:paraId="2BC9FE50" w14:textId="77777777" w:rsidR="00305FE3" w:rsidRPr="00012D10" w:rsidRDefault="00305FE3" w:rsidP="00390CE3">
      <w:pPr>
        <w:pStyle w:val="BodyTextlist1"/>
        <w:shd w:val="clear" w:color="auto" w:fill="FFFFFF" w:themeFill="background1"/>
        <w:tabs>
          <w:tab w:val="clear" w:pos="1134"/>
        </w:tabs>
        <w:ind w:left="0" w:firstLine="426"/>
      </w:pPr>
      <w:r w:rsidRPr="00012D10">
        <w:t>Có trách nhiệm bảo vệ, giải trình các tài liệu hồ sơ do Tư vấn lập trong phạm vi của hợp đồng trước các cơ quan và hội đồng nghiệm thu các cấp có thẩm quyền, cơ quan kiểm toán,.v..v.. theo yêu cầu của Chủ đầu tư; Tạo điều kiện để Chủ đầu tư kiểm tra, giám sát, đôn đốc thực hiện hợp đồng thông qua bộ phận phụ trách của Chủ đầu tư; thực hiện chức năng giám sát tác giả theo đúng quy định;</w:t>
      </w:r>
    </w:p>
    <w:p w14:paraId="7F2E1D33" w14:textId="77777777" w:rsidR="00305FE3" w:rsidRPr="00012D10" w:rsidRDefault="00305FE3" w:rsidP="00390CE3">
      <w:pPr>
        <w:pStyle w:val="BodyTextlist1"/>
        <w:shd w:val="clear" w:color="auto" w:fill="FFFFFF" w:themeFill="background1"/>
        <w:tabs>
          <w:tab w:val="clear" w:pos="1134"/>
        </w:tabs>
        <w:ind w:left="0" w:firstLine="426"/>
      </w:pPr>
      <w:r w:rsidRPr="00012D10">
        <w:t>Nhà thầu có trách nhiệm bảo quản tim mốc của trạm ..., để bàn giao cho chủ đầu tư và đơn vị thi công khi có yêu cầu của chủ đầu tư;</w:t>
      </w:r>
    </w:p>
    <w:p w14:paraId="27231B13" w14:textId="77777777" w:rsidR="00305FE3" w:rsidRPr="00012D10" w:rsidRDefault="00305FE3" w:rsidP="00390CE3">
      <w:pPr>
        <w:pStyle w:val="BodyTextlist1"/>
        <w:shd w:val="clear" w:color="auto" w:fill="FFFFFF" w:themeFill="background1"/>
        <w:tabs>
          <w:tab w:val="clear" w:pos="1134"/>
        </w:tabs>
        <w:ind w:left="0" w:firstLine="426"/>
      </w:pPr>
      <w:r w:rsidRPr="00012D10">
        <w:t>Bồi thường thiệt hại khi thực hiện không đúng nhiệm vụ, sử dụng các thông tin, tài liệu, quy chuẩn, tiêu chuẩn xây dựng không phù hợp và các hành vi vi phạm khác gây thiệt hại do lỗi của nhà thầu tư vấn gây ra;</w:t>
      </w:r>
    </w:p>
    <w:p w14:paraId="08D270F6" w14:textId="77777777" w:rsidR="00305FE3" w:rsidRPr="00012D10" w:rsidRDefault="00305FE3" w:rsidP="00390CE3">
      <w:pPr>
        <w:pStyle w:val="BodyTextlist1"/>
        <w:shd w:val="clear" w:color="auto" w:fill="FFFFFF" w:themeFill="background1"/>
        <w:tabs>
          <w:tab w:val="clear" w:pos="1134"/>
        </w:tabs>
        <w:ind w:left="0" w:firstLine="426"/>
      </w:pPr>
      <w:r w:rsidRPr="00012D10">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 quản lý nhà nước về đầu tư xây dựng;</w:t>
      </w:r>
    </w:p>
    <w:p w14:paraId="320B098C" w14:textId="3018B96B" w:rsidR="00305FE3" w:rsidRPr="00012D10" w:rsidRDefault="00305FE3" w:rsidP="00390CE3">
      <w:pPr>
        <w:pStyle w:val="BodyTextlist1"/>
        <w:shd w:val="clear" w:color="auto" w:fill="FFFFFF" w:themeFill="background1"/>
        <w:tabs>
          <w:tab w:val="clear" w:pos="1134"/>
        </w:tabs>
        <w:ind w:left="0" w:firstLine="426"/>
        <w:rPr>
          <w:lang w:val="vi-VN"/>
        </w:rPr>
      </w:pPr>
      <w:r w:rsidRPr="00012D10">
        <w:lastRenderedPageBreak/>
        <w:t>Trách nhiệm và nghĩa v</w:t>
      </w:r>
      <w:r w:rsidR="00012D10">
        <w:t xml:space="preserve">ụ đối với chất lượng công trình: </w:t>
      </w:r>
      <w:r w:rsidRPr="00012D10">
        <w:rPr>
          <w:lang w:val="vi-VN"/>
        </w:rPr>
        <w:t>Nhà thầu khảo sát chịu trách nhiệm về chất lượng khảo sát xây dựng do mình thực hiện. Việc nghiệm thu và phê duyệt báo cáo kết quả khảo sát xây dựng của Bên mời thầu không thay thế và không làm giảm trách nhiệm về chất lượng khảo sát xây dựng do Nhà thầu khảo sát thực hiện kể cả sau thời gian bảo hành, trừ các trường hợp mà các sai sót không phải do lỗi Nhà thầu hoặc do nguyên nhân khách quan hay bất khả kháng.</w:t>
      </w:r>
    </w:p>
    <w:p w14:paraId="6C7A06E4" w14:textId="4D6AE8DB" w:rsidR="00305FE3" w:rsidRPr="009B7161" w:rsidRDefault="00305FE3" w:rsidP="00390CE3">
      <w:pPr>
        <w:pStyle w:val="Heading1"/>
        <w:shd w:val="clear" w:color="auto" w:fill="FFFFFF" w:themeFill="background1"/>
      </w:pPr>
      <w:bookmarkStart w:id="65" w:name="_Toc196214582"/>
      <w:r w:rsidRPr="009B7161">
        <w:t>Kinh</w:t>
      </w:r>
      <w:r w:rsidR="00EC5038">
        <w:t xml:space="preserve"> </w:t>
      </w:r>
      <w:proofErr w:type="spellStart"/>
      <w:r w:rsidR="00EC5038">
        <w:t>nghiệm</w:t>
      </w:r>
      <w:proofErr w:type="spellEnd"/>
      <w:r w:rsidR="00EC5038">
        <w:t xml:space="preserve"> </w:t>
      </w:r>
      <w:proofErr w:type="spellStart"/>
      <w:r w:rsidR="00EC5038">
        <w:t>và</w:t>
      </w:r>
      <w:proofErr w:type="spellEnd"/>
      <w:r w:rsidR="00EC5038">
        <w:t xml:space="preserve"> </w:t>
      </w:r>
      <w:proofErr w:type="spellStart"/>
      <w:r w:rsidR="00EC5038">
        <w:t>nhân</w:t>
      </w:r>
      <w:proofErr w:type="spellEnd"/>
      <w:r w:rsidR="00EC5038">
        <w:t xml:space="preserve"> </w:t>
      </w:r>
      <w:proofErr w:type="spellStart"/>
      <w:r w:rsidR="00EC5038">
        <w:t>sự</w:t>
      </w:r>
      <w:proofErr w:type="spellEnd"/>
      <w:r w:rsidR="00EC5038">
        <w:t xml:space="preserve"> </w:t>
      </w:r>
      <w:proofErr w:type="spellStart"/>
      <w:r w:rsidR="00EC5038">
        <w:t>của</w:t>
      </w:r>
      <w:proofErr w:type="spellEnd"/>
      <w:r w:rsidR="00EC5038">
        <w:t xml:space="preserve"> </w:t>
      </w:r>
      <w:proofErr w:type="spellStart"/>
      <w:r w:rsidR="00EC5038">
        <w:t>nhà</w:t>
      </w:r>
      <w:proofErr w:type="spellEnd"/>
      <w:r w:rsidR="00EC5038">
        <w:t xml:space="preserve"> </w:t>
      </w:r>
      <w:proofErr w:type="spellStart"/>
      <w:r w:rsidR="00EC5038">
        <w:t>thầu</w:t>
      </w:r>
      <w:bookmarkEnd w:id="65"/>
      <w:proofErr w:type="spellEnd"/>
    </w:p>
    <w:p w14:paraId="20673A2A" w14:textId="77777777" w:rsidR="00305FE3" w:rsidRPr="009B7161" w:rsidRDefault="00305FE3" w:rsidP="00390CE3">
      <w:pPr>
        <w:pStyle w:val="1NOIDUNG"/>
        <w:shd w:val="clear" w:color="auto" w:fill="FFFFFF" w:themeFill="background1"/>
        <w:ind w:left="0" w:firstLine="426"/>
        <w:rPr>
          <w:lang w:val="nb-NO"/>
        </w:rPr>
      </w:pPr>
      <w:r w:rsidRPr="009B7161">
        <w:rPr>
          <w:lang w:val="nb-NO"/>
        </w:rPr>
        <w:t>Nhà thầu phải bố trí nhân sự cần thiết cho gói thầu và cho từng vị trí đáp ứng yêu cầu quy định tại chương III.</w:t>
      </w:r>
    </w:p>
    <w:p w14:paraId="332F0EF0" w14:textId="7DEE1A1F" w:rsidR="00305FE3" w:rsidRPr="009B7161" w:rsidRDefault="00EC5038" w:rsidP="00390CE3">
      <w:pPr>
        <w:pStyle w:val="Heading1"/>
        <w:shd w:val="clear" w:color="auto" w:fill="FFFFFF" w:themeFill="background1"/>
      </w:pPr>
      <w:bookmarkStart w:id="66" w:name="_Toc196214583"/>
      <w:proofErr w:type="spellStart"/>
      <w:r>
        <w:t>Trách</w:t>
      </w:r>
      <w:proofErr w:type="spellEnd"/>
      <w:r>
        <w:t xml:space="preserve"> </w:t>
      </w:r>
      <w:proofErr w:type="spellStart"/>
      <w:r>
        <w:t>nhiệm</w:t>
      </w:r>
      <w:proofErr w:type="spellEnd"/>
      <w:r>
        <w:t xml:space="preserve"> </w:t>
      </w:r>
      <w:proofErr w:type="spellStart"/>
      <w:r>
        <w:t>của</w:t>
      </w:r>
      <w:proofErr w:type="spellEnd"/>
      <w:r>
        <w:t xml:space="preserve"> </w:t>
      </w:r>
      <w:proofErr w:type="spellStart"/>
      <w:r>
        <w:t>bên</w:t>
      </w:r>
      <w:proofErr w:type="spellEnd"/>
      <w:r>
        <w:t xml:space="preserve"> </w:t>
      </w:r>
      <w:proofErr w:type="spellStart"/>
      <w:r>
        <w:t>mời</w:t>
      </w:r>
      <w:proofErr w:type="spellEnd"/>
      <w:r>
        <w:t xml:space="preserve"> </w:t>
      </w:r>
      <w:proofErr w:type="spellStart"/>
      <w:r>
        <w:t>thầu</w:t>
      </w:r>
      <w:bookmarkEnd w:id="66"/>
      <w:proofErr w:type="spellEnd"/>
    </w:p>
    <w:p w14:paraId="2F5CD113" w14:textId="77777777" w:rsidR="00305FE3" w:rsidRPr="009B7161" w:rsidRDefault="00305FE3" w:rsidP="00390CE3">
      <w:pPr>
        <w:pStyle w:val="BodyTextlist1"/>
        <w:shd w:val="clear" w:color="auto" w:fill="FFFFFF" w:themeFill="background1"/>
        <w:tabs>
          <w:tab w:val="clear" w:pos="1134"/>
        </w:tabs>
        <w:ind w:left="709"/>
      </w:pPr>
      <w:r w:rsidRPr="009B7161">
        <w:t>Phối hợp chặt chẽ với Tư vấn trong quá trình thực hiện hợp đồng.</w:t>
      </w:r>
    </w:p>
    <w:p w14:paraId="16CD8F1C" w14:textId="77777777" w:rsidR="00305FE3" w:rsidRPr="009B7161" w:rsidRDefault="00305FE3" w:rsidP="00390CE3">
      <w:pPr>
        <w:pStyle w:val="BodyTextlist1"/>
        <w:shd w:val="clear" w:color="auto" w:fill="FFFFFF" w:themeFill="background1"/>
        <w:tabs>
          <w:tab w:val="clear" w:pos="1134"/>
        </w:tabs>
        <w:ind w:left="709"/>
      </w:pPr>
      <w:r w:rsidRPr="009B7161">
        <w:t>Cung cấp cho Tư vấn những văn bản, tài liệu có liên quan đến dự án (nếu có).</w:t>
      </w:r>
    </w:p>
    <w:p w14:paraId="66F7EA67" w14:textId="77777777" w:rsidR="00305FE3" w:rsidRPr="009B7161" w:rsidRDefault="00305FE3" w:rsidP="00390CE3">
      <w:pPr>
        <w:pStyle w:val="BodyTextlist1"/>
        <w:shd w:val="clear" w:color="auto" w:fill="FFFFFF" w:themeFill="background1"/>
        <w:tabs>
          <w:tab w:val="clear" w:pos="1134"/>
        </w:tabs>
        <w:ind w:left="709"/>
      </w:pPr>
      <w:r w:rsidRPr="009B7161">
        <w:t>Giám sát, kiểm tra Tư vấn thực hiện Dịch vụ.</w:t>
      </w:r>
    </w:p>
    <w:p w14:paraId="4FE86B53" w14:textId="77777777" w:rsidR="00305FE3" w:rsidRPr="009B7161" w:rsidRDefault="00305FE3" w:rsidP="00390CE3">
      <w:pPr>
        <w:pStyle w:val="BodyTextlist1"/>
        <w:shd w:val="clear" w:color="auto" w:fill="FFFFFF" w:themeFill="background1"/>
        <w:tabs>
          <w:tab w:val="clear" w:pos="1134"/>
        </w:tabs>
        <w:ind w:left="709"/>
      </w:pPr>
      <w:r w:rsidRPr="009B7161">
        <w:t>Tổ chức thẩm tra, nghiệm thu và trình duyệt các sản phẩm tư vấn đầy đủ, kịp thời.</w:t>
      </w:r>
    </w:p>
    <w:p w14:paraId="34BD9806" w14:textId="0F1EB3BA" w:rsidR="00305FE3" w:rsidRDefault="00305FE3" w:rsidP="00390CE3">
      <w:pPr>
        <w:pStyle w:val="BodyTextlist1"/>
        <w:shd w:val="clear" w:color="auto" w:fill="FFFFFF" w:themeFill="background1"/>
        <w:tabs>
          <w:tab w:val="clear" w:pos="1134"/>
        </w:tabs>
        <w:ind w:left="709"/>
      </w:pPr>
      <w:r w:rsidRPr="009B7161">
        <w:t>Cam kết thanh toán cho nhà thầu tư vấn theo giá hợp đồng và phương thức nêu trong hợp đồng cũng như thực hiện đầy đủ nghĩa vụ và trách nhiệm khác được trong ĐKC và ĐKCT của hợp đồng.</w:t>
      </w:r>
    </w:p>
    <w:p w14:paraId="4802B6DC" w14:textId="55315032" w:rsidR="00064C48" w:rsidRPr="00DD46F5" w:rsidRDefault="00064C48" w:rsidP="00390CE3">
      <w:pPr>
        <w:pStyle w:val="Heading1"/>
        <w:shd w:val="clear" w:color="auto" w:fill="FFFFFF" w:themeFill="background1"/>
      </w:pPr>
      <w:bookmarkStart w:id="67" w:name="_Toc196214584"/>
      <w:r>
        <w:rPr>
          <w:lang w:val="en-US"/>
        </w:rPr>
        <w:t>T</w:t>
      </w:r>
      <w:proofErr w:type="spellStart"/>
      <w:r>
        <w:t>rách</w:t>
      </w:r>
      <w:proofErr w:type="spellEnd"/>
      <w:r>
        <w:t xml:space="preserve"> </w:t>
      </w:r>
      <w:proofErr w:type="spellStart"/>
      <w:r>
        <w:t>nhiệm</w:t>
      </w:r>
      <w:proofErr w:type="spellEnd"/>
      <w:r>
        <w:t xml:space="preserve"> </w:t>
      </w:r>
      <w:proofErr w:type="spellStart"/>
      <w:r>
        <w:t>của</w:t>
      </w:r>
      <w:proofErr w:type="spellEnd"/>
      <w:r>
        <w:t xml:space="preserve"> </w:t>
      </w:r>
      <w:proofErr w:type="spellStart"/>
      <w:r>
        <w:t>nhà</w:t>
      </w:r>
      <w:proofErr w:type="spellEnd"/>
      <w:r>
        <w:t xml:space="preserve"> </w:t>
      </w:r>
      <w:proofErr w:type="spellStart"/>
      <w:r>
        <w:t>thầu</w:t>
      </w:r>
      <w:bookmarkEnd w:id="67"/>
      <w:proofErr w:type="spellEnd"/>
    </w:p>
    <w:p w14:paraId="2B2DF78E" w14:textId="41EA0D60" w:rsidR="00064C48" w:rsidRDefault="00064C48" w:rsidP="00390CE3">
      <w:pPr>
        <w:pStyle w:val="BodyTextlist1"/>
        <w:shd w:val="clear" w:color="auto" w:fill="FFFFFF" w:themeFill="background1"/>
        <w:tabs>
          <w:tab w:val="clear" w:pos="1134"/>
        </w:tabs>
        <w:ind w:left="0" w:firstLine="284"/>
      </w:pPr>
      <w:r w:rsidRPr="00DD46F5">
        <w:t>Nhà thầu phải cam kết hoàn thành các thỏa thuận chuyên ngành cùng với thời điểm giao nộp hồ sơ TKKT, TKBVTC, HSMT cho Chủ đầu tư.</w:t>
      </w:r>
    </w:p>
    <w:p w14:paraId="4B0FF590" w14:textId="58B05FC5" w:rsidR="00F14D30" w:rsidRPr="00487F24" w:rsidRDefault="00F14D30" w:rsidP="00390CE3">
      <w:pPr>
        <w:pStyle w:val="BodyTextlist1"/>
        <w:shd w:val="clear" w:color="auto" w:fill="FFFFFF" w:themeFill="background1"/>
        <w:tabs>
          <w:tab w:val="clear" w:pos="1134"/>
        </w:tabs>
        <w:ind w:left="0" w:firstLine="284"/>
      </w:pPr>
      <w:r w:rsidRPr="00487F24">
        <w:rPr>
          <w:spacing w:val="4"/>
          <w:lang w:val="it-IT"/>
        </w:rPr>
        <w:t>Nhà thầu phải đảm bảo công trình phải được thiết kế trên mô hình 3D trong quá trình lập TKBVTC. Mô hình 3D của công trình là một thành phần bắt buộc trong sản phẩm của đơn vị tư vấn, được sử dụng trong quá trình thẩm tra, phê duyệt dự án (Đảm bảo đáp ứng yêu cầu theo văn bản số 162/EVNNPT - ĐT ngày 11/01/2017 của EVNNPT)</w:t>
      </w:r>
    </w:p>
    <w:p w14:paraId="1D7ED010" w14:textId="77777777" w:rsidR="00064C48" w:rsidRPr="00DD46F5" w:rsidRDefault="00064C48" w:rsidP="00390CE3">
      <w:pPr>
        <w:pStyle w:val="BodyTextlist1"/>
        <w:shd w:val="clear" w:color="auto" w:fill="FFFFFF" w:themeFill="background1"/>
        <w:tabs>
          <w:tab w:val="clear" w:pos="1134"/>
        </w:tabs>
        <w:ind w:left="0" w:firstLine="284"/>
      </w:pPr>
      <w:r w:rsidRPr="00DD46F5">
        <w:t>Nhà thầu phải đề xuất tiến độ thực hiện dự án chi tiết bằng phần mềm Microsoft Project (Trong đó phải thể hiện tối thiểu thời gian hoàn thành các mốc công việc chính như: Khảo sát địa hình; Khảo sát địa  chất; Lập hồ sơ TKKT, TKBVTC, HSMT; Thực hiện và hoàn thành các thỏa thuận chuyên ngành; Giao nộp hồ sơ TKKT, TKBVTC, HSMT cho Chủ đầu tư; Hoàn thiện ý kiến thẩm tra của Chủ đầu tư...);</w:t>
      </w:r>
    </w:p>
    <w:p w14:paraId="2500C89C" w14:textId="77777777" w:rsidR="00064C48" w:rsidRPr="00DD46F5" w:rsidRDefault="00064C48" w:rsidP="00390CE3">
      <w:pPr>
        <w:pStyle w:val="BodyTextlist1"/>
        <w:shd w:val="clear" w:color="auto" w:fill="FFFFFF" w:themeFill="background1"/>
        <w:tabs>
          <w:tab w:val="clear" w:pos="1134"/>
        </w:tabs>
        <w:ind w:left="0" w:firstLine="284"/>
      </w:pPr>
      <w:r w:rsidRPr="00DD46F5">
        <w:t xml:space="preserve">Báo cáo định kỳ ngày </w:t>
      </w:r>
      <w:r w:rsidRPr="00DD46F5">
        <w:rPr>
          <w:lang w:val="vi-VN"/>
        </w:rPr>
        <w:t>1 tháng/1 lần</w:t>
      </w:r>
      <w:r w:rsidRPr="00DD46F5">
        <w:t xml:space="preserve"> hoặc khi có văn bản yêu cầu của Chủ đầu tư, nhà thầu phải có báo cáo bằng văn bản cho Chủ đầu tư về khối lượng, chất lượng, tiến độ thực hiện của các hạng mục dự án. Thời gian trả lời yêu cầu về các hiệu chỉnh, bổ sung: tối đa 15 ngày kể từ khi có văn bản yêu cầu của bên A;</w:t>
      </w:r>
    </w:p>
    <w:p w14:paraId="2A1CD780" w14:textId="77777777" w:rsidR="00064C48" w:rsidRPr="00DD46F5" w:rsidRDefault="00064C48" w:rsidP="00390CE3">
      <w:pPr>
        <w:pStyle w:val="BodyTextlist1"/>
        <w:shd w:val="clear" w:color="auto" w:fill="FFFFFF" w:themeFill="background1"/>
        <w:tabs>
          <w:tab w:val="clear" w:pos="1134"/>
        </w:tabs>
        <w:ind w:left="0" w:firstLine="284"/>
      </w:pPr>
      <w:r w:rsidRPr="00DD46F5">
        <w:t>Đảm bảo thực hiện tiến độ theo hợp đồng, cung cấp tài liệu đúng hạn: Hoàn chỉnh hồ sơ thiết kế đáp ứng tiến độ theo kế hoạch và thông báo yêu cầu chỉnh sửa của Chủ đầu tư, Bên mời thầu. Số lần phải chỉnh sửa, bổ sung không quá 2 lần cho một nội dung;</w:t>
      </w:r>
    </w:p>
    <w:p w14:paraId="2F840046" w14:textId="77777777" w:rsidR="00064C48" w:rsidRPr="00DD46F5" w:rsidRDefault="00064C48" w:rsidP="00390CE3">
      <w:pPr>
        <w:pStyle w:val="BodyTextlist1"/>
        <w:shd w:val="clear" w:color="auto" w:fill="FFFFFF" w:themeFill="background1"/>
        <w:tabs>
          <w:tab w:val="clear" w:pos="1134"/>
        </w:tabs>
        <w:ind w:left="0" w:firstLine="284"/>
      </w:pPr>
      <w:r w:rsidRPr="00DD46F5">
        <w:t>Trong thời gian thực hiện công việc Tư vấn, khi có văn bản yêu cầu của Bên A, Bên B phải có báo cáo bằng văn bản cho Bên A được biết về khối lượng, chất lượng, tiến độ thực hiện của các hạng mục của dự án.</w:t>
      </w:r>
    </w:p>
    <w:p w14:paraId="760B4ECD" w14:textId="77777777" w:rsidR="00064C48" w:rsidRPr="00DD46F5" w:rsidRDefault="00064C48" w:rsidP="00390CE3">
      <w:pPr>
        <w:pStyle w:val="BodyTextlist1"/>
        <w:shd w:val="clear" w:color="auto" w:fill="FFFFFF" w:themeFill="background1"/>
        <w:tabs>
          <w:tab w:val="clear" w:pos="1134"/>
        </w:tabs>
        <w:ind w:left="0" w:firstLine="284"/>
      </w:pPr>
      <w:r w:rsidRPr="00DD46F5">
        <w:lastRenderedPageBreak/>
        <w:t>Đơn vị khảo sát đo nối cao tọa độ tất cả các vị trí góc lái, điểm đầu, điểm cuối, theo hệ toạ độ Quốc gia VN-2000 và thể hiện đầy đủ trong Hồ sơ TKKT, TKBVTC, HSMT;</w:t>
      </w:r>
    </w:p>
    <w:p w14:paraId="2ADAF25B" w14:textId="77777777" w:rsidR="00064C48" w:rsidRPr="00DD46F5" w:rsidRDefault="00064C48" w:rsidP="00390CE3">
      <w:pPr>
        <w:pStyle w:val="BodyTextlist1"/>
        <w:shd w:val="clear" w:color="auto" w:fill="FFFFFF" w:themeFill="background1"/>
        <w:tabs>
          <w:tab w:val="clear" w:pos="1134"/>
        </w:tabs>
        <w:ind w:left="0" w:firstLine="284"/>
        <w:rPr>
          <w:strike/>
          <w:lang w:val="vi-VN"/>
        </w:rPr>
      </w:pPr>
      <w:r w:rsidRPr="00DD46F5">
        <w:t>Nhà thầu tư vấn thiết kế phải sử dụng hệ tọa độ VN2000, múi chiếu 3</w:t>
      </w:r>
      <w:r w:rsidRPr="00DD46F5">
        <w:rPr>
          <w:vertAlign w:val="superscript"/>
        </w:rPr>
        <w:t>0</w:t>
      </w:r>
      <w:r w:rsidRPr="00DD46F5">
        <w:t xml:space="preserve"> trong công tác xác định vị trí tim mốc, thỏa thuận quy hoạch mặt bằng, quy hoạch chi tiết </w:t>
      </w:r>
      <w:r w:rsidRPr="00DD46F5">
        <w:rPr>
          <w:lang w:val="vi-VN"/>
        </w:rPr>
        <w:t>của dự án</w:t>
      </w:r>
      <w:r w:rsidRPr="00DD46F5">
        <w:t xml:space="preserve">, đảm bảo đáp ứng yêu cầu của Thông tư số 25/2014/TT-BTNMT ngày 19/05/2014 của Bộ TN&amp;MT. </w:t>
      </w:r>
    </w:p>
    <w:p w14:paraId="2C90457B" w14:textId="77777777" w:rsidR="00064C48" w:rsidRPr="00DD46F5" w:rsidRDefault="00064C48" w:rsidP="00390CE3">
      <w:pPr>
        <w:pStyle w:val="BodyTextlist1"/>
        <w:shd w:val="clear" w:color="auto" w:fill="FFFFFF" w:themeFill="background1"/>
        <w:tabs>
          <w:tab w:val="clear" w:pos="1134"/>
        </w:tabs>
        <w:ind w:left="0" w:firstLine="284"/>
        <w:rPr>
          <w:lang w:val="vi-VN"/>
        </w:rPr>
      </w:pPr>
      <w:r w:rsidRPr="00DD46F5">
        <w:rPr>
          <w:lang w:val="vi-VN"/>
        </w:rPr>
        <w:t xml:space="preserve">Thoả thuận với địa phương, với các đơn vị quản lý nhà nước... theo </w:t>
      </w:r>
      <w:r w:rsidRPr="00DD46F5">
        <w:rPr>
          <w:lang w:val="it-IT"/>
        </w:rPr>
        <w:t>Quyết định số 551/QĐ-EVN</w:t>
      </w:r>
      <w:r w:rsidRPr="00DD46F5">
        <w:rPr>
          <w:i/>
          <w:lang w:val="it-IT"/>
        </w:rPr>
        <w:t>NPT</w:t>
      </w:r>
      <w:r w:rsidRPr="00DD46F5">
        <w:rPr>
          <w:lang w:val="it-IT"/>
        </w:rPr>
        <w:t xml:space="preserve"> ngày 14/5/2021</w:t>
      </w:r>
      <w:r w:rsidRPr="00DD46F5">
        <w:rPr>
          <w:lang w:val="vi-VN"/>
        </w:rPr>
        <w:t>.</w:t>
      </w:r>
    </w:p>
    <w:p w14:paraId="35C650E8" w14:textId="77777777" w:rsidR="00064C48" w:rsidRPr="00DD46F5" w:rsidRDefault="00064C48" w:rsidP="00390CE3">
      <w:pPr>
        <w:pStyle w:val="BodyTextlist1"/>
        <w:shd w:val="clear" w:color="auto" w:fill="FFFFFF" w:themeFill="background1"/>
        <w:tabs>
          <w:tab w:val="clear" w:pos="1134"/>
        </w:tabs>
        <w:ind w:left="0" w:firstLine="284"/>
        <w:rPr>
          <w:lang w:val="vi-VN"/>
        </w:rPr>
      </w:pPr>
      <w:r w:rsidRPr="00DD46F5">
        <w:rPr>
          <w:lang w:val="vi-VN"/>
        </w:rPr>
        <w:t>Nhà thầu chịu trách nhiệm về chất lượng khảo sát, thiết kế xây dựng công trình do mình thực hiện:</w:t>
      </w:r>
    </w:p>
    <w:p w14:paraId="141AAA3A" w14:textId="4D5D4C71" w:rsidR="00064C48" w:rsidRPr="00DD46F5" w:rsidRDefault="00064C48" w:rsidP="00390CE3">
      <w:pPr>
        <w:pStyle w:val="31BodyTextlist2"/>
        <w:shd w:val="clear" w:color="auto" w:fill="FFFFFF" w:themeFill="background1"/>
        <w:tabs>
          <w:tab w:val="clear" w:pos="1418"/>
        </w:tabs>
        <w:ind w:left="0" w:firstLine="567"/>
        <w:rPr>
          <w:lang w:val="vi-VN"/>
        </w:rPr>
      </w:pPr>
      <w:r w:rsidRPr="00DD46F5">
        <w:rPr>
          <w:lang w:val="vi-VN"/>
        </w:rPr>
        <w:t>Việc nghiệm thu và phê duyệt báo cáo kết quả khảo sát xây dựng của Bên mời thầu không thay thế và không làm giảm trách nhiệm về chất lượng khảo sát xây dựng do Nhà thầu thực hiện kể cả sau thời gian bảo hành, trừ các trường hợp mà các sai sót không phải do lỗi Nhà thầu hoặc do nguyên nhân khách quan hay bất khả kháng;</w:t>
      </w:r>
    </w:p>
    <w:p w14:paraId="5E0133A8" w14:textId="44779FCB" w:rsidR="00064C48" w:rsidRPr="00DD46F5" w:rsidRDefault="00064C48" w:rsidP="00390CE3">
      <w:pPr>
        <w:pStyle w:val="31BodyTextlist2"/>
        <w:shd w:val="clear" w:color="auto" w:fill="FFFFFF" w:themeFill="background1"/>
        <w:tabs>
          <w:tab w:val="clear" w:pos="1418"/>
        </w:tabs>
        <w:ind w:left="0" w:firstLine="567"/>
        <w:rPr>
          <w:lang w:val="vi-VN"/>
        </w:rPr>
      </w:pPr>
      <w:r w:rsidRPr="00DD46F5">
        <w:rPr>
          <w:lang w:val="vi-VN"/>
        </w:rPr>
        <w:t>Việc thẩm tra, thẩm định và phê duyệt thiết kế của cá nhân, tổ chức, chủ đầu tư, người ra quyết định đầu tư hoặc cơ quan chuyên môn về xây dựng không thay thế và không làm giảm trách nhiệm của Nhà thầu về chất lượng thiết kế xây dựng do mình thực hiện kể cả sau thời gian bảo hành trừ các trường hợp mà các sai sót không phải do lỗi Nhà thầu hoặc do nguyên nhân khách quan hay bất khả kháng.</w:t>
      </w:r>
    </w:p>
    <w:p w14:paraId="6F27A3E6" w14:textId="77777777" w:rsidR="00064C48" w:rsidRPr="00DD46F5" w:rsidRDefault="00064C48" w:rsidP="00390CE3">
      <w:pPr>
        <w:pStyle w:val="BodyTextlist1"/>
        <w:shd w:val="clear" w:color="auto" w:fill="FFFFFF" w:themeFill="background1"/>
        <w:tabs>
          <w:tab w:val="clear" w:pos="1134"/>
        </w:tabs>
        <w:ind w:left="0" w:firstLine="284"/>
      </w:pPr>
      <w:r w:rsidRPr="00DD46F5">
        <w:t>Bồi thường thiệt hại khi thực hiện không đúng nhiệm vụ, sử dụng các thông tin, tài liệu, quy chuẩn, tiêu chuẩn xây dựng không phù hợp và các hành vi vi phạm khác gây thiệt hại do lỗi của nhà thầu tư vấn gây ra;</w:t>
      </w:r>
    </w:p>
    <w:p w14:paraId="5EC78FA9" w14:textId="77777777" w:rsidR="00064C48" w:rsidRPr="00DD46F5" w:rsidRDefault="00064C48" w:rsidP="00390CE3">
      <w:pPr>
        <w:pStyle w:val="BodyTextlist1"/>
        <w:shd w:val="clear" w:color="auto" w:fill="FFFFFF" w:themeFill="background1"/>
        <w:tabs>
          <w:tab w:val="clear" w:pos="1134"/>
        </w:tabs>
        <w:ind w:left="0" w:firstLine="284"/>
      </w:pPr>
      <w:r w:rsidRPr="00DD46F5">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 quản lý nhà nước về đầu tư xây dựng;</w:t>
      </w:r>
    </w:p>
    <w:p w14:paraId="28DF2FD2" w14:textId="77777777" w:rsidR="00064C48" w:rsidRPr="00DD46F5" w:rsidRDefault="00064C48" w:rsidP="00390CE3">
      <w:pPr>
        <w:pStyle w:val="BodyTextlist1"/>
        <w:shd w:val="clear" w:color="auto" w:fill="FFFFFF" w:themeFill="background1"/>
        <w:tabs>
          <w:tab w:val="clear" w:pos="1134"/>
        </w:tabs>
        <w:ind w:left="0" w:firstLine="284"/>
      </w:pPr>
      <w:r w:rsidRPr="00DD46F5">
        <w:t>Có trách nhiệm bảo vệ và giải trình các tài liệu hồ sơ do Tư vấn lập trong phạm vi của hợp đồng trước các cơ quan và hội đồng nghiệm thu các cấp có thẩm quyền, cơ quan kiểm toán,.v..v.. theo yêu cầu của Chủ đầu tư; Tạo điều kiện để Chủ đầu tư kiểm tra, giám sát, đôn đốc thực hiệnhợp đồng thông qua bộ phận phụ trách của Chủ đầu tư; thực hiện chức năng giám sát tác giả theo đúng quy định;</w:t>
      </w:r>
    </w:p>
    <w:p w14:paraId="153A5492" w14:textId="77777777" w:rsidR="00064C48" w:rsidRPr="00DD46F5" w:rsidRDefault="00064C48" w:rsidP="00390CE3">
      <w:pPr>
        <w:pStyle w:val="BodyTextlist1"/>
        <w:shd w:val="clear" w:color="auto" w:fill="FFFFFF" w:themeFill="background1"/>
        <w:tabs>
          <w:tab w:val="clear" w:pos="1134"/>
        </w:tabs>
        <w:ind w:left="0" w:firstLine="284"/>
      </w:pPr>
      <w:r w:rsidRPr="00DD46F5">
        <w:t>Mua bảo hiểm trách nhiệm nghề nghiệp.</w:t>
      </w:r>
    </w:p>
    <w:p w14:paraId="4E65A4EC" w14:textId="5ABF0BF1" w:rsidR="00462F3C" w:rsidRPr="006C1C58" w:rsidRDefault="00462F3C" w:rsidP="00F96423">
      <w:pPr>
        <w:pStyle w:val="BodyText"/>
        <w:shd w:val="clear" w:color="auto" w:fill="FFFFFF" w:themeFill="background1"/>
        <w:ind w:left="0"/>
        <w:rPr>
          <w:color w:val="auto"/>
          <w:lang w:val="nl-NL"/>
        </w:rPr>
      </w:pPr>
    </w:p>
    <w:sectPr w:rsidR="00462F3C" w:rsidRPr="006C1C58" w:rsidSect="003B0F2F">
      <w:headerReference w:type="first" r:id="rId25"/>
      <w:footerReference w:type="first" r:id="rId26"/>
      <w:pgSz w:w="11907" w:h="16840" w:code="9"/>
      <w:pgMar w:top="1418" w:right="1134" w:bottom="851" w:left="1701" w:header="680" w:footer="6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817F0" w14:textId="77777777" w:rsidR="009C4024" w:rsidRDefault="009C4024">
      <w:r>
        <w:separator/>
      </w:r>
    </w:p>
    <w:p w14:paraId="239B2A61" w14:textId="77777777" w:rsidR="009C4024" w:rsidRDefault="009C4024"/>
  </w:endnote>
  <w:endnote w:type="continuationSeparator" w:id="0">
    <w:p w14:paraId="5C572FC6" w14:textId="77777777" w:rsidR="009C4024" w:rsidRDefault="009C4024">
      <w:r>
        <w:continuationSeparator/>
      </w:r>
    </w:p>
    <w:p w14:paraId="17D0AB47" w14:textId="77777777" w:rsidR="009C4024" w:rsidRDefault="009C4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charset w:val="00"/>
    <w:family w:val="auto"/>
    <w:pitch w:val="variable"/>
    <w:sig w:usb0="00000007"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Helve">
    <w:charset w:val="00"/>
    <w:family w:val="auto"/>
    <w:pitch w:val="variable"/>
    <w:sig w:usb0="00000003" w:usb1="00000000" w:usb2="00000000" w:usb3="00000000" w:csb0="00000001" w:csb1="00000000"/>
  </w:font>
  <w:font w:name="VNI-Copper">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VNI-Helve-Condense">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Centur">
    <w:charset w:val="00"/>
    <w:family w:val="auto"/>
    <w:pitch w:val="variable"/>
    <w:sig w:usb0="00000003" w:usb1="00000000" w:usb2="00000000" w:usb3="00000000" w:csb0="00000001" w:csb1="00000000"/>
  </w:font>
  <w:font w:name="VNI-Ariston">
    <w:charset w:val="00"/>
    <w:family w:val="auto"/>
    <w:pitch w:val="variable"/>
    <w:sig w:usb0="00000003" w:usb1="00000000" w:usb2="00000000" w:usb3="00000000" w:csb0="00000001" w:csb1="00000000"/>
  </w:font>
  <w:font w:name="VnErie">
    <w:charset w:val="02"/>
    <w:family w:val="auto"/>
    <w:pitch w:val="variable"/>
    <w:sig w:usb0="00000000" w:usb1="10000000" w:usb2="00000000" w:usb3="00000000" w:csb0="80000000" w:csb1="00000000"/>
  </w:font>
  <w:font w:name="MS Song">
    <w:altName w:val="Malgun Gothic Semilight"/>
    <w:charset w:val="86"/>
    <w:family w:val="modern"/>
    <w:pitch w:val="fixed"/>
    <w:sig w:usb0="00000001" w:usb1="080E0000" w:usb2="00000010" w:usb3="00000000" w:csb0="00040000" w:csb1="00000000"/>
  </w:font>
  <w:font w:name="Helvetica-Narrow">
    <w:altName w:val="Arial Narrow"/>
    <w:charset w:val="00"/>
    <w:family w:val="swiss"/>
    <w:pitch w:val="variable"/>
    <w:sig w:usb0="20000A87" w:usb1="08000000" w:usb2="00000008" w:usb3="00000000" w:csb0="00000101" w:csb1="00000000"/>
  </w:font>
  <w:font w:name="Century Schoolbook">
    <w:charset w:val="00"/>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VnArial">
    <w:charset w:val="00"/>
    <w:family w:val="swiss"/>
    <w:pitch w:val="variable"/>
    <w:sig w:usb0="00000007" w:usb1="00000000" w:usb2="00000000" w:usb3="00000000" w:csb0="00000011" w:csb1="00000000"/>
  </w:font>
  <w:font w:name=".VnCentury Schoolbook">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ExoticH">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VnAvan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00000000"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VnTimeH">
    <w:charset w:val="00"/>
    <w:family w:val="swiss"/>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nCentury SchoolbookH">
    <w:charset w:val="00"/>
    <w:family w:val="swiss"/>
    <w:pitch w:val="variable"/>
    <w:sig w:usb0="00000003" w:usb1="00000000" w:usb2="00000000" w:usb3="00000000" w:csb0="00000001" w:csb1="00000000"/>
  </w:font>
  <w:font w:name=".Vn3DH">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VNI-Swiss-Light">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NI-Bengus">
    <w:charset w:val="00"/>
    <w:family w:val="swiss"/>
    <w:pitch w:val="variable"/>
    <w:sig w:usb0="00000003" w:usb1="00000000" w:usb2="00000000" w:usb3="00000000" w:csb0="00000001" w:csb1="00000000"/>
  </w:font>
  <w:font w:name="VNI-Avo">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A527" w14:textId="6384FB21" w:rsidR="005B33B2" w:rsidRDefault="005B33B2">
    <w:pPr>
      <w:pStyle w:val="Footer"/>
      <w:pBdr>
        <w:top w:val="single" w:sz="4" w:space="1" w:color="auto"/>
      </w:pBdr>
      <w:tabs>
        <w:tab w:val="left" w:pos="0"/>
        <w:tab w:val="right" w:pos="9072"/>
      </w:tabs>
      <w:rPr>
        <w:sz w:val="20"/>
      </w:rPr>
    </w:pPr>
    <w:r>
      <w:rPr>
        <w:sz w:val="20"/>
      </w:rPr>
      <w:t xml:space="preserve">Đề cương dự toán chi phí </w:t>
    </w:r>
    <w:r>
      <w:rPr>
        <w:sz w:val="20"/>
      </w:rPr>
      <w:tab/>
    </w:r>
    <w:r>
      <w:rPr>
        <w:sz w:val="20"/>
      </w:rPr>
      <w:tab/>
      <w:t xml:space="preserve">Trang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r>
      <w:rPr>
        <w:sz w:val="20"/>
      </w:rPr>
      <w:t>/</w:t>
    </w:r>
    <w:r>
      <w:rPr>
        <w:sz w:val="20"/>
      </w:rPr>
      <w:fldChar w:fldCharType="begin"/>
    </w:r>
    <w:r>
      <w:rPr>
        <w:sz w:val="20"/>
      </w:rPr>
      <w:instrText xml:space="preserve"> NUMPAGES  </w:instrText>
    </w:r>
    <w:r>
      <w:rPr>
        <w:sz w:val="20"/>
      </w:rPr>
      <w:fldChar w:fldCharType="separate"/>
    </w:r>
    <w:r w:rsidR="00D13781">
      <w:rPr>
        <w:noProof/>
        <w:sz w:val="20"/>
      </w:rPr>
      <w:t>48</w:t>
    </w:r>
    <w:r>
      <w:rPr>
        <w:sz w:val="20"/>
      </w:rPr>
      <w:fldChar w:fldCharType="end"/>
    </w:r>
  </w:p>
  <w:p w14:paraId="05309779" w14:textId="77777777" w:rsidR="005B33B2" w:rsidRDefault="005B33B2">
    <w:pPr>
      <w:pStyle w:val="Footer"/>
    </w:pPr>
  </w:p>
  <w:p w14:paraId="342FA951" w14:textId="77777777" w:rsidR="005B33B2" w:rsidRDefault="005B33B2">
    <w:pPr>
      <w:pStyle w:val="Footer"/>
    </w:pPr>
  </w:p>
  <w:p w14:paraId="237F5049" w14:textId="77777777" w:rsidR="005B33B2" w:rsidRDefault="005B33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4A2DA" w14:textId="77777777" w:rsidR="009C4024" w:rsidRDefault="009C4024">
      <w:r>
        <w:separator/>
      </w:r>
    </w:p>
    <w:p w14:paraId="798862DA" w14:textId="77777777" w:rsidR="009C4024" w:rsidRDefault="009C4024"/>
  </w:footnote>
  <w:footnote w:type="continuationSeparator" w:id="0">
    <w:p w14:paraId="7CCEE870" w14:textId="77777777" w:rsidR="009C4024" w:rsidRDefault="009C4024">
      <w:r>
        <w:continuationSeparator/>
      </w:r>
    </w:p>
    <w:p w14:paraId="28B7F8FE" w14:textId="77777777" w:rsidR="009C4024" w:rsidRDefault="009C40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A658E" w14:textId="77777777" w:rsidR="005B33B2" w:rsidRDefault="005B33B2">
    <w:pPr>
      <w:pStyle w:val="Header"/>
      <w:rPr>
        <w:szCs w:val="18"/>
      </w:rPr>
    </w:pPr>
  </w:p>
  <w:p w14:paraId="40B6F39E" w14:textId="77777777" w:rsidR="005B33B2" w:rsidRDefault="005B33B2"/>
  <w:p w14:paraId="45ACD7FA" w14:textId="77777777" w:rsidR="005B33B2" w:rsidRDefault="005B33B2"/>
  <w:p w14:paraId="12E67B06" w14:textId="77777777" w:rsidR="005B33B2" w:rsidRDefault="005B33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15058_"/>
      </v:shape>
    </w:pict>
  </w:numPicBullet>
  <w:abstractNum w:abstractNumId="0" w15:restartNumberingAfterBreak="0">
    <w:nsid w:val="FFFFFF7C"/>
    <w:multiLevelType w:val="singleLevel"/>
    <w:tmpl w:val="F5D6C68A"/>
    <w:lvl w:ilvl="0">
      <w:start w:val="1"/>
      <w:numFmt w:val="decimal"/>
      <w:pStyle w:val="ListNumber5"/>
      <w:lvlText w:val="%1."/>
      <w:lvlJc w:val="left"/>
      <w:pPr>
        <w:tabs>
          <w:tab w:val="num" w:pos="1800"/>
        </w:tabs>
        <w:ind w:left="1800" w:hanging="360"/>
      </w:pPr>
      <w:rPr>
        <w:rFonts w:hint="default"/>
      </w:rPr>
    </w:lvl>
  </w:abstractNum>
  <w:abstractNum w:abstractNumId="1" w15:restartNumberingAfterBreak="0">
    <w:nsid w:val="FFFFFF83"/>
    <w:multiLevelType w:val="singleLevel"/>
    <w:tmpl w:val="2A3CA9D6"/>
    <w:lvl w:ilvl="0">
      <w:start w:val="1"/>
      <w:numFmt w:val="bullet"/>
      <w:pStyle w:val="Listbullet1"/>
      <w:lvlText w:val=""/>
      <w:lvlJc w:val="left"/>
      <w:pPr>
        <w:tabs>
          <w:tab w:val="num" w:pos="624"/>
        </w:tabs>
        <w:ind w:left="624" w:hanging="284"/>
      </w:pPr>
      <w:rPr>
        <w:rFonts w:ascii="Symbol" w:hAnsi="Symbol" w:hint="default"/>
        <w:color w:val="auto"/>
        <w:sz w:val="26"/>
        <w:szCs w:val="26"/>
      </w:rPr>
    </w:lvl>
  </w:abstractNum>
  <w:abstractNum w:abstractNumId="2" w15:restartNumberingAfterBreak="0">
    <w:nsid w:val="FFFFFFFE"/>
    <w:multiLevelType w:val="singleLevel"/>
    <w:tmpl w:val="EB6E899C"/>
    <w:lvl w:ilvl="0">
      <w:numFmt w:val="decimal"/>
      <w:pStyle w:val="HOATHI"/>
      <w:lvlText w:val="*"/>
      <w:lvlJc w:val="left"/>
    </w:lvl>
  </w:abstractNum>
  <w:abstractNum w:abstractNumId="3" w15:restartNumberingAfterBreak="0">
    <w:nsid w:val="00000002"/>
    <w:multiLevelType w:val="multilevel"/>
    <w:tmpl w:val="00000002"/>
    <w:name w:val="WW8Num2"/>
    <w:lvl w:ilvl="0">
      <w:start w:val="1"/>
      <w:numFmt w:val="upperRoman"/>
      <w:lvlText w:val="%1."/>
      <w:lvlJc w:val="left"/>
      <w:pPr>
        <w:tabs>
          <w:tab w:val="num" w:pos="1080"/>
        </w:tabs>
        <w:ind w:left="1080" w:hanging="72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4" w15:restartNumberingAfterBreak="0">
    <w:nsid w:val="00000003"/>
    <w:multiLevelType w:val="singleLevel"/>
    <w:tmpl w:val="00000003"/>
    <w:name w:val="WW8Num19"/>
    <w:lvl w:ilvl="0">
      <w:start w:val="1"/>
      <w:numFmt w:val="bullet"/>
      <w:lvlText w:val=""/>
      <w:lvlJc w:val="left"/>
      <w:pPr>
        <w:tabs>
          <w:tab w:val="num" w:pos="720"/>
        </w:tabs>
        <w:ind w:left="720" w:hanging="360"/>
      </w:pPr>
      <w:rPr>
        <w:rFonts w:ascii="Wingdings" w:hAnsi="Wingdings"/>
        <w:color w:val="auto"/>
      </w:rPr>
    </w:lvl>
  </w:abstractNum>
  <w:abstractNum w:abstractNumId="5" w15:restartNumberingAfterBreak="0">
    <w:nsid w:val="00000005"/>
    <w:multiLevelType w:val="multilevel"/>
    <w:tmpl w:val="00000005"/>
    <w:name w:val="WW8Num23"/>
    <w:lvl w:ilvl="0">
      <w:start w:val="3"/>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 w15:restartNumberingAfterBreak="0">
    <w:nsid w:val="00000006"/>
    <w:multiLevelType w:val="multilevel"/>
    <w:tmpl w:val="00000006"/>
    <w:name w:val="WW8Num7"/>
    <w:lvl w:ilvl="0">
      <w:start w:val="1"/>
      <w:numFmt w:val="bullet"/>
      <w:lvlText w:val=""/>
      <w:lvlJc w:val="left"/>
      <w:pPr>
        <w:tabs>
          <w:tab w:val="num" w:pos="1080"/>
        </w:tabs>
        <w:ind w:left="1080" w:hanging="360"/>
      </w:pPr>
      <w:rPr>
        <w:rFonts w:ascii="Wingdings" w:hAnsi="Wingdings"/>
        <w:sz w:val="18"/>
        <w:szCs w:val="18"/>
      </w:rPr>
    </w:lvl>
    <w:lvl w:ilvl="1">
      <w:start w:val="1"/>
      <w:numFmt w:val="bullet"/>
      <w:lvlText w:val="-"/>
      <w:lvlJc w:val="left"/>
      <w:pPr>
        <w:tabs>
          <w:tab w:val="num" w:pos="1800"/>
        </w:tabs>
        <w:ind w:left="1800" w:hanging="360"/>
      </w:pPr>
      <w:rPr>
        <w:rFonts w:ascii="Times New Roman" w:hAnsi="Times New Roman"/>
      </w:rPr>
    </w:lvl>
    <w:lvl w:ilvl="2">
      <w:start w:val="1"/>
      <w:numFmt w:val="bullet"/>
      <w:lvlText w:val=""/>
      <w:lvlJc w:val="left"/>
      <w:pPr>
        <w:tabs>
          <w:tab w:val="num" w:pos="2700"/>
        </w:tabs>
        <w:ind w:left="2700" w:hanging="360"/>
      </w:pPr>
      <w:rPr>
        <w:rFonts w:ascii="Symbol" w:hAnsi="Symbol"/>
        <w:sz w:val="18"/>
        <w:szCs w:val="18"/>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00000008"/>
    <w:multiLevelType w:val="singleLevel"/>
    <w:tmpl w:val="00000008"/>
    <w:name w:val="WW8Num35"/>
    <w:lvl w:ilvl="0">
      <w:start w:val="1"/>
      <w:numFmt w:val="bullet"/>
      <w:lvlText w:val=""/>
      <w:lvlJc w:val="left"/>
      <w:pPr>
        <w:tabs>
          <w:tab w:val="num" w:pos="720"/>
        </w:tabs>
        <w:ind w:left="720" w:hanging="360"/>
      </w:pPr>
      <w:rPr>
        <w:rFonts w:ascii="Symbol" w:hAnsi="Symbol"/>
        <w:color w:val="auto"/>
      </w:rPr>
    </w:lvl>
  </w:abstractNum>
  <w:abstractNum w:abstractNumId="8" w15:restartNumberingAfterBreak="0">
    <w:nsid w:val="00000009"/>
    <w:multiLevelType w:val="multilevel"/>
    <w:tmpl w:val="00000009"/>
    <w:name w:val="WW8Num11"/>
    <w:lvl w:ilvl="0">
      <w:start w:val="1"/>
      <w:numFmt w:val="decimal"/>
      <w:lvlText w:val="%1."/>
      <w:lvlJc w:val="left"/>
      <w:pPr>
        <w:tabs>
          <w:tab w:val="num" w:pos="360"/>
        </w:tabs>
        <w:ind w:left="360" w:hanging="360"/>
      </w:pPr>
    </w:lvl>
    <w:lvl w:ilvl="1">
      <w:start w:val="1"/>
      <w:numFmt w:val="decimal"/>
      <w:lvlText w:val="%2."/>
      <w:lvlJc w:val="left"/>
      <w:pPr>
        <w:tabs>
          <w:tab w:val="num" w:pos="716"/>
        </w:tabs>
        <w:ind w:left="716" w:hanging="432"/>
      </w:pPr>
      <w:rPr>
        <w:rFonts w:ascii="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0000000F"/>
    <w:multiLevelType w:val="singleLevel"/>
    <w:tmpl w:val="0000000F"/>
    <w:name w:val="WW8Num20"/>
    <w:lvl w:ilvl="0">
      <w:start w:val="1"/>
      <w:numFmt w:val="bullet"/>
      <w:lvlText w:val=""/>
      <w:lvlJc w:val="left"/>
      <w:pPr>
        <w:tabs>
          <w:tab w:val="num" w:pos="1211"/>
        </w:tabs>
        <w:ind w:left="1134" w:hanging="283"/>
      </w:pPr>
      <w:rPr>
        <w:rFonts w:ascii="Symbol" w:hAnsi="Symbol"/>
        <w:sz w:val="26"/>
        <w:szCs w:val="26"/>
      </w:rPr>
    </w:lvl>
  </w:abstractNum>
  <w:abstractNum w:abstractNumId="10" w15:restartNumberingAfterBreak="0">
    <w:nsid w:val="00000016"/>
    <w:multiLevelType w:val="singleLevel"/>
    <w:tmpl w:val="00000016"/>
    <w:name w:val="WW8Num31"/>
    <w:lvl w:ilvl="0">
      <w:start w:val="1"/>
      <w:numFmt w:val="bullet"/>
      <w:lvlText w:val="+"/>
      <w:lvlJc w:val="left"/>
      <w:pPr>
        <w:tabs>
          <w:tab w:val="num" w:pos="1418"/>
        </w:tabs>
        <w:ind w:left="1418" w:hanging="284"/>
      </w:pPr>
      <w:rPr>
        <w:rFonts w:ascii="Courier New" w:hAnsi="Courier New"/>
        <w:b/>
        <w:i w:val="0"/>
        <w:sz w:val="22"/>
        <w:szCs w:val="22"/>
      </w:rPr>
    </w:lvl>
  </w:abstractNum>
  <w:abstractNum w:abstractNumId="11" w15:restartNumberingAfterBreak="0">
    <w:nsid w:val="0000005A"/>
    <w:multiLevelType w:val="singleLevel"/>
    <w:tmpl w:val="A6769700"/>
    <w:lvl w:ilvl="0">
      <w:numFmt w:val="bullet"/>
      <w:lvlText w:val="-"/>
      <w:lvlJc w:val="left"/>
      <w:pPr>
        <w:tabs>
          <w:tab w:val="num" w:pos="1003"/>
        </w:tabs>
        <w:ind w:left="1003" w:hanging="283"/>
      </w:pPr>
      <w:rPr>
        <w:rFonts w:ascii="Times New Roman" w:hAnsi="Times New Roman" w:cs="Times New Roman"/>
      </w:rPr>
    </w:lvl>
  </w:abstractNum>
  <w:abstractNum w:abstractNumId="12" w15:restartNumberingAfterBreak="0">
    <w:nsid w:val="00D17AF5"/>
    <w:multiLevelType w:val="hybridMultilevel"/>
    <w:tmpl w:val="051664E4"/>
    <w:lvl w:ilvl="0" w:tplc="E7ECD6EE">
      <w:start w:val="1"/>
      <w:numFmt w:val="decimal"/>
      <w:lvlText w:val="%1."/>
      <w:lvlJc w:val="left"/>
      <w:pPr>
        <w:ind w:left="720" w:hanging="360"/>
      </w:pPr>
      <w:rPr>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0D0F7B"/>
    <w:multiLevelType w:val="hybridMultilevel"/>
    <w:tmpl w:val="C986BF7E"/>
    <w:lvl w:ilvl="0" w:tplc="CFCEA3A0">
      <w:start w:val="1"/>
      <w:numFmt w:val="bullet"/>
      <w:pStyle w:val="Bullet-"/>
      <w:lvlText w:val="−"/>
      <w:lvlJc w:val="left"/>
      <w:pPr>
        <w:ind w:left="659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1635A5C"/>
    <w:multiLevelType w:val="multilevel"/>
    <w:tmpl w:val="EB1E859E"/>
    <w:lvl w:ilvl="0">
      <w:start w:val="1"/>
      <w:numFmt w:val="bullet"/>
      <w:pStyle w:val="Ndbang4"/>
      <w:lvlText w:val="-"/>
      <w:lvlJc w:val="left"/>
      <w:pPr>
        <w:tabs>
          <w:tab w:val="num" w:pos="170"/>
        </w:tabs>
        <w:ind w:left="170" w:hanging="170"/>
      </w:pPr>
      <w:rPr>
        <w:rFonts w:ascii="Times New Roman" w:hAnsi="Times New Roman" w:cs="Times New Roman" w:hint="default"/>
      </w:rPr>
    </w:lvl>
    <w:lvl w:ilvl="1">
      <w:start w:val="1"/>
      <w:numFmt w:val="bullet"/>
      <w:pStyle w:val="Ndbang5"/>
      <w:lvlText w:val="+"/>
      <w:lvlJc w:val="left"/>
      <w:pPr>
        <w:tabs>
          <w:tab w:val="num" w:pos="340"/>
        </w:tabs>
        <w:ind w:left="340" w:hanging="17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0239717A"/>
    <w:multiLevelType w:val="singleLevel"/>
    <w:tmpl w:val="8F8E9DAC"/>
    <w:lvl w:ilvl="0">
      <w:start w:val="1"/>
      <w:numFmt w:val="bullet"/>
      <w:pStyle w:val="cap"/>
      <w:lvlText w:val=""/>
      <w:lvlJc w:val="left"/>
      <w:pPr>
        <w:tabs>
          <w:tab w:val="num" w:pos="360"/>
        </w:tabs>
        <w:ind w:left="360" w:hanging="360"/>
      </w:pPr>
      <w:rPr>
        <w:rFonts w:ascii="Wingdings" w:hAnsi="Wingdings" w:hint="default"/>
      </w:rPr>
    </w:lvl>
  </w:abstractNum>
  <w:abstractNum w:abstractNumId="16" w15:restartNumberingAfterBreak="0">
    <w:nsid w:val="037E17A3"/>
    <w:multiLevelType w:val="multilevel"/>
    <w:tmpl w:val="7736BA14"/>
    <w:lvl w:ilvl="0">
      <w:start w:val="4"/>
      <w:numFmt w:val="bullet"/>
      <w:suff w:val="space"/>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41A14D2"/>
    <w:multiLevelType w:val="singleLevel"/>
    <w:tmpl w:val="85103704"/>
    <w:lvl w:ilvl="0">
      <w:start w:val="1"/>
      <w:numFmt w:val="bullet"/>
      <w:pStyle w:val="CharChar7"/>
      <w:lvlText w:val=""/>
      <w:lvlJc w:val="left"/>
      <w:pPr>
        <w:tabs>
          <w:tab w:val="num" w:pos="360"/>
        </w:tabs>
        <w:ind w:left="360" w:hanging="360"/>
      </w:pPr>
      <w:rPr>
        <w:rFonts w:ascii="Symbol" w:hAnsi="Symbol" w:hint="default"/>
      </w:rPr>
    </w:lvl>
  </w:abstractNum>
  <w:abstractNum w:abstractNumId="18" w15:restartNumberingAfterBreak="0">
    <w:nsid w:val="05EF5E06"/>
    <w:multiLevelType w:val="multilevel"/>
    <w:tmpl w:val="9B861252"/>
    <w:lvl w:ilvl="0">
      <w:start w:val="3"/>
      <w:numFmt w:val="decimal"/>
      <w:pStyle w:val="ListBullet"/>
      <w:lvlText w:val="%1"/>
      <w:lvlJc w:val="left"/>
      <w:pPr>
        <w:tabs>
          <w:tab w:val="num" w:pos="720"/>
        </w:tabs>
        <w:ind w:left="720" w:hanging="720"/>
      </w:pPr>
      <w:rPr>
        <w:rFonts w:hint="default"/>
      </w:rPr>
    </w:lvl>
    <w:lvl w:ilvl="1">
      <w:start w:val="5"/>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06593F85"/>
    <w:multiLevelType w:val="hybridMultilevel"/>
    <w:tmpl w:val="DF2C2F0E"/>
    <w:lvl w:ilvl="0" w:tplc="FFFFFFFF">
      <w:start w:val="1"/>
      <w:numFmt w:val="lowerLetter"/>
      <w:pStyle w:val="chim"/>
      <w:lvlText w:val="%1)"/>
      <w:lvlJc w:val="left"/>
      <w:pPr>
        <w:tabs>
          <w:tab w:val="num" w:pos="1530"/>
        </w:tabs>
        <w:ind w:left="1530" w:hanging="360"/>
      </w:pPr>
    </w:lvl>
    <w:lvl w:ilvl="1" w:tplc="FFFFFFFF" w:tentative="1">
      <w:start w:val="1"/>
      <w:numFmt w:val="lowerLetter"/>
      <w:lvlText w:val="%2."/>
      <w:lvlJc w:val="left"/>
      <w:pPr>
        <w:tabs>
          <w:tab w:val="num" w:pos="2462"/>
        </w:tabs>
        <w:ind w:left="2462" w:hanging="360"/>
      </w:pPr>
    </w:lvl>
    <w:lvl w:ilvl="2" w:tplc="FFFFFFFF" w:tentative="1">
      <w:start w:val="1"/>
      <w:numFmt w:val="lowerRoman"/>
      <w:lvlText w:val="%3."/>
      <w:lvlJc w:val="right"/>
      <w:pPr>
        <w:tabs>
          <w:tab w:val="num" w:pos="3182"/>
        </w:tabs>
        <w:ind w:left="3182" w:hanging="180"/>
      </w:pPr>
    </w:lvl>
    <w:lvl w:ilvl="3" w:tplc="FFFFFFFF" w:tentative="1">
      <w:start w:val="1"/>
      <w:numFmt w:val="decimal"/>
      <w:lvlText w:val="%4."/>
      <w:lvlJc w:val="left"/>
      <w:pPr>
        <w:tabs>
          <w:tab w:val="num" w:pos="3902"/>
        </w:tabs>
        <w:ind w:left="3902" w:hanging="360"/>
      </w:pPr>
    </w:lvl>
    <w:lvl w:ilvl="4" w:tplc="FFFFFFFF" w:tentative="1">
      <w:start w:val="1"/>
      <w:numFmt w:val="lowerLetter"/>
      <w:lvlText w:val="%5."/>
      <w:lvlJc w:val="left"/>
      <w:pPr>
        <w:tabs>
          <w:tab w:val="num" w:pos="4622"/>
        </w:tabs>
        <w:ind w:left="4622" w:hanging="360"/>
      </w:pPr>
    </w:lvl>
    <w:lvl w:ilvl="5" w:tplc="FFFFFFFF" w:tentative="1">
      <w:start w:val="1"/>
      <w:numFmt w:val="lowerRoman"/>
      <w:lvlText w:val="%6."/>
      <w:lvlJc w:val="right"/>
      <w:pPr>
        <w:tabs>
          <w:tab w:val="num" w:pos="5342"/>
        </w:tabs>
        <w:ind w:left="5342" w:hanging="180"/>
      </w:pPr>
    </w:lvl>
    <w:lvl w:ilvl="6" w:tplc="FFFFFFFF" w:tentative="1">
      <w:start w:val="1"/>
      <w:numFmt w:val="decimal"/>
      <w:lvlText w:val="%7."/>
      <w:lvlJc w:val="left"/>
      <w:pPr>
        <w:tabs>
          <w:tab w:val="num" w:pos="6062"/>
        </w:tabs>
        <w:ind w:left="6062" w:hanging="360"/>
      </w:pPr>
    </w:lvl>
    <w:lvl w:ilvl="7" w:tplc="FFFFFFFF" w:tentative="1">
      <w:start w:val="1"/>
      <w:numFmt w:val="lowerLetter"/>
      <w:lvlText w:val="%8."/>
      <w:lvlJc w:val="left"/>
      <w:pPr>
        <w:tabs>
          <w:tab w:val="num" w:pos="6782"/>
        </w:tabs>
        <w:ind w:left="6782" w:hanging="360"/>
      </w:pPr>
    </w:lvl>
    <w:lvl w:ilvl="8" w:tplc="FFFFFFFF" w:tentative="1">
      <w:start w:val="1"/>
      <w:numFmt w:val="lowerRoman"/>
      <w:lvlText w:val="%9."/>
      <w:lvlJc w:val="right"/>
      <w:pPr>
        <w:tabs>
          <w:tab w:val="num" w:pos="7502"/>
        </w:tabs>
        <w:ind w:left="7502" w:hanging="180"/>
      </w:pPr>
    </w:lvl>
  </w:abstractNum>
  <w:abstractNum w:abstractNumId="20" w15:restartNumberingAfterBreak="0">
    <w:nsid w:val="06A22E1C"/>
    <w:multiLevelType w:val="hybridMultilevel"/>
    <w:tmpl w:val="A7DAE00C"/>
    <w:lvl w:ilvl="0" w:tplc="FFFFFFFF">
      <w:start w:val="1"/>
      <w:numFmt w:val="bullet"/>
      <w:pStyle w:val="DACDIEM1"/>
      <w:lvlText w:val=""/>
      <w:lvlJc w:val="left"/>
      <w:pPr>
        <w:tabs>
          <w:tab w:val="num" w:pos="360"/>
        </w:tabs>
        <w:ind w:left="360" w:hanging="360"/>
      </w:pPr>
      <w:rPr>
        <w:rFonts w:ascii="Wingdings" w:hAnsi="Wingdings" w:hint="default"/>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08BC3663"/>
    <w:multiLevelType w:val="multilevel"/>
    <w:tmpl w:val="AF643510"/>
    <w:lvl w:ilvl="0">
      <w:start w:val="1"/>
      <w:numFmt w:val="none"/>
      <w:pStyle w:val="DAUMUC"/>
      <w:lvlText w:val=""/>
      <w:lvlJc w:val="left"/>
      <w:pPr>
        <w:tabs>
          <w:tab w:val="num" w:pos="360"/>
        </w:tabs>
        <w:ind w:left="0" w:firstLine="0"/>
      </w:pPr>
      <w:rPr>
        <w:rFonts w:ascii="VNI-Times" w:hAnsi="VNI-Times" w:hint="default"/>
        <w:b/>
        <w:i w:val="0"/>
        <w:caps/>
        <w:sz w:val="40"/>
      </w:rPr>
    </w:lvl>
    <w:lvl w:ilvl="1">
      <w:start w:val="1"/>
      <w:numFmt w:val="decimalZero"/>
      <w:isLgl/>
      <w:lvlText w:val="Section %1.%2"/>
      <w:lvlJc w:val="left"/>
      <w:pPr>
        <w:tabs>
          <w:tab w:val="num" w:pos="4428"/>
        </w:tabs>
        <w:ind w:left="2268" w:firstLine="0"/>
      </w:pPr>
      <w:rPr>
        <w:rFonts w:hint="default"/>
      </w:rPr>
    </w:lvl>
    <w:lvl w:ilvl="2">
      <w:start w:val="1"/>
      <w:numFmt w:val="lowerLetter"/>
      <w:lvlText w:val="(%3)"/>
      <w:lvlJc w:val="left"/>
      <w:pPr>
        <w:tabs>
          <w:tab w:val="num" w:pos="3276"/>
        </w:tabs>
        <w:ind w:left="2988" w:hanging="432"/>
      </w:pPr>
      <w:rPr>
        <w:rFonts w:hint="default"/>
      </w:rPr>
    </w:lvl>
    <w:lvl w:ilvl="3">
      <w:start w:val="1"/>
      <w:numFmt w:val="lowerRoman"/>
      <w:lvlText w:val="(%4)"/>
      <w:lvlJc w:val="right"/>
      <w:pPr>
        <w:tabs>
          <w:tab w:val="num" w:pos="3132"/>
        </w:tabs>
        <w:ind w:left="3132" w:hanging="144"/>
      </w:pPr>
      <w:rPr>
        <w:rFonts w:hint="default"/>
      </w:rPr>
    </w:lvl>
    <w:lvl w:ilvl="4">
      <w:start w:val="1"/>
      <w:numFmt w:val="decimal"/>
      <w:lvlText w:val="%5)"/>
      <w:lvlJc w:val="left"/>
      <w:pPr>
        <w:tabs>
          <w:tab w:val="num" w:pos="3276"/>
        </w:tabs>
        <w:ind w:left="3276" w:hanging="432"/>
      </w:pPr>
      <w:rPr>
        <w:rFonts w:hint="default"/>
      </w:rPr>
    </w:lvl>
    <w:lvl w:ilvl="5">
      <w:start w:val="1"/>
      <w:numFmt w:val="lowerLetter"/>
      <w:lvlText w:val="%6)"/>
      <w:lvlJc w:val="left"/>
      <w:pPr>
        <w:tabs>
          <w:tab w:val="num" w:pos="3420"/>
        </w:tabs>
        <w:ind w:left="3420" w:hanging="432"/>
      </w:pPr>
      <w:rPr>
        <w:rFonts w:hint="default"/>
      </w:rPr>
    </w:lvl>
    <w:lvl w:ilvl="6">
      <w:start w:val="1"/>
      <w:numFmt w:val="lowerRoman"/>
      <w:lvlText w:val="%7)"/>
      <w:lvlJc w:val="right"/>
      <w:pPr>
        <w:tabs>
          <w:tab w:val="num" w:pos="3564"/>
        </w:tabs>
        <w:ind w:left="3564" w:hanging="288"/>
      </w:pPr>
      <w:rPr>
        <w:rFonts w:hint="default"/>
      </w:rPr>
    </w:lvl>
    <w:lvl w:ilvl="7">
      <w:start w:val="1"/>
      <w:numFmt w:val="lowerLetter"/>
      <w:lvlText w:val="%8."/>
      <w:lvlJc w:val="left"/>
      <w:pPr>
        <w:tabs>
          <w:tab w:val="num" w:pos="3708"/>
        </w:tabs>
        <w:ind w:left="3708" w:hanging="432"/>
      </w:pPr>
      <w:rPr>
        <w:rFonts w:hint="default"/>
      </w:rPr>
    </w:lvl>
    <w:lvl w:ilvl="8">
      <w:start w:val="1"/>
      <w:numFmt w:val="lowerRoman"/>
      <w:lvlText w:val="%9."/>
      <w:lvlJc w:val="right"/>
      <w:pPr>
        <w:tabs>
          <w:tab w:val="num" w:pos="3852"/>
        </w:tabs>
        <w:ind w:left="3852" w:hanging="144"/>
      </w:pPr>
      <w:rPr>
        <w:rFonts w:hint="default"/>
      </w:rPr>
    </w:lvl>
  </w:abstractNum>
  <w:abstractNum w:abstractNumId="22" w15:restartNumberingAfterBreak="0">
    <w:nsid w:val="08EE30D5"/>
    <w:multiLevelType w:val="hybridMultilevel"/>
    <w:tmpl w:val="0C022706"/>
    <w:lvl w:ilvl="0" w:tplc="3AA2E8FC">
      <w:start w:val="1"/>
      <w:numFmt w:val="bullet"/>
      <w:pStyle w:val="td3"/>
      <w:lvlText w:val="*"/>
      <w:lvlJc w:val="left"/>
      <w:pPr>
        <w:tabs>
          <w:tab w:val="num" w:pos="1418"/>
        </w:tabs>
        <w:ind w:left="1418" w:hanging="567"/>
      </w:pPr>
      <w:rPr>
        <w:rFonts w:ascii="Times New Roman" w:hAnsi="Times New Roman" w:cs="Times New Roman" w:hint="default"/>
      </w:rPr>
    </w:lvl>
    <w:lvl w:ilvl="1" w:tplc="04090003">
      <w:start w:val="1"/>
      <w:numFmt w:val="bullet"/>
      <w:lvlText w:val="o"/>
      <w:lvlJc w:val="left"/>
      <w:pPr>
        <w:tabs>
          <w:tab w:val="num" w:pos="589"/>
        </w:tabs>
        <w:ind w:left="589" w:hanging="360"/>
      </w:pPr>
      <w:rPr>
        <w:rFonts w:ascii="Courier New" w:hAnsi="Courier New" w:cs="Courier New" w:hint="default"/>
      </w:rPr>
    </w:lvl>
    <w:lvl w:ilvl="2" w:tplc="04090005">
      <w:start w:val="1"/>
      <w:numFmt w:val="bullet"/>
      <w:lvlText w:val=""/>
      <w:lvlJc w:val="left"/>
      <w:pPr>
        <w:tabs>
          <w:tab w:val="num" w:pos="1309"/>
        </w:tabs>
        <w:ind w:left="1309" w:hanging="360"/>
      </w:pPr>
      <w:rPr>
        <w:rFonts w:ascii="Wingdings" w:hAnsi="Wingdings" w:cs="Wingdings" w:hint="default"/>
      </w:rPr>
    </w:lvl>
    <w:lvl w:ilvl="3" w:tplc="04090001">
      <w:start w:val="1"/>
      <w:numFmt w:val="bullet"/>
      <w:lvlText w:val=""/>
      <w:lvlJc w:val="left"/>
      <w:pPr>
        <w:tabs>
          <w:tab w:val="num" w:pos="2029"/>
        </w:tabs>
        <w:ind w:left="2029" w:hanging="360"/>
      </w:pPr>
      <w:rPr>
        <w:rFonts w:ascii="Symbol" w:hAnsi="Symbol" w:cs="Symbol" w:hint="default"/>
      </w:rPr>
    </w:lvl>
    <w:lvl w:ilvl="4" w:tplc="04090003">
      <w:start w:val="1"/>
      <w:numFmt w:val="bullet"/>
      <w:lvlText w:val="o"/>
      <w:lvlJc w:val="left"/>
      <w:pPr>
        <w:tabs>
          <w:tab w:val="num" w:pos="2749"/>
        </w:tabs>
        <w:ind w:left="2749" w:hanging="360"/>
      </w:pPr>
      <w:rPr>
        <w:rFonts w:ascii="Courier New" w:hAnsi="Courier New" w:cs="Courier New" w:hint="default"/>
      </w:rPr>
    </w:lvl>
    <w:lvl w:ilvl="5" w:tplc="04090005">
      <w:start w:val="1"/>
      <w:numFmt w:val="bullet"/>
      <w:lvlText w:val=""/>
      <w:lvlJc w:val="left"/>
      <w:pPr>
        <w:tabs>
          <w:tab w:val="num" w:pos="3469"/>
        </w:tabs>
        <w:ind w:left="3469" w:hanging="360"/>
      </w:pPr>
      <w:rPr>
        <w:rFonts w:ascii="Wingdings" w:hAnsi="Wingdings" w:cs="Wingdings" w:hint="default"/>
      </w:rPr>
    </w:lvl>
    <w:lvl w:ilvl="6" w:tplc="04090001">
      <w:start w:val="1"/>
      <w:numFmt w:val="bullet"/>
      <w:lvlText w:val=""/>
      <w:lvlJc w:val="left"/>
      <w:pPr>
        <w:tabs>
          <w:tab w:val="num" w:pos="4189"/>
        </w:tabs>
        <w:ind w:left="4189" w:hanging="360"/>
      </w:pPr>
      <w:rPr>
        <w:rFonts w:ascii="Symbol" w:hAnsi="Symbol" w:cs="Symbol" w:hint="default"/>
      </w:rPr>
    </w:lvl>
    <w:lvl w:ilvl="7" w:tplc="04090003">
      <w:start w:val="1"/>
      <w:numFmt w:val="bullet"/>
      <w:lvlText w:val="o"/>
      <w:lvlJc w:val="left"/>
      <w:pPr>
        <w:tabs>
          <w:tab w:val="num" w:pos="4909"/>
        </w:tabs>
        <w:ind w:left="4909" w:hanging="360"/>
      </w:pPr>
      <w:rPr>
        <w:rFonts w:ascii="Courier New" w:hAnsi="Courier New" w:cs="Courier New" w:hint="default"/>
      </w:rPr>
    </w:lvl>
    <w:lvl w:ilvl="8" w:tplc="04090005">
      <w:start w:val="1"/>
      <w:numFmt w:val="bullet"/>
      <w:lvlText w:val=""/>
      <w:lvlJc w:val="left"/>
      <w:pPr>
        <w:tabs>
          <w:tab w:val="num" w:pos="5629"/>
        </w:tabs>
        <w:ind w:left="5629" w:hanging="360"/>
      </w:pPr>
      <w:rPr>
        <w:rFonts w:ascii="Wingdings" w:hAnsi="Wingdings" w:cs="Wingdings" w:hint="default"/>
      </w:rPr>
    </w:lvl>
  </w:abstractNum>
  <w:abstractNum w:abstractNumId="23" w15:restartNumberingAfterBreak="0">
    <w:nsid w:val="09507667"/>
    <w:multiLevelType w:val="hybridMultilevel"/>
    <w:tmpl w:val="05305F74"/>
    <w:lvl w:ilvl="0" w:tplc="2618CEDA">
      <w:start w:val="1"/>
      <w:numFmt w:val="bullet"/>
      <w:pStyle w:val="chitiet1"/>
      <w:lvlText w:val=""/>
      <w:lvlJc w:val="left"/>
      <w:pPr>
        <w:tabs>
          <w:tab w:val="num" w:pos="1778"/>
        </w:tabs>
        <w:ind w:left="1778" w:hanging="360"/>
      </w:pPr>
      <w:rPr>
        <w:rFonts w:ascii="Symbol" w:hAnsi="Symbol" w:hint="default"/>
      </w:rPr>
    </w:lvl>
    <w:lvl w:ilvl="1" w:tplc="6C72DC2A">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5570FD"/>
    <w:multiLevelType w:val="hybridMultilevel"/>
    <w:tmpl w:val="D1A661D0"/>
    <w:lvl w:ilvl="0" w:tplc="FFFFFFFF">
      <w:start w:val="1"/>
      <w:numFmt w:val="bullet"/>
      <w:pStyle w:val="Indent3"/>
      <w:lvlText w:val=""/>
      <w:lvlJc w:val="left"/>
      <w:pPr>
        <w:tabs>
          <w:tab w:val="num" w:pos="1531"/>
        </w:tabs>
        <w:ind w:left="1531" w:hanging="397"/>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C6D7195"/>
    <w:multiLevelType w:val="singleLevel"/>
    <w:tmpl w:val="638C77CE"/>
    <w:lvl w:ilvl="0">
      <w:start w:val="1"/>
      <w:numFmt w:val="decimal"/>
      <w:pStyle w:val="Tieude"/>
      <w:lvlText w:val="CHÖÔNG %1."/>
      <w:lvlJc w:val="left"/>
      <w:pPr>
        <w:tabs>
          <w:tab w:val="num" w:pos="1800"/>
        </w:tabs>
        <w:ind w:left="360" w:hanging="360"/>
      </w:pPr>
      <w:rPr>
        <w:rFonts w:ascii="VNI-Times" w:hAnsi="VNI-Times" w:hint="default"/>
        <w:b/>
        <w:i w:val="0"/>
        <w:sz w:val="28"/>
      </w:rPr>
    </w:lvl>
  </w:abstractNum>
  <w:abstractNum w:abstractNumId="26" w15:restartNumberingAfterBreak="0">
    <w:nsid w:val="0D691753"/>
    <w:multiLevelType w:val="hybridMultilevel"/>
    <w:tmpl w:val="181064C0"/>
    <w:lvl w:ilvl="0" w:tplc="FFFFFFFF">
      <w:start w:val="1"/>
      <w:numFmt w:val="bullet"/>
      <w:pStyle w:val="tbang"/>
      <w:lvlText w:val="-"/>
      <w:lvlJc w:val="left"/>
      <w:pPr>
        <w:tabs>
          <w:tab w:val="num" w:pos="700"/>
        </w:tabs>
        <w:ind w:left="680" w:hanging="340"/>
      </w:pPr>
      <w:rPr>
        <w:rFonts w:ascii="Times New Roman" w:hAnsi="Times New Roman" w:cs="Times New Roman" w:hint="default"/>
        <w:b w:val="0"/>
        <w:bCs w:val="0"/>
        <w:i w:val="0"/>
        <w:iCs w:val="0"/>
        <w:sz w:val="28"/>
        <w:szCs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27" w15:restartNumberingAfterBreak="0">
    <w:nsid w:val="0F7E02A6"/>
    <w:multiLevelType w:val="hybridMultilevel"/>
    <w:tmpl w:val="42D4139C"/>
    <w:lvl w:ilvl="0" w:tplc="FFFFFFFF">
      <w:start w:val="1"/>
      <w:numFmt w:val="bullet"/>
      <w:pStyle w:val="BodyTextlist2"/>
      <w:lvlText w:val=""/>
      <w:lvlJc w:val="left"/>
      <w:pPr>
        <w:tabs>
          <w:tab w:val="num" w:pos="1418"/>
        </w:tabs>
        <w:ind w:left="1418" w:hanging="284"/>
      </w:pPr>
      <w:rPr>
        <w:rFonts w:ascii="Symbol" w:hAnsi="Symbol" w:hint="default"/>
        <w:color w:val="auto"/>
      </w:rPr>
    </w:lvl>
    <w:lvl w:ilvl="1" w:tplc="FFFFFFFF">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8" w15:restartNumberingAfterBreak="0">
    <w:nsid w:val="14177B90"/>
    <w:multiLevelType w:val="hybridMultilevel"/>
    <w:tmpl w:val="EE945EEA"/>
    <w:lvl w:ilvl="0" w:tplc="4C6E9362">
      <w:start w:val="1"/>
      <w:numFmt w:val="bullet"/>
      <w:pStyle w:val="BodyText32"/>
      <w:lvlText w:val=""/>
      <w:lvlJc w:val="left"/>
      <w:pPr>
        <w:ind w:left="2016" w:hanging="360"/>
      </w:pPr>
      <w:rPr>
        <w:rFonts w:ascii="Symbol" w:hAnsi="Symbol" w:hint="default"/>
      </w:rPr>
    </w:lvl>
    <w:lvl w:ilvl="1" w:tplc="04090019">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29" w15:restartNumberingAfterBreak="0">
    <w:nsid w:val="14663110"/>
    <w:multiLevelType w:val="hybridMultilevel"/>
    <w:tmpl w:val="EBB63016"/>
    <w:lvl w:ilvl="0" w:tplc="6AE4114C">
      <w:start w:val="1"/>
      <w:numFmt w:val="bullet"/>
      <w:pStyle w:val="Dau"/>
      <w:lvlText w:val="+"/>
      <w:lvlJc w:val="left"/>
      <w:pPr>
        <w:ind w:left="1287" w:hanging="360"/>
      </w:pPr>
      <w:rPr>
        <w:rFonts w:ascii="Times New Roman" w:hAnsi="Times New Roman" w:cs="Times New Roman" w:hint="default"/>
      </w:rPr>
    </w:lvl>
    <w:lvl w:ilvl="1" w:tplc="078E2538" w:tentative="1">
      <w:start w:val="1"/>
      <w:numFmt w:val="bullet"/>
      <w:lvlText w:val="o"/>
      <w:lvlJc w:val="left"/>
      <w:pPr>
        <w:ind w:left="2007" w:hanging="360"/>
      </w:pPr>
      <w:rPr>
        <w:rFonts w:ascii="Courier New" w:hAnsi="Courier New" w:cs="Courier New" w:hint="default"/>
      </w:rPr>
    </w:lvl>
    <w:lvl w:ilvl="2" w:tplc="4B7E83EA" w:tentative="1">
      <w:start w:val="1"/>
      <w:numFmt w:val="bullet"/>
      <w:lvlText w:val=""/>
      <w:lvlJc w:val="left"/>
      <w:pPr>
        <w:ind w:left="2727" w:hanging="360"/>
      </w:pPr>
      <w:rPr>
        <w:rFonts w:ascii="Wingdings" w:hAnsi="Wingdings" w:hint="default"/>
      </w:rPr>
    </w:lvl>
    <w:lvl w:ilvl="3" w:tplc="3F28431C" w:tentative="1">
      <w:start w:val="1"/>
      <w:numFmt w:val="bullet"/>
      <w:lvlText w:val=""/>
      <w:lvlJc w:val="left"/>
      <w:pPr>
        <w:ind w:left="3447" w:hanging="360"/>
      </w:pPr>
      <w:rPr>
        <w:rFonts w:ascii="Symbol" w:hAnsi="Symbol" w:hint="default"/>
      </w:rPr>
    </w:lvl>
    <w:lvl w:ilvl="4" w:tplc="E17CCF6E" w:tentative="1">
      <w:start w:val="1"/>
      <w:numFmt w:val="bullet"/>
      <w:lvlText w:val="o"/>
      <w:lvlJc w:val="left"/>
      <w:pPr>
        <w:ind w:left="4167" w:hanging="360"/>
      </w:pPr>
      <w:rPr>
        <w:rFonts w:ascii="Courier New" w:hAnsi="Courier New" w:cs="Courier New" w:hint="default"/>
      </w:rPr>
    </w:lvl>
    <w:lvl w:ilvl="5" w:tplc="6B60A6CE" w:tentative="1">
      <w:start w:val="1"/>
      <w:numFmt w:val="bullet"/>
      <w:lvlText w:val=""/>
      <w:lvlJc w:val="left"/>
      <w:pPr>
        <w:ind w:left="4887" w:hanging="360"/>
      </w:pPr>
      <w:rPr>
        <w:rFonts w:ascii="Wingdings" w:hAnsi="Wingdings" w:hint="default"/>
      </w:rPr>
    </w:lvl>
    <w:lvl w:ilvl="6" w:tplc="9C501EEE" w:tentative="1">
      <w:start w:val="1"/>
      <w:numFmt w:val="bullet"/>
      <w:lvlText w:val=""/>
      <w:lvlJc w:val="left"/>
      <w:pPr>
        <w:ind w:left="5607" w:hanging="360"/>
      </w:pPr>
      <w:rPr>
        <w:rFonts w:ascii="Symbol" w:hAnsi="Symbol" w:hint="default"/>
      </w:rPr>
    </w:lvl>
    <w:lvl w:ilvl="7" w:tplc="FDB24C2C" w:tentative="1">
      <w:start w:val="1"/>
      <w:numFmt w:val="bullet"/>
      <w:lvlText w:val="o"/>
      <w:lvlJc w:val="left"/>
      <w:pPr>
        <w:ind w:left="6327" w:hanging="360"/>
      </w:pPr>
      <w:rPr>
        <w:rFonts w:ascii="Courier New" w:hAnsi="Courier New" w:cs="Courier New" w:hint="default"/>
      </w:rPr>
    </w:lvl>
    <w:lvl w:ilvl="8" w:tplc="86E0CC4C" w:tentative="1">
      <w:start w:val="1"/>
      <w:numFmt w:val="bullet"/>
      <w:lvlText w:val=""/>
      <w:lvlJc w:val="left"/>
      <w:pPr>
        <w:ind w:left="7047" w:hanging="360"/>
      </w:pPr>
      <w:rPr>
        <w:rFonts w:ascii="Wingdings" w:hAnsi="Wingdings" w:hint="default"/>
      </w:rPr>
    </w:lvl>
  </w:abstractNum>
  <w:abstractNum w:abstractNumId="30" w15:restartNumberingAfterBreak="0">
    <w:nsid w:val="15842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16710FF2"/>
    <w:multiLevelType w:val="hybridMultilevel"/>
    <w:tmpl w:val="DD905CE2"/>
    <w:lvl w:ilvl="0" w:tplc="D37CE3A8">
      <w:start w:val="1"/>
      <w:numFmt w:val="bullet"/>
      <w:pStyle w:val="Thut1"/>
      <w:lvlText w:val=""/>
      <w:lvlJc w:val="left"/>
      <w:pPr>
        <w:tabs>
          <w:tab w:val="num" w:pos="1854"/>
        </w:tabs>
        <w:ind w:left="1854" w:hanging="360"/>
      </w:pPr>
      <w:rPr>
        <w:rFonts w:ascii="Wingdings" w:hAnsi="Wingdings"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17181F42"/>
    <w:multiLevelType w:val="hybridMultilevel"/>
    <w:tmpl w:val="60A2A704"/>
    <w:lvl w:ilvl="0" w:tplc="248A3444">
      <w:numFmt w:val="bullet"/>
      <w:pStyle w:val="Dau-"/>
      <w:lvlText w:val="-"/>
      <w:lvlJc w:val="left"/>
      <w:pPr>
        <w:ind w:left="644" w:hanging="360"/>
      </w:pPr>
      <w:rPr>
        <w:rFonts w:ascii=".VnTime" w:eastAsia="Times New Roman" w:hAnsi=".VnTime" w:cs="Times New Roman" w:hint="default"/>
      </w:rPr>
    </w:lvl>
    <w:lvl w:ilvl="1" w:tplc="A6F44DA8">
      <w:start w:val="1"/>
      <w:numFmt w:val="bullet"/>
      <w:lvlText w:val="o"/>
      <w:lvlJc w:val="left"/>
      <w:pPr>
        <w:ind w:left="4320" w:hanging="360"/>
      </w:pPr>
      <w:rPr>
        <w:rFonts w:ascii="Courier New" w:hAnsi="Courier New" w:cs="Courier New" w:hint="default"/>
      </w:rPr>
    </w:lvl>
    <w:lvl w:ilvl="2" w:tplc="899A6C2E" w:tentative="1">
      <w:start w:val="1"/>
      <w:numFmt w:val="bullet"/>
      <w:lvlText w:val=""/>
      <w:lvlJc w:val="left"/>
      <w:pPr>
        <w:ind w:left="5040" w:hanging="360"/>
      </w:pPr>
      <w:rPr>
        <w:rFonts w:ascii="Wingdings" w:hAnsi="Wingdings" w:hint="default"/>
      </w:rPr>
    </w:lvl>
    <w:lvl w:ilvl="3" w:tplc="BE60E750" w:tentative="1">
      <w:start w:val="1"/>
      <w:numFmt w:val="bullet"/>
      <w:lvlText w:val=""/>
      <w:lvlJc w:val="left"/>
      <w:pPr>
        <w:ind w:left="5760" w:hanging="360"/>
      </w:pPr>
      <w:rPr>
        <w:rFonts w:ascii="Symbol" w:hAnsi="Symbol" w:hint="default"/>
      </w:rPr>
    </w:lvl>
    <w:lvl w:ilvl="4" w:tplc="6FFED550" w:tentative="1">
      <w:start w:val="1"/>
      <w:numFmt w:val="bullet"/>
      <w:lvlText w:val="o"/>
      <w:lvlJc w:val="left"/>
      <w:pPr>
        <w:ind w:left="6480" w:hanging="360"/>
      </w:pPr>
      <w:rPr>
        <w:rFonts w:ascii="Courier New" w:hAnsi="Courier New" w:cs="Courier New" w:hint="default"/>
      </w:rPr>
    </w:lvl>
    <w:lvl w:ilvl="5" w:tplc="1F6A66AC" w:tentative="1">
      <w:start w:val="1"/>
      <w:numFmt w:val="bullet"/>
      <w:lvlText w:val=""/>
      <w:lvlJc w:val="left"/>
      <w:pPr>
        <w:ind w:left="7200" w:hanging="360"/>
      </w:pPr>
      <w:rPr>
        <w:rFonts w:ascii="Wingdings" w:hAnsi="Wingdings" w:hint="default"/>
      </w:rPr>
    </w:lvl>
    <w:lvl w:ilvl="6" w:tplc="7208FB62" w:tentative="1">
      <w:start w:val="1"/>
      <w:numFmt w:val="bullet"/>
      <w:lvlText w:val=""/>
      <w:lvlJc w:val="left"/>
      <w:pPr>
        <w:ind w:left="7920" w:hanging="360"/>
      </w:pPr>
      <w:rPr>
        <w:rFonts w:ascii="Symbol" w:hAnsi="Symbol" w:hint="default"/>
      </w:rPr>
    </w:lvl>
    <w:lvl w:ilvl="7" w:tplc="953EDD44" w:tentative="1">
      <w:start w:val="1"/>
      <w:numFmt w:val="bullet"/>
      <w:lvlText w:val="o"/>
      <w:lvlJc w:val="left"/>
      <w:pPr>
        <w:ind w:left="8640" w:hanging="360"/>
      </w:pPr>
      <w:rPr>
        <w:rFonts w:ascii="Courier New" w:hAnsi="Courier New" w:cs="Courier New" w:hint="default"/>
      </w:rPr>
    </w:lvl>
    <w:lvl w:ilvl="8" w:tplc="03DEDC6E" w:tentative="1">
      <w:start w:val="1"/>
      <w:numFmt w:val="bullet"/>
      <w:lvlText w:val=""/>
      <w:lvlJc w:val="left"/>
      <w:pPr>
        <w:ind w:left="9360" w:hanging="360"/>
      </w:pPr>
      <w:rPr>
        <w:rFonts w:ascii="Wingdings" w:hAnsi="Wingdings" w:hint="default"/>
      </w:rPr>
    </w:lvl>
  </w:abstractNum>
  <w:abstractNum w:abstractNumId="33" w15:restartNumberingAfterBreak="0">
    <w:nsid w:val="172473F4"/>
    <w:multiLevelType w:val="hybridMultilevel"/>
    <w:tmpl w:val="704EDC6E"/>
    <w:lvl w:ilvl="0" w:tplc="FFFFFFFF">
      <w:start w:val="1"/>
      <w:numFmt w:val="bullet"/>
      <w:pStyle w:val="star3"/>
      <w:lvlText w:val=""/>
      <w:lvlJc w:val="left"/>
      <w:pPr>
        <w:tabs>
          <w:tab w:val="num" w:pos="2705"/>
        </w:tabs>
        <w:ind w:left="2705" w:hanging="567"/>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177A58A3"/>
    <w:multiLevelType w:val="hybridMultilevel"/>
    <w:tmpl w:val="CFF2FCF2"/>
    <w:lvl w:ilvl="0" w:tplc="FFFFFFFF">
      <w:start w:val="6"/>
      <w:numFmt w:val="bullet"/>
      <w:lvlText w:val="-"/>
      <w:lvlJc w:val="left"/>
      <w:pPr>
        <w:tabs>
          <w:tab w:val="num" w:pos="6315"/>
        </w:tabs>
        <w:ind w:left="6315" w:hanging="360"/>
      </w:pPr>
      <w:rPr>
        <w:rFonts w:ascii="Times New Roman" w:hAnsi="Times New Roman" w:cs="Times New Roman" w:hint="default"/>
      </w:rPr>
    </w:lvl>
    <w:lvl w:ilvl="1" w:tplc="13C0EFE6">
      <w:start w:val="2"/>
      <w:numFmt w:val="lowerLetter"/>
      <w:lvlText w:val="%2."/>
      <w:lvlJc w:val="left"/>
      <w:pPr>
        <w:tabs>
          <w:tab w:val="num" w:pos="914"/>
        </w:tabs>
        <w:ind w:left="914" w:hanging="360"/>
      </w:pPr>
      <w:rPr>
        <w:rFonts w:hint="default"/>
      </w:rPr>
    </w:lvl>
    <w:lvl w:ilvl="2" w:tplc="FFFFFFFF">
      <w:start w:val="1"/>
      <w:numFmt w:val="bullet"/>
      <w:lvlText w:val=""/>
      <w:lvlJc w:val="left"/>
      <w:pPr>
        <w:tabs>
          <w:tab w:val="num" w:pos="1634"/>
        </w:tabs>
        <w:ind w:left="1634" w:hanging="360"/>
      </w:pPr>
      <w:rPr>
        <w:rFonts w:ascii="Wingdings" w:hAnsi="Wingdings" w:hint="default"/>
      </w:rPr>
    </w:lvl>
    <w:lvl w:ilvl="3" w:tplc="FFFFFFFF">
      <w:start w:val="1"/>
      <w:numFmt w:val="bullet"/>
      <w:lvlText w:val=""/>
      <w:lvlJc w:val="left"/>
      <w:pPr>
        <w:tabs>
          <w:tab w:val="num" w:pos="2354"/>
        </w:tabs>
        <w:ind w:left="2354" w:hanging="360"/>
      </w:pPr>
      <w:rPr>
        <w:rFonts w:ascii="Symbol" w:hAnsi="Symbol" w:hint="default"/>
      </w:rPr>
    </w:lvl>
    <w:lvl w:ilvl="4" w:tplc="FFFFFFFF" w:tentative="1">
      <w:start w:val="1"/>
      <w:numFmt w:val="bullet"/>
      <w:lvlText w:val="o"/>
      <w:lvlJc w:val="left"/>
      <w:pPr>
        <w:tabs>
          <w:tab w:val="num" w:pos="3074"/>
        </w:tabs>
        <w:ind w:left="3074" w:hanging="360"/>
      </w:pPr>
      <w:rPr>
        <w:rFonts w:ascii="Courier New" w:hAnsi="Courier New" w:cs="Courier New" w:hint="default"/>
      </w:rPr>
    </w:lvl>
    <w:lvl w:ilvl="5" w:tplc="FFFFFFFF">
      <w:start w:val="1"/>
      <w:numFmt w:val="bullet"/>
      <w:lvlText w:val=""/>
      <w:lvlJc w:val="left"/>
      <w:pPr>
        <w:tabs>
          <w:tab w:val="num" w:pos="3794"/>
        </w:tabs>
        <w:ind w:left="3794" w:hanging="360"/>
      </w:pPr>
      <w:rPr>
        <w:rFonts w:ascii="Wingdings" w:hAnsi="Wingdings" w:hint="default"/>
      </w:rPr>
    </w:lvl>
    <w:lvl w:ilvl="6" w:tplc="FFFFFFFF" w:tentative="1">
      <w:start w:val="1"/>
      <w:numFmt w:val="bullet"/>
      <w:lvlText w:val=""/>
      <w:lvlJc w:val="left"/>
      <w:pPr>
        <w:tabs>
          <w:tab w:val="num" w:pos="4514"/>
        </w:tabs>
        <w:ind w:left="4514" w:hanging="360"/>
      </w:pPr>
      <w:rPr>
        <w:rFonts w:ascii="Symbol" w:hAnsi="Symbol" w:hint="default"/>
      </w:rPr>
    </w:lvl>
    <w:lvl w:ilvl="7" w:tplc="FFFFFFFF" w:tentative="1">
      <w:start w:val="1"/>
      <w:numFmt w:val="bullet"/>
      <w:lvlText w:val="o"/>
      <w:lvlJc w:val="left"/>
      <w:pPr>
        <w:tabs>
          <w:tab w:val="num" w:pos="5234"/>
        </w:tabs>
        <w:ind w:left="5234" w:hanging="360"/>
      </w:pPr>
      <w:rPr>
        <w:rFonts w:ascii="Courier New" w:hAnsi="Courier New" w:cs="Courier New" w:hint="default"/>
      </w:rPr>
    </w:lvl>
    <w:lvl w:ilvl="8" w:tplc="FFFFFFFF" w:tentative="1">
      <w:start w:val="1"/>
      <w:numFmt w:val="bullet"/>
      <w:lvlText w:val=""/>
      <w:lvlJc w:val="left"/>
      <w:pPr>
        <w:tabs>
          <w:tab w:val="num" w:pos="5954"/>
        </w:tabs>
        <w:ind w:left="5954" w:hanging="360"/>
      </w:pPr>
      <w:rPr>
        <w:rFonts w:ascii="Wingdings" w:hAnsi="Wingdings" w:hint="default"/>
      </w:rPr>
    </w:lvl>
  </w:abstractNum>
  <w:abstractNum w:abstractNumId="35" w15:restartNumberingAfterBreak="0">
    <w:nsid w:val="18B21593"/>
    <w:multiLevelType w:val="multilevel"/>
    <w:tmpl w:val="96CA6340"/>
    <w:lvl w:ilvl="0">
      <w:start w:val="1"/>
      <w:numFmt w:val="decimal"/>
      <w:pStyle w:val="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1956245E"/>
    <w:multiLevelType w:val="singleLevel"/>
    <w:tmpl w:val="B4D4B538"/>
    <w:lvl w:ilvl="0">
      <w:start w:val="1"/>
      <w:numFmt w:val="bullet"/>
      <w:pStyle w:val="Indent2"/>
      <w:lvlText w:val=""/>
      <w:lvlJc w:val="left"/>
      <w:pPr>
        <w:tabs>
          <w:tab w:val="num" w:pos="1920"/>
        </w:tabs>
        <w:ind w:left="1920" w:hanging="360"/>
      </w:pPr>
      <w:rPr>
        <w:rFonts w:ascii="Symbol" w:hAnsi="Symbol" w:cs="Symbol" w:hint="default"/>
        <w:color w:val="auto"/>
        <w:sz w:val="20"/>
        <w:szCs w:val="20"/>
      </w:rPr>
    </w:lvl>
  </w:abstractNum>
  <w:abstractNum w:abstractNumId="37" w15:restartNumberingAfterBreak="0">
    <w:nsid w:val="1ACF2B69"/>
    <w:multiLevelType w:val="hybridMultilevel"/>
    <w:tmpl w:val="8258F3E2"/>
    <w:lvl w:ilvl="0" w:tplc="0AAE38E0">
      <w:start w:val="1"/>
      <w:numFmt w:val="upperLetter"/>
      <w:pStyle w:val="StyleHeading2daumucsuindext125ptAutoBefore5pt"/>
      <w:lvlText w:val="%1."/>
      <w:lvlJc w:val="left"/>
      <w:pPr>
        <w:tabs>
          <w:tab w:val="num" w:pos="1400"/>
        </w:tabs>
        <w:ind w:left="1400" w:hanging="360"/>
      </w:p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38" w15:restartNumberingAfterBreak="0">
    <w:nsid w:val="1B024770"/>
    <w:multiLevelType w:val="hybridMultilevel"/>
    <w:tmpl w:val="11343D90"/>
    <w:lvl w:ilvl="0" w:tplc="29168D34">
      <w:start w:val="2"/>
      <w:numFmt w:val="bullet"/>
      <w:pStyle w:val="Tri-2"/>
      <w:lvlText w:val="-"/>
      <w:lvlJc w:val="left"/>
      <w:pPr>
        <w:tabs>
          <w:tab w:val="num" w:pos="4828"/>
        </w:tabs>
        <w:ind w:left="4828" w:hanging="284"/>
      </w:pPr>
      <w:rPr>
        <w:rFonts w:ascii="Times New Roman" w:eastAsia="Times New Roman" w:hAnsi="Times New Roman" w:cs="Times New Roman"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9" w15:restartNumberingAfterBreak="0">
    <w:nsid w:val="1B1A6487"/>
    <w:multiLevelType w:val="hybridMultilevel"/>
    <w:tmpl w:val="679C4F50"/>
    <w:lvl w:ilvl="0" w:tplc="422CE7E2">
      <w:start w:val="1"/>
      <w:numFmt w:val="bullet"/>
      <w:pStyle w:val="02BodyTextlist1"/>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15:restartNumberingAfterBreak="0">
    <w:nsid w:val="1D585FAA"/>
    <w:multiLevelType w:val="hybridMultilevel"/>
    <w:tmpl w:val="6FEE6184"/>
    <w:lvl w:ilvl="0" w:tplc="FFFFFFFF">
      <w:start w:val="1"/>
      <w:numFmt w:val="bullet"/>
      <w:pStyle w:val="hoathi7"/>
      <w:lvlText w:val=""/>
      <w:lvlJc w:val="left"/>
      <w:pPr>
        <w:tabs>
          <w:tab w:val="num" w:pos="4018"/>
        </w:tabs>
        <w:ind w:left="4018"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D62005D"/>
    <w:multiLevelType w:val="hybridMultilevel"/>
    <w:tmpl w:val="6EA8A766"/>
    <w:lvl w:ilvl="0" w:tplc="FFFFFFFF">
      <w:start w:val="1"/>
      <w:numFmt w:val="bullet"/>
      <w:pStyle w:val="HOATHI4"/>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E0E352A"/>
    <w:multiLevelType w:val="singleLevel"/>
    <w:tmpl w:val="56CEA8FC"/>
    <w:lvl w:ilvl="0">
      <w:start w:val="2"/>
      <w:numFmt w:val="bullet"/>
      <w:pStyle w:val="bullet3"/>
      <w:lvlText w:val="-"/>
      <w:lvlJc w:val="left"/>
      <w:pPr>
        <w:tabs>
          <w:tab w:val="num" w:pos="1494"/>
        </w:tabs>
        <w:ind w:left="1276" w:hanging="142"/>
      </w:pPr>
      <w:rPr>
        <w:rFonts w:ascii="Times New Roman" w:hAnsi="Times New Roman" w:hint="default"/>
      </w:rPr>
    </w:lvl>
  </w:abstractNum>
  <w:abstractNum w:abstractNumId="43" w15:restartNumberingAfterBreak="0">
    <w:nsid w:val="1E50210F"/>
    <w:multiLevelType w:val="hybridMultilevel"/>
    <w:tmpl w:val="ADF6667C"/>
    <w:lvl w:ilvl="0" w:tplc="2E1666AE">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95638F"/>
    <w:multiLevelType w:val="hybridMultilevel"/>
    <w:tmpl w:val="555E82F2"/>
    <w:lvl w:ilvl="0" w:tplc="B41ACE58">
      <w:start w:val="1"/>
      <w:numFmt w:val="lowerLetter"/>
      <w:pStyle w:val="StyleHeading1PartTimesNewRoman"/>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15:restartNumberingAfterBreak="0">
    <w:nsid w:val="1ECF2D88"/>
    <w:multiLevelType w:val="multilevel"/>
    <w:tmpl w:val="770A340C"/>
    <w:styleLink w:val="Style6"/>
    <w:lvl w:ilvl="0">
      <w:start w:val="1"/>
      <w:numFmt w:val="decimal"/>
      <w:lvlText w:val="Chương %1"/>
      <w:lvlJc w:val="left"/>
      <w:pPr>
        <w:tabs>
          <w:tab w:val="num" w:pos="0"/>
        </w:tabs>
        <w:ind w:left="0" w:firstLine="0"/>
      </w:pPr>
      <w:rPr>
        <w:rFonts w:ascii="Times New Roman" w:hAnsi="Times New Roman" w:cs="Times New Roman" w:hint="default"/>
        <w:b/>
        <w:i w:val="0"/>
        <w:sz w:val="26"/>
      </w:rPr>
    </w:lvl>
    <w:lvl w:ilvl="1">
      <w:start w:val="1"/>
      <w:numFmt w:val="decimal"/>
      <w:lvlText w:val="%1.%2"/>
      <w:lvlJc w:val="left"/>
      <w:pPr>
        <w:tabs>
          <w:tab w:val="num" w:pos="851"/>
        </w:tabs>
        <w:ind w:left="851" w:hanging="851"/>
      </w:pPr>
      <w:rPr>
        <w:rFonts w:ascii="Times New Roman Bold" w:hAnsi="Times New Roman Bold" w:cs="Tms Rmn" w:hint="default"/>
        <w:b/>
        <w:bCs w:val="0"/>
        <w:i w:val="0"/>
        <w:iCs w:val="0"/>
        <w:caps w:val="0"/>
        <w:smallCaps w:val="0"/>
        <w:strike w:val="0"/>
        <w:dstrike w:val="0"/>
        <w:vanish w:val="0"/>
        <w:color w:val="auto"/>
        <w:spacing w:val="-100"/>
        <w:w w:val="100"/>
        <w:kern w:val="0"/>
        <w:position w:val="0"/>
        <w:sz w:val="26"/>
        <w:szCs w:val="24"/>
        <w:u w:val="none"/>
        <w:effect w:val="none"/>
        <w:vertAlign w:val="baseline"/>
      </w:rPr>
    </w:lvl>
    <w:lvl w:ilvl="2">
      <w:start w:val="1"/>
      <w:numFmt w:val="decimal"/>
      <w:lvlText w:val="%1.%2.%3"/>
      <w:lvlJc w:val="left"/>
      <w:pPr>
        <w:tabs>
          <w:tab w:val="num" w:pos="851"/>
        </w:tabs>
        <w:ind w:left="851" w:hanging="851"/>
      </w:pPr>
      <w:rPr>
        <w:rFonts w:ascii="Times New Roman Bold" w:hAnsi="Times New Roman Bold" w:cs="Times New Roman" w:hint="default"/>
        <w:b/>
        <w:i w:val="0"/>
        <w:spacing w:val="-100"/>
        <w:w w:val="100"/>
        <w:sz w:val="26"/>
      </w:rPr>
    </w:lvl>
    <w:lvl w:ilvl="3">
      <w:start w:val="1"/>
      <w:numFmt w:val="decimal"/>
      <w:lvlText w:val="%1.%2.%3.%4"/>
      <w:lvlJc w:val="left"/>
      <w:pPr>
        <w:tabs>
          <w:tab w:val="num" w:pos="851"/>
        </w:tabs>
        <w:ind w:left="851" w:hanging="851"/>
      </w:pPr>
      <w:rPr>
        <w:rFonts w:ascii="Times New Roman Bold" w:hAnsi="Times New Roman Bold" w:cs="Times New Roman" w:hint="default"/>
        <w:b/>
        <w:i w:val="0"/>
        <w:spacing w:val="-100"/>
        <w:sz w:val="26"/>
      </w:rPr>
    </w:lvl>
    <w:lvl w:ilvl="4">
      <w:start w:val="1"/>
      <w:numFmt w:val="decimal"/>
      <w:lvlText w:val="%1.%2.%3.%4.%5."/>
      <w:lvlJc w:val="left"/>
      <w:pPr>
        <w:tabs>
          <w:tab w:val="num" w:pos="2156"/>
        </w:tabs>
        <w:ind w:left="2156" w:hanging="792"/>
      </w:pPr>
      <w:rPr>
        <w:rFonts w:cs="Times New Roman" w:hint="default"/>
      </w:rPr>
    </w:lvl>
    <w:lvl w:ilvl="5">
      <w:start w:val="1"/>
      <w:numFmt w:val="decimal"/>
      <w:lvlText w:val="%1.%2.%3.%4.%5.%6."/>
      <w:lvlJc w:val="left"/>
      <w:pPr>
        <w:tabs>
          <w:tab w:val="num" w:pos="2660"/>
        </w:tabs>
        <w:ind w:left="2660" w:hanging="936"/>
      </w:pPr>
      <w:rPr>
        <w:rFonts w:cs="Times New Roman" w:hint="default"/>
      </w:rPr>
    </w:lvl>
    <w:lvl w:ilvl="6">
      <w:start w:val="1"/>
      <w:numFmt w:val="decimal"/>
      <w:lvlText w:val="%1.%2.%3.%4.%5.%6.%7."/>
      <w:lvlJc w:val="left"/>
      <w:pPr>
        <w:tabs>
          <w:tab w:val="num" w:pos="3164"/>
        </w:tabs>
        <w:ind w:left="3164" w:hanging="1080"/>
      </w:pPr>
      <w:rPr>
        <w:rFonts w:cs="Times New Roman" w:hint="default"/>
      </w:rPr>
    </w:lvl>
    <w:lvl w:ilvl="7">
      <w:start w:val="1"/>
      <w:numFmt w:val="decimal"/>
      <w:lvlText w:val="%1.%2.%3.%4.%5.%6.%7.%8."/>
      <w:lvlJc w:val="left"/>
      <w:pPr>
        <w:tabs>
          <w:tab w:val="num" w:pos="3668"/>
        </w:tabs>
        <w:ind w:left="3668" w:hanging="1224"/>
      </w:pPr>
      <w:rPr>
        <w:rFonts w:cs="Times New Roman" w:hint="default"/>
      </w:rPr>
    </w:lvl>
    <w:lvl w:ilvl="8">
      <w:start w:val="1"/>
      <w:numFmt w:val="decimal"/>
      <w:lvlText w:val="%1.%2.%3.%4.%5.%6.%7.%8.%9."/>
      <w:lvlJc w:val="left"/>
      <w:pPr>
        <w:tabs>
          <w:tab w:val="num" w:pos="4244"/>
        </w:tabs>
        <w:ind w:left="4244" w:hanging="1440"/>
      </w:pPr>
      <w:rPr>
        <w:rFonts w:cs="Times New Roman" w:hint="default"/>
      </w:rPr>
    </w:lvl>
  </w:abstractNum>
  <w:abstractNum w:abstractNumId="46" w15:restartNumberingAfterBreak="0">
    <w:nsid w:val="1F640406"/>
    <w:multiLevelType w:val="multilevel"/>
    <w:tmpl w:val="0C80D68E"/>
    <w:lvl w:ilvl="0">
      <w:start w:val="1"/>
      <w:numFmt w:val="decimal"/>
      <w:pStyle w:val="Heading1"/>
      <w:lvlText w:val="%1"/>
      <w:lvlJc w:val="left"/>
      <w:pPr>
        <w:ind w:left="0" w:firstLine="851"/>
      </w:pPr>
      <w:rPr>
        <w:rFonts w:ascii="Times New Roman Bold" w:hAnsi="Times New Roman Bold" w:hint="default"/>
        <w:b/>
        <w:i w:val="0"/>
        <w:sz w:val="28"/>
      </w:rPr>
    </w:lvl>
    <w:lvl w:ilvl="1">
      <w:start w:val="1"/>
      <w:numFmt w:val="decimal"/>
      <w:pStyle w:val="Heading2"/>
      <w:lvlText w:val="%1.%2"/>
      <w:lvlJc w:val="left"/>
      <w:pPr>
        <w:tabs>
          <w:tab w:val="num" w:pos="851"/>
        </w:tabs>
        <w:ind w:left="851" w:hanging="851"/>
      </w:pPr>
      <w:rPr>
        <w:rFonts w:hint="default"/>
        <w:b/>
        <w:i w:val="0"/>
        <w:sz w:val="26"/>
      </w:rPr>
    </w:lvl>
    <w:lvl w:ilvl="2">
      <w:start w:val="1"/>
      <w:numFmt w:val="decimal"/>
      <w:pStyle w:val="Heading3"/>
      <w:lvlText w:val="%1.%2.%3"/>
      <w:lvlJc w:val="left"/>
      <w:pPr>
        <w:tabs>
          <w:tab w:val="num" w:pos="6380"/>
        </w:tabs>
        <w:ind w:left="6380" w:hanging="851"/>
      </w:pPr>
      <w:rPr>
        <w:rFonts w:hint="default"/>
        <w:b/>
        <w:i w:val="0"/>
        <w:sz w:val="26"/>
      </w:rPr>
    </w:lvl>
    <w:lvl w:ilvl="3">
      <w:start w:val="1"/>
      <w:numFmt w:val="decimal"/>
      <w:lvlText w:val="%1.%2.%3.%4"/>
      <w:lvlJc w:val="left"/>
      <w:pPr>
        <w:tabs>
          <w:tab w:val="num" w:pos="851"/>
        </w:tabs>
        <w:ind w:left="851" w:hanging="851"/>
      </w:pPr>
      <w:rPr>
        <w:rFonts w:hint="default"/>
      </w:rPr>
    </w:lvl>
    <w:lvl w:ilvl="4">
      <w:start w:val="1"/>
      <w:numFmt w:val="lowerLetter"/>
      <w:pStyle w:val="Heading5"/>
      <w:lvlText w:val="%5)"/>
      <w:lvlJc w:val="left"/>
      <w:pPr>
        <w:tabs>
          <w:tab w:val="num" w:pos="851"/>
        </w:tabs>
        <w:ind w:left="851" w:hanging="567"/>
      </w:pPr>
      <w:rPr>
        <w:rFonts w:hint="default"/>
      </w:rPr>
    </w:lvl>
    <w:lvl w:ilvl="5">
      <w:start w:val="1"/>
      <w:numFmt w:val="decimal"/>
      <w:lvlText w:val="%1.%2.%3.%4.%5.%6."/>
      <w:lvlJc w:val="left"/>
      <w:pPr>
        <w:tabs>
          <w:tab w:val="num" w:pos="2660"/>
        </w:tabs>
        <w:ind w:left="2660" w:hanging="936"/>
      </w:pPr>
      <w:rPr>
        <w:rFonts w:hint="default"/>
      </w:rPr>
    </w:lvl>
    <w:lvl w:ilvl="6">
      <w:start w:val="1"/>
      <w:numFmt w:val="decimal"/>
      <w:lvlText w:val="%1.%2.%3.%4.%5.%6.%7."/>
      <w:lvlJc w:val="left"/>
      <w:pPr>
        <w:tabs>
          <w:tab w:val="num" w:pos="3164"/>
        </w:tabs>
        <w:ind w:left="3164" w:hanging="1080"/>
      </w:pPr>
      <w:rPr>
        <w:rFonts w:hint="default"/>
      </w:rPr>
    </w:lvl>
    <w:lvl w:ilvl="7">
      <w:start w:val="1"/>
      <w:numFmt w:val="decimal"/>
      <w:lvlText w:val="%1.%2.%3.%4.%5.%6.%7.%8."/>
      <w:lvlJc w:val="left"/>
      <w:pPr>
        <w:tabs>
          <w:tab w:val="num" w:pos="3668"/>
        </w:tabs>
        <w:ind w:left="3668" w:hanging="1224"/>
      </w:pPr>
      <w:rPr>
        <w:rFonts w:hint="default"/>
      </w:rPr>
    </w:lvl>
    <w:lvl w:ilvl="8">
      <w:start w:val="1"/>
      <w:numFmt w:val="decimal"/>
      <w:lvlText w:val="%1.%2.%3.%4.%5.%6.%7.%8.%9."/>
      <w:lvlJc w:val="left"/>
      <w:pPr>
        <w:tabs>
          <w:tab w:val="num" w:pos="4244"/>
        </w:tabs>
        <w:ind w:left="4244" w:hanging="1440"/>
      </w:pPr>
      <w:rPr>
        <w:rFonts w:hint="default"/>
      </w:rPr>
    </w:lvl>
  </w:abstractNum>
  <w:abstractNum w:abstractNumId="47" w15:restartNumberingAfterBreak="0">
    <w:nsid w:val="1FD738E9"/>
    <w:multiLevelType w:val="hybridMultilevel"/>
    <w:tmpl w:val="C3AAC2A8"/>
    <w:lvl w:ilvl="0" w:tplc="FFFFFFFF">
      <w:numFmt w:val="bullet"/>
      <w:lvlText w:val="-"/>
      <w:lvlJc w:val="left"/>
      <w:pPr>
        <w:ind w:left="644" w:hanging="360"/>
      </w:pPr>
      <w:rPr>
        <w:rFonts w:ascii="Times New Roman" w:eastAsia="Times New Roman" w:hAnsi="Times New Roman" w:cs="Times New Roman" w:hint="default"/>
        <w:b/>
      </w:rPr>
    </w:lvl>
    <w:lvl w:ilvl="1" w:tplc="FFFFFFFF">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0409000B">
      <w:start w:val="1"/>
      <w:numFmt w:val="bullet"/>
      <w:lvlText w:val=""/>
      <w:lvlJc w:val="left"/>
      <w:pPr>
        <w:ind w:left="720" w:hanging="360"/>
      </w:pPr>
      <w:rPr>
        <w:rFonts w:ascii="Wingdings" w:hAnsi="Wingdings"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48" w15:restartNumberingAfterBreak="0">
    <w:nsid w:val="201B6574"/>
    <w:multiLevelType w:val="hybridMultilevel"/>
    <w:tmpl w:val="C556FEB8"/>
    <w:lvl w:ilvl="0" w:tplc="18CA7E56">
      <w:start w:val="1"/>
      <w:numFmt w:val="lowerLetter"/>
      <w:pStyle w:val="EnvelopeReturn"/>
      <w:lvlText w:val="%1."/>
      <w:lvlJc w:val="left"/>
      <w:pPr>
        <w:tabs>
          <w:tab w:val="num" w:pos="1440"/>
        </w:tabs>
        <w:ind w:left="144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0256478"/>
    <w:multiLevelType w:val="hybridMultilevel"/>
    <w:tmpl w:val="B5E83090"/>
    <w:lvl w:ilvl="0" w:tplc="F1B6837C">
      <w:start w:val="1"/>
      <w:numFmt w:val="bullet"/>
      <w:pStyle w:val="StyleIndent313pt"/>
      <w:lvlText w:val=""/>
      <w:lvlJc w:val="left"/>
      <w:pPr>
        <w:tabs>
          <w:tab w:val="num" w:pos="1474"/>
        </w:tabs>
        <w:ind w:left="1474" w:hanging="340"/>
      </w:pPr>
      <w:rPr>
        <w:rFonts w:ascii="Wingdings" w:hAnsi="Wingdings" w:hint="default"/>
        <w:color w:val="auto"/>
        <w:sz w:val="20"/>
        <w:szCs w:val="20"/>
      </w:rPr>
    </w:lvl>
    <w:lvl w:ilvl="1" w:tplc="0FEA0300">
      <w:start w:val="1"/>
      <w:numFmt w:val="lowerLetter"/>
      <w:lvlText w:val="%2)"/>
      <w:lvlJc w:val="left"/>
      <w:pPr>
        <w:tabs>
          <w:tab w:val="num" w:pos="567"/>
        </w:tabs>
        <w:ind w:left="567" w:hanging="567"/>
      </w:pPr>
      <w:rPr>
        <w:rFonts w:ascii="Times New Roman Bold" w:hAnsi="Times New Roman Bold" w:hint="default"/>
        <w:b/>
        <w:i w:val="0"/>
        <w:color w:val="auto"/>
        <w:sz w:val="26"/>
        <w:szCs w:val="26"/>
      </w:rPr>
    </w:lvl>
    <w:lvl w:ilvl="2" w:tplc="C7A49CFE">
      <w:start w:val="1"/>
      <w:numFmt w:val="bullet"/>
      <w:lvlText w:val=""/>
      <w:lvlJc w:val="left"/>
      <w:pPr>
        <w:tabs>
          <w:tab w:val="num" w:pos="907"/>
        </w:tabs>
        <w:ind w:left="907" w:hanging="340"/>
      </w:pPr>
      <w:rPr>
        <w:rFonts w:ascii="Symbol" w:hAnsi="Symbol" w:hint="default"/>
        <w:b w:val="0"/>
        <w:i w:val="0"/>
        <w:color w:val="auto"/>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0477812"/>
    <w:multiLevelType w:val="hybridMultilevel"/>
    <w:tmpl w:val="28744D9E"/>
    <w:lvl w:ilvl="0" w:tplc="FFFFFFFF">
      <w:start w:val="1"/>
      <w:numFmt w:val="bullet"/>
      <w:pStyle w:val="bulletbold"/>
      <w:lvlText w:val=""/>
      <w:lvlJc w:val="left"/>
      <w:pPr>
        <w:tabs>
          <w:tab w:val="num" w:pos="2202"/>
        </w:tabs>
        <w:ind w:left="2202" w:hanging="28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0C8601C"/>
    <w:multiLevelType w:val="singleLevel"/>
    <w:tmpl w:val="B366ED90"/>
    <w:lvl w:ilvl="0">
      <w:start w:val="1"/>
      <w:numFmt w:val="bullet"/>
      <w:pStyle w:val="Indent30"/>
      <w:lvlText w:val=""/>
      <w:lvlJc w:val="left"/>
      <w:pPr>
        <w:tabs>
          <w:tab w:val="num" w:pos="1758"/>
        </w:tabs>
        <w:ind w:left="1758" w:hanging="397"/>
      </w:pPr>
      <w:rPr>
        <w:rFonts w:ascii="Wingdings" w:hAnsi="Wingdings" w:cs="Wingdings" w:hint="default"/>
        <w:sz w:val="24"/>
        <w:szCs w:val="24"/>
      </w:rPr>
    </w:lvl>
  </w:abstractNum>
  <w:abstractNum w:abstractNumId="52" w15:restartNumberingAfterBreak="0">
    <w:nsid w:val="23DD184F"/>
    <w:multiLevelType w:val="multilevel"/>
    <w:tmpl w:val="BAC46C4C"/>
    <w:lvl w:ilvl="0">
      <w:start w:val="1"/>
      <w:numFmt w:val="decimal"/>
      <w:suff w:val="space"/>
      <w:lvlText w:val="CHƯƠNG %1"/>
      <w:lvlJc w:val="left"/>
      <w:pPr>
        <w:ind w:left="0" w:firstLine="0"/>
      </w:pPr>
      <w:rPr>
        <w:rFonts w:ascii="Times New Roman Bold" w:hAnsi="Times New Roman Bold" w:cs="VNI-Times" w:hint="default"/>
        <w:b/>
        <w:bCs/>
        <w:i w:val="0"/>
        <w:iCs w:val="0"/>
        <w:sz w:val="26"/>
        <w:szCs w:val="26"/>
        <w:u w:val="none"/>
      </w:rPr>
    </w:lvl>
    <w:lvl w:ilvl="1">
      <w:start w:val="1"/>
      <w:numFmt w:val="decimal"/>
      <w:lvlText w:val="%1.%2"/>
      <w:lvlJc w:val="left"/>
      <w:pPr>
        <w:tabs>
          <w:tab w:val="num" w:pos="851"/>
        </w:tabs>
        <w:ind w:left="851" w:hanging="851"/>
      </w:pPr>
      <w:rPr>
        <w:rFonts w:ascii="Times New Roman Bold" w:hAnsi="Times New Roman Bold" w:cs="VNI-Times" w:hint="default"/>
        <w:b/>
        <w:i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ascii="Times New Roman Bold" w:hAnsi="Times New Roman Bold" w:cs="VNI-Times" w:hint="default"/>
        <w:b/>
        <w:i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ascii="Times New Roman Bold" w:hAnsi="Times New Roman Bold" w:cs="VNI-Times" w:hint="default"/>
        <w:b/>
        <w:bCs/>
        <w:i w:val="0"/>
        <w:iCs w:val="0"/>
        <w:sz w:val="26"/>
        <w:szCs w:val="26"/>
      </w:rPr>
    </w:lvl>
    <w:lvl w:ilvl="4">
      <w:start w:val="1"/>
      <w:numFmt w:val="lowerLetter"/>
      <w:lvlText w:val="%5)"/>
      <w:lvlJc w:val="left"/>
      <w:pPr>
        <w:tabs>
          <w:tab w:val="num" w:pos="851"/>
        </w:tabs>
        <w:ind w:left="851" w:hanging="284"/>
      </w:pPr>
      <w:rPr>
        <w:rFonts w:ascii="VNI-Times" w:hAnsi="VNI-Times" w:cs="VNI-Times" w:hint="default"/>
        <w:b/>
        <w:i w:val="0"/>
        <w:sz w:val="24"/>
        <w:szCs w:val="24"/>
      </w:rPr>
    </w:lvl>
    <w:lvl w:ilvl="5">
      <w:start w:val="1"/>
      <w:numFmt w:val="bullet"/>
      <w:pStyle w:val="Heading6"/>
      <w:lvlText w:val=""/>
      <w:lvlJc w:val="left"/>
      <w:pPr>
        <w:tabs>
          <w:tab w:val="num" w:pos="851"/>
        </w:tabs>
        <w:ind w:left="851" w:hanging="284"/>
      </w:pPr>
      <w:rPr>
        <w:rFonts w:ascii="Symbol" w:hAnsi="Symbol" w:cs="Latha" w:hint="default"/>
        <w:color w:val="auto"/>
      </w:rPr>
    </w:lvl>
    <w:lvl w:ilvl="6">
      <w:start w:val="1"/>
      <w:numFmt w:val="decimal"/>
      <w:lvlText w:val="%1.%2.%3.%4.%5.%6.%7"/>
      <w:lvlJc w:val="left"/>
      <w:pPr>
        <w:tabs>
          <w:tab w:val="num" w:pos="1296"/>
        </w:tabs>
        <w:ind w:left="1296" w:hanging="1296"/>
      </w:pPr>
      <w:rPr>
        <w:rFonts w:ascii="Latha" w:hAnsi="Latha" w:cs="Latha" w:hint="default"/>
      </w:rPr>
    </w:lvl>
    <w:lvl w:ilvl="7">
      <w:start w:val="1"/>
      <w:numFmt w:val="decimal"/>
      <w:lvlText w:val="%1.%2.%3.%4.%5.%6.%7.%8"/>
      <w:lvlJc w:val="left"/>
      <w:pPr>
        <w:tabs>
          <w:tab w:val="num" w:pos="1440"/>
        </w:tabs>
        <w:ind w:left="1440" w:hanging="1440"/>
      </w:pPr>
      <w:rPr>
        <w:rFonts w:ascii="Latha" w:hAnsi="Latha" w:cs="Latha" w:hint="default"/>
      </w:rPr>
    </w:lvl>
    <w:lvl w:ilvl="8">
      <w:start w:val="1"/>
      <w:numFmt w:val="decimal"/>
      <w:lvlText w:val="%1.%2.%3.%4.%5.%6.%7.%8.%9"/>
      <w:lvlJc w:val="left"/>
      <w:pPr>
        <w:tabs>
          <w:tab w:val="num" w:pos="1584"/>
        </w:tabs>
        <w:ind w:left="1584" w:hanging="1584"/>
      </w:pPr>
      <w:rPr>
        <w:rFonts w:ascii="Latha" w:hAnsi="Latha" w:cs="Latha" w:hint="default"/>
      </w:rPr>
    </w:lvl>
  </w:abstractNum>
  <w:abstractNum w:abstractNumId="53" w15:restartNumberingAfterBreak="0">
    <w:nsid w:val="24FC0B72"/>
    <w:multiLevelType w:val="hybridMultilevel"/>
    <w:tmpl w:val="CDE8B610"/>
    <w:lvl w:ilvl="0" w:tplc="094AB50E">
      <w:start w:val="1"/>
      <w:numFmt w:val="bullet"/>
      <w:pStyle w:val="Btextlist3"/>
      <w:lvlText w:val=""/>
      <w:lvlJc w:val="left"/>
      <w:pPr>
        <w:ind w:left="2138" w:hanging="360"/>
      </w:pPr>
      <w:rPr>
        <w:rFonts w:ascii="Symbol" w:hAnsi="Symbol" w:hint="default"/>
      </w:rPr>
    </w:lvl>
    <w:lvl w:ilvl="1" w:tplc="04090003" w:tentative="1">
      <w:start w:val="1"/>
      <w:numFmt w:val="bullet"/>
      <w:pStyle w:val="Btextlist3"/>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4" w15:restartNumberingAfterBreak="0">
    <w:nsid w:val="26D504CB"/>
    <w:multiLevelType w:val="hybridMultilevel"/>
    <w:tmpl w:val="DEE8F758"/>
    <w:lvl w:ilvl="0" w:tplc="61FA5396">
      <w:numFmt w:val="bullet"/>
      <w:pStyle w:val="BodyTextlist3"/>
      <w:lvlText w:val="+"/>
      <w:lvlJc w:val="left"/>
      <w:pPr>
        <w:tabs>
          <w:tab w:val="num" w:pos="1134"/>
        </w:tabs>
        <w:ind w:left="1134" w:hanging="414"/>
      </w:pPr>
      <w:rPr>
        <w:rFonts w:ascii="Times New Roman" w:hAnsi="Times New Roman" w:cs="Times New Roman" w:hint="default"/>
      </w:rPr>
    </w:lvl>
    <w:lvl w:ilvl="1" w:tplc="F8F44A32">
      <w:start w:val="1"/>
      <w:numFmt w:val="bullet"/>
      <w:lvlText w:val="o"/>
      <w:lvlJc w:val="left"/>
      <w:pPr>
        <w:tabs>
          <w:tab w:val="num" w:pos="1440"/>
        </w:tabs>
        <w:ind w:left="1440" w:hanging="360"/>
      </w:pPr>
      <w:rPr>
        <w:rFonts w:ascii="Courier New" w:hAnsi="Courier New" w:cs="Courier New" w:hint="default"/>
      </w:rPr>
    </w:lvl>
    <w:lvl w:ilvl="2" w:tplc="DECE08EA" w:tentative="1">
      <w:start w:val="1"/>
      <w:numFmt w:val="bullet"/>
      <w:lvlText w:val=""/>
      <w:lvlJc w:val="left"/>
      <w:pPr>
        <w:tabs>
          <w:tab w:val="num" w:pos="2160"/>
        </w:tabs>
        <w:ind w:left="2160" w:hanging="360"/>
      </w:pPr>
      <w:rPr>
        <w:rFonts w:ascii="Wingdings" w:hAnsi="Wingdings" w:hint="default"/>
      </w:rPr>
    </w:lvl>
    <w:lvl w:ilvl="3" w:tplc="54DE36BC" w:tentative="1">
      <w:start w:val="1"/>
      <w:numFmt w:val="bullet"/>
      <w:lvlText w:val=""/>
      <w:lvlJc w:val="left"/>
      <w:pPr>
        <w:tabs>
          <w:tab w:val="num" w:pos="2880"/>
        </w:tabs>
        <w:ind w:left="2880" w:hanging="360"/>
      </w:pPr>
      <w:rPr>
        <w:rFonts w:ascii="Symbol" w:hAnsi="Symbol" w:hint="default"/>
      </w:rPr>
    </w:lvl>
    <w:lvl w:ilvl="4" w:tplc="2FD0A980" w:tentative="1">
      <w:start w:val="1"/>
      <w:numFmt w:val="bullet"/>
      <w:lvlText w:val="o"/>
      <w:lvlJc w:val="left"/>
      <w:pPr>
        <w:tabs>
          <w:tab w:val="num" w:pos="3600"/>
        </w:tabs>
        <w:ind w:left="3600" w:hanging="360"/>
      </w:pPr>
      <w:rPr>
        <w:rFonts w:ascii="Courier New" w:hAnsi="Courier New" w:cs="Courier New" w:hint="default"/>
      </w:rPr>
    </w:lvl>
    <w:lvl w:ilvl="5" w:tplc="1EA85608" w:tentative="1">
      <w:start w:val="1"/>
      <w:numFmt w:val="bullet"/>
      <w:lvlText w:val=""/>
      <w:lvlJc w:val="left"/>
      <w:pPr>
        <w:tabs>
          <w:tab w:val="num" w:pos="4320"/>
        </w:tabs>
        <w:ind w:left="4320" w:hanging="360"/>
      </w:pPr>
      <w:rPr>
        <w:rFonts w:ascii="Wingdings" w:hAnsi="Wingdings" w:hint="default"/>
      </w:rPr>
    </w:lvl>
    <w:lvl w:ilvl="6" w:tplc="ECF05FEC" w:tentative="1">
      <w:start w:val="1"/>
      <w:numFmt w:val="bullet"/>
      <w:lvlText w:val=""/>
      <w:lvlJc w:val="left"/>
      <w:pPr>
        <w:tabs>
          <w:tab w:val="num" w:pos="5040"/>
        </w:tabs>
        <w:ind w:left="5040" w:hanging="360"/>
      </w:pPr>
      <w:rPr>
        <w:rFonts w:ascii="Symbol" w:hAnsi="Symbol" w:hint="default"/>
      </w:rPr>
    </w:lvl>
    <w:lvl w:ilvl="7" w:tplc="54FA7236" w:tentative="1">
      <w:start w:val="1"/>
      <w:numFmt w:val="bullet"/>
      <w:lvlText w:val="o"/>
      <w:lvlJc w:val="left"/>
      <w:pPr>
        <w:tabs>
          <w:tab w:val="num" w:pos="5760"/>
        </w:tabs>
        <w:ind w:left="5760" w:hanging="360"/>
      </w:pPr>
      <w:rPr>
        <w:rFonts w:ascii="Courier New" w:hAnsi="Courier New" w:cs="Courier New" w:hint="default"/>
      </w:rPr>
    </w:lvl>
    <w:lvl w:ilvl="8" w:tplc="E402AB1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9E8686D"/>
    <w:multiLevelType w:val="hybridMultilevel"/>
    <w:tmpl w:val="D6C25FB0"/>
    <w:lvl w:ilvl="0" w:tplc="FFFFFFFF">
      <w:numFmt w:val="bullet"/>
      <w:pStyle w:val="HT1"/>
      <w:lvlText w:val=""/>
      <w:lvlJc w:val="left"/>
      <w:pPr>
        <w:tabs>
          <w:tab w:val="num" w:pos="2160"/>
        </w:tabs>
        <w:ind w:left="2160" w:hanging="72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AC46C40"/>
    <w:multiLevelType w:val="hybridMultilevel"/>
    <w:tmpl w:val="593834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201D5E"/>
    <w:multiLevelType w:val="hybridMultilevel"/>
    <w:tmpl w:val="82D4871C"/>
    <w:lvl w:ilvl="0" w:tplc="FFFFFFFF">
      <w:start w:val="1"/>
      <w:numFmt w:val="lowerLetter"/>
      <w:pStyle w:val="phuluc1"/>
      <w:lvlText w:val="%1)"/>
      <w:lvlJc w:val="left"/>
      <w:pPr>
        <w:tabs>
          <w:tab w:val="num" w:pos="1400"/>
        </w:tabs>
        <w:ind w:left="1400" w:hanging="360"/>
      </w:pPr>
    </w:lvl>
    <w:lvl w:ilvl="1" w:tplc="FFFFFFFF" w:tentative="1">
      <w:start w:val="1"/>
      <w:numFmt w:val="lowerLetter"/>
      <w:lvlText w:val="%2."/>
      <w:lvlJc w:val="left"/>
      <w:pPr>
        <w:tabs>
          <w:tab w:val="num" w:pos="2120"/>
        </w:tabs>
        <w:ind w:left="2120" w:hanging="360"/>
      </w:pPr>
    </w:lvl>
    <w:lvl w:ilvl="2" w:tplc="FFFFFFFF" w:tentative="1">
      <w:start w:val="1"/>
      <w:numFmt w:val="lowerRoman"/>
      <w:lvlText w:val="%3."/>
      <w:lvlJc w:val="right"/>
      <w:pPr>
        <w:tabs>
          <w:tab w:val="num" w:pos="2840"/>
        </w:tabs>
        <w:ind w:left="2840" w:hanging="180"/>
      </w:pPr>
    </w:lvl>
    <w:lvl w:ilvl="3" w:tplc="FFFFFFFF" w:tentative="1">
      <w:start w:val="1"/>
      <w:numFmt w:val="decimal"/>
      <w:lvlText w:val="%4."/>
      <w:lvlJc w:val="left"/>
      <w:pPr>
        <w:tabs>
          <w:tab w:val="num" w:pos="3560"/>
        </w:tabs>
        <w:ind w:left="3560" w:hanging="360"/>
      </w:pPr>
    </w:lvl>
    <w:lvl w:ilvl="4" w:tplc="FFFFFFFF" w:tentative="1">
      <w:start w:val="1"/>
      <w:numFmt w:val="lowerLetter"/>
      <w:lvlText w:val="%5."/>
      <w:lvlJc w:val="left"/>
      <w:pPr>
        <w:tabs>
          <w:tab w:val="num" w:pos="4280"/>
        </w:tabs>
        <w:ind w:left="4280" w:hanging="360"/>
      </w:pPr>
    </w:lvl>
    <w:lvl w:ilvl="5" w:tplc="FFFFFFFF" w:tentative="1">
      <w:start w:val="1"/>
      <w:numFmt w:val="lowerRoman"/>
      <w:lvlText w:val="%6."/>
      <w:lvlJc w:val="right"/>
      <w:pPr>
        <w:tabs>
          <w:tab w:val="num" w:pos="5000"/>
        </w:tabs>
        <w:ind w:left="5000" w:hanging="180"/>
      </w:pPr>
    </w:lvl>
    <w:lvl w:ilvl="6" w:tplc="FFFFFFFF" w:tentative="1">
      <w:start w:val="1"/>
      <w:numFmt w:val="decimal"/>
      <w:lvlText w:val="%7."/>
      <w:lvlJc w:val="left"/>
      <w:pPr>
        <w:tabs>
          <w:tab w:val="num" w:pos="5720"/>
        </w:tabs>
        <w:ind w:left="5720" w:hanging="360"/>
      </w:pPr>
    </w:lvl>
    <w:lvl w:ilvl="7" w:tplc="FFFFFFFF" w:tentative="1">
      <w:start w:val="1"/>
      <w:numFmt w:val="lowerLetter"/>
      <w:lvlText w:val="%8."/>
      <w:lvlJc w:val="left"/>
      <w:pPr>
        <w:tabs>
          <w:tab w:val="num" w:pos="6440"/>
        </w:tabs>
        <w:ind w:left="6440" w:hanging="360"/>
      </w:pPr>
    </w:lvl>
    <w:lvl w:ilvl="8" w:tplc="FFFFFFFF" w:tentative="1">
      <w:start w:val="1"/>
      <w:numFmt w:val="lowerRoman"/>
      <w:lvlText w:val="%9."/>
      <w:lvlJc w:val="right"/>
      <w:pPr>
        <w:tabs>
          <w:tab w:val="num" w:pos="7160"/>
        </w:tabs>
        <w:ind w:left="7160" w:hanging="180"/>
      </w:pPr>
    </w:lvl>
  </w:abstractNum>
  <w:abstractNum w:abstractNumId="58" w15:restartNumberingAfterBreak="0">
    <w:nsid w:val="2BA04DF5"/>
    <w:multiLevelType w:val="hybridMultilevel"/>
    <w:tmpl w:val="D4EE5A28"/>
    <w:lvl w:ilvl="0" w:tplc="FFFFFFFF">
      <w:start w:val="1"/>
      <w:numFmt w:val="bullet"/>
      <w:pStyle w:val="SODAN"/>
      <w:lvlText w:val=""/>
      <w:lvlJc w:val="left"/>
      <w:pPr>
        <w:tabs>
          <w:tab w:val="num" w:pos="473"/>
        </w:tabs>
        <w:ind w:left="397" w:hanging="284"/>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C835502"/>
    <w:multiLevelType w:val="multilevel"/>
    <w:tmpl w:val="0409001F"/>
    <w:styleLink w:val="11112"/>
    <w:lvl w:ilvl="0">
      <w:start w:val="1"/>
      <w:numFmt w:val="decimal"/>
      <w:lvlText w:val="%1."/>
      <w:lvlJc w:val="left"/>
      <w:pPr>
        <w:tabs>
          <w:tab w:val="num" w:pos="560"/>
        </w:tabs>
        <w:ind w:left="5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2D47464B"/>
    <w:multiLevelType w:val="hybridMultilevel"/>
    <w:tmpl w:val="E13EBC12"/>
    <w:lvl w:ilvl="0" w:tplc="B46E4E38">
      <w:start w:val="1"/>
      <w:numFmt w:val="bullet"/>
      <w:lvlText w:val=""/>
      <w:lvlJc w:val="left"/>
      <w:pPr>
        <w:ind w:left="1494" w:hanging="360"/>
      </w:pPr>
      <w:rPr>
        <w:rFonts w:ascii="Symbol" w:hAnsi="Symbol" w:hint="default"/>
      </w:rPr>
    </w:lvl>
    <w:lvl w:ilvl="1" w:tplc="3AF6540C" w:tentative="1">
      <w:start w:val="1"/>
      <w:numFmt w:val="bullet"/>
      <w:lvlText w:val="o"/>
      <w:lvlJc w:val="left"/>
      <w:pPr>
        <w:ind w:left="2214" w:hanging="360"/>
      </w:pPr>
      <w:rPr>
        <w:rFonts w:ascii="Courier New" w:hAnsi="Courier New" w:cs="Courier New" w:hint="default"/>
      </w:rPr>
    </w:lvl>
    <w:lvl w:ilvl="2" w:tplc="E8045D4E" w:tentative="1">
      <w:start w:val="1"/>
      <w:numFmt w:val="bullet"/>
      <w:lvlText w:val=""/>
      <w:lvlJc w:val="left"/>
      <w:pPr>
        <w:ind w:left="2934" w:hanging="360"/>
      </w:pPr>
      <w:rPr>
        <w:rFonts w:ascii="Wingdings" w:hAnsi="Wingdings" w:hint="default"/>
      </w:rPr>
    </w:lvl>
    <w:lvl w:ilvl="3" w:tplc="D8E0BBC0" w:tentative="1">
      <w:start w:val="1"/>
      <w:numFmt w:val="bullet"/>
      <w:lvlText w:val=""/>
      <w:lvlJc w:val="left"/>
      <w:pPr>
        <w:ind w:left="3654" w:hanging="360"/>
      </w:pPr>
      <w:rPr>
        <w:rFonts w:ascii="Symbol" w:hAnsi="Symbol" w:hint="default"/>
      </w:rPr>
    </w:lvl>
    <w:lvl w:ilvl="4" w:tplc="6884ECB8" w:tentative="1">
      <w:start w:val="1"/>
      <w:numFmt w:val="bullet"/>
      <w:lvlText w:val="o"/>
      <w:lvlJc w:val="left"/>
      <w:pPr>
        <w:ind w:left="4374" w:hanging="360"/>
      </w:pPr>
      <w:rPr>
        <w:rFonts w:ascii="Courier New" w:hAnsi="Courier New" w:cs="Courier New" w:hint="default"/>
      </w:rPr>
    </w:lvl>
    <w:lvl w:ilvl="5" w:tplc="D9F89EA0" w:tentative="1">
      <w:start w:val="1"/>
      <w:numFmt w:val="bullet"/>
      <w:lvlText w:val=""/>
      <w:lvlJc w:val="left"/>
      <w:pPr>
        <w:ind w:left="5094" w:hanging="360"/>
      </w:pPr>
      <w:rPr>
        <w:rFonts w:ascii="Wingdings" w:hAnsi="Wingdings" w:hint="default"/>
      </w:rPr>
    </w:lvl>
    <w:lvl w:ilvl="6" w:tplc="E1BCADE8" w:tentative="1">
      <w:start w:val="1"/>
      <w:numFmt w:val="bullet"/>
      <w:lvlText w:val=""/>
      <w:lvlJc w:val="left"/>
      <w:pPr>
        <w:ind w:left="5814" w:hanging="360"/>
      </w:pPr>
      <w:rPr>
        <w:rFonts w:ascii="Symbol" w:hAnsi="Symbol" w:hint="default"/>
      </w:rPr>
    </w:lvl>
    <w:lvl w:ilvl="7" w:tplc="3FBA2C12" w:tentative="1">
      <w:start w:val="1"/>
      <w:numFmt w:val="bullet"/>
      <w:lvlText w:val="o"/>
      <w:lvlJc w:val="left"/>
      <w:pPr>
        <w:ind w:left="6534" w:hanging="360"/>
      </w:pPr>
      <w:rPr>
        <w:rFonts w:ascii="Courier New" w:hAnsi="Courier New" w:cs="Courier New" w:hint="default"/>
      </w:rPr>
    </w:lvl>
    <w:lvl w:ilvl="8" w:tplc="261ECB3C" w:tentative="1">
      <w:start w:val="1"/>
      <w:numFmt w:val="bullet"/>
      <w:lvlText w:val=""/>
      <w:lvlJc w:val="left"/>
      <w:pPr>
        <w:ind w:left="7254" w:hanging="360"/>
      </w:pPr>
      <w:rPr>
        <w:rFonts w:ascii="Wingdings" w:hAnsi="Wingdings" w:hint="default"/>
      </w:rPr>
    </w:lvl>
  </w:abstractNum>
  <w:abstractNum w:abstractNumId="61" w15:restartNumberingAfterBreak="0">
    <w:nsid w:val="2E727613"/>
    <w:multiLevelType w:val="multilevel"/>
    <w:tmpl w:val="B48A8B1E"/>
    <w:lvl w:ilvl="0">
      <w:start w:val="1"/>
      <w:numFmt w:val="decimal"/>
      <w:pStyle w:val="StyleHeading1ChuongArial"/>
      <w:lvlText w:val="              CHƯƠNG %1"/>
      <w:lvlJc w:val="center"/>
      <w:pPr>
        <w:tabs>
          <w:tab w:val="num" w:pos="1728"/>
        </w:tabs>
        <w:ind w:left="720" w:hanging="432"/>
      </w:pPr>
      <w:rPr>
        <w:rFonts w:hint="default"/>
      </w:rPr>
    </w:lvl>
    <w:lvl w:ilvl="1">
      <w:start w:val="1"/>
      <w:numFmt w:val="decimal"/>
      <w:lvlText w:val="%1.%2"/>
      <w:lvlJc w:val="left"/>
      <w:pPr>
        <w:tabs>
          <w:tab w:val="num" w:pos="720"/>
        </w:tabs>
        <w:ind w:left="720" w:hanging="720"/>
      </w:pPr>
      <w:rPr>
        <w:rFonts w:ascii="Times New Roman" w:hAnsi="Times New Roman" w:hint="default"/>
        <w:sz w:val="26"/>
      </w:rPr>
    </w:lvl>
    <w:lvl w:ilvl="2">
      <w:start w:val="1"/>
      <w:numFmt w:val="decimal"/>
      <w:lvlText w:val="%1.%2.%3"/>
      <w:lvlJc w:val="left"/>
      <w:pPr>
        <w:tabs>
          <w:tab w:val="num" w:pos="1400"/>
        </w:tabs>
        <w:ind w:left="720" w:hanging="40"/>
      </w:pPr>
      <w:rPr>
        <w:rFonts w:hint="default"/>
      </w:rPr>
    </w:lvl>
    <w:lvl w:ilvl="3">
      <w:start w:val="1"/>
      <w:numFmt w:val="decimal"/>
      <w:lvlText w:val="%1.%2.%3.%4"/>
      <w:lvlJc w:val="left"/>
      <w:pPr>
        <w:tabs>
          <w:tab w:val="num" w:pos="1760"/>
        </w:tabs>
        <w:ind w:left="737" w:hanging="5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2EA9438B"/>
    <w:multiLevelType w:val="hybridMultilevel"/>
    <w:tmpl w:val="E28A6158"/>
    <w:lvl w:ilvl="0" w:tplc="B046008E">
      <w:start w:val="1"/>
      <w:numFmt w:val="bullet"/>
      <w:pStyle w:val="31BodyTextlist2"/>
      <w:lvlText w:val=""/>
      <w:lvlJc w:val="left"/>
      <w:pPr>
        <w:tabs>
          <w:tab w:val="num" w:pos="1418"/>
        </w:tabs>
        <w:ind w:left="1418" w:hanging="284"/>
      </w:pPr>
      <w:rPr>
        <w:rFonts w:ascii="Symbol" w:hAnsi="Symbol" w:hint="default"/>
      </w:rPr>
    </w:lvl>
    <w:lvl w:ilvl="1" w:tplc="1B1C7E7A">
      <w:start w:val="1"/>
      <w:numFmt w:val="bullet"/>
      <w:lvlText w:val="o"/>
      <w:lvlJc w:val="left"/>
      <w:pPr>
        <w:tabs>
          <w:tab w:val="num" w:pos="1440"/>
        </w:tabs>
        <w:ind w:left="1440" w:hanging="360"/>
      </w:pPr>
      <w:rPr>
        <w:rFonts w:ascii="Courier New" w:hAnsi="Courier New" w:cs="Courier New" w:hint="default"/>
      </w:rPr>
    </w:lvl>
    <w:lvl w:ilvl="2" w:tplc="B29CAD26" w:tentative="1">
      <w:start w:val="1"/>
      <w:numFmt w:val="bullet"/>
      <w:lvlText w:val=""/>
      <w:lvlJc w:val="left"/>
      <w:pPr>
        <w:tabs>
          <w:tab w:val="num" w:pos="2160"/>
        </w:tabs>
        <w:ind w:left="2160" w:hanging="360"/>
      </w:pPr>
      <w:rPr>
        <w:rFonts w:ascii="Wingdings" w:hAnsi="Wingdings" w:hint="default"/>
      </w:rPr>
    </w:lvl>
    <w:lvl w:ilvl="3" w:tplc="296217D8" w:tentative="1">
      <w:start w:val="1"/>
      <w:numFmt w:val="bullet"/>
      <w:lvlText w:val=""/>
      <w:lvlJc w:val="left"/>
      <w:pPr>
        <w:tabs>
          <w:tab w:val="num" w:pos="2880"/>
        </w:tabs>
        <w:ind w:left="2880" w:hanging="360"/>
      </w:pPr>
      <w:rPr>
        <w:rFonts w:ascii="Symbol" w:hAnsi="Symbol" w:hint="default"/>
      </w:rPr>
    </w:lvl>
    <w:lvl w:ilvl="4" w:tplc="173E1498" w:tentative="1">
      <w:start w:val="1"/>
      <w:numFmt w:val="bullet"/>
      <w:lvlText w:val="o"/>
      <w:lvlJc w:val="left"/>
      <w:pPr>
        <w:tabs>
          <w:tab w:val="num" w:pos="3600"/>
        </w:tabs>
        <w:ind w:left="3600" w:hanging="360"/>
      </w:pPr>
      <w:rPr>
        <w:rFonts w:ascii="Courier New" w:hAnsi="Courier New" w:cs="Courier New" w:hint="default"/>
      </w:rPr>
    </w:lvl>
    <w:lvl w:ilvl="5" w:tplc="82AEF15E" w:tentative="1">
      <w:start w:val="1"/>
      <w:numFmt w:val="bullet"/>
      <w:lvlText w:val=""/>
      <w:lvlJc w:val="left"/>
      <w:pPr>
        <w:tabs>
          <w:tab w:val="num" w:pos="4320"/>
        </w:tabs>
        <w:ind w:left="4320" w:hanging="360"/>
      </w:pPr>
      <w:rPr>
        <w:rFonts w:ascii="Wingdings" w:hAnsi="Wingdings" w:hint="default"/>
      </w:rPr>
    </w:lvl>
    <w:lvl w:ilvl="6" w:tplc="3FAE8956" w:tentative="1">
      <w:start w:val="1"/>
      <w:numFmt w:val="bullet"/>
      <w:lvlText w:val=""/>
      <w:lvlJc w:val="left"/>
      <w:pPr>
        <w:tabs>
          <w:tab w:val="num" w:pos="5040"/>
        </w:tabs>
        <w:ind w:left="5040" w:hanging="360"/>
      </w:pPr>
      <w:rPr>
        <w:rFonts w:ascii="Symbol" w:hAnsi="Symbol" w:hint="default"/>
      </w:rPr>
    </w:lvl>
    <w:lvl w:ilvl="7" w:tplc="0E007B3E" w:tentative="1">
      <w:start w:val="1"/>
      <w:numFmt w:val="bullet"/>
      <w:lvlText w:val="o"/>
      <w:lvlJc w:val="left"/>
      <w:pPr>
        <w:tabs>
          <w:tab w:val="num" w:pos="5760"/>
        </w:tabs>
        <w:ind w:left="5760" w:hanging="360"/>
      </w:pPr>
      <w:rPr>
        <w:rFonts w:ascii="Courier New" w:hAnsi="Courier New" w:cs="Courier New" w:hint="default"/>
      </w:rPr>
    </w:lvl>
    <w:lvl w:ilvl="8" w:tplc="84763C9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EF650D9"/>
    <w:multiLevelType w:val="hybridMultilevel"/>
    <w:tmpl w:val="EB6C0EF4"/>
    <w:lvl w:ilvl="0" w:tplc="042A0009">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64" w15:restartNumberingAfterBreak="0">
    <w:nsid w:val="30C82F44"/>
    <w:multiLevelType w:val="hybridMultilevel"/>
    <w:tmpl w:val="0A2E091E"/>
    <w:lvl w:ilvl="0" w:tplc="FFFFFFFF">
      <w:start w:val="1"/>
      <w:numFmt w:val="lowerLetter"/>
      <w:pStyle w:val="lon"/>
      <w:lvlText w:val="%1)"/>
      <w:lvlJc w:val="left"/>
      <w:pPr>
        <w:tabs>
          <w:tab w:val="num" w:pos="1742"/>
        </w:tabs>
        <w:ind w:left="1742" w:hanging="360"/>
      </w:pPr>
    </w:lvl>
    <w:lvl w:ilvl="1" w:tplc="FFFFFFFF" w:tentative="1">
      <w:start w:val="1"/>
      <w:numFmt w:val="lowerLetter"/>
      <w:lvlText w:val="%2."/>
      <w:lvlJc w:val="left"/>
      <w:pPr>
        <w:tabs>
          <w:tab w:val="num" w:pos="2462"/>
        </w:tabs>
        <w:ind w:left="2462" w:hanging="360"/>
      </w:pPr>
    </w:lvl>
    <w:lvl w:ilvl="2" w:tplc="FFFFFFFF" w:tentative="1">
      <w:start w:val="1"/>
      <w:numFmt w:val="lowerRoman"/>
      <w:lvlText w:val="%3."/>
      <w:lvlJc w:val="right"/>
      <w:pPr>
        <w:tabs>
          <w:tab w:val="num" w:pos="3182"/>
        </w:tabs>
        <w:ind w:left="3182" w:hanging="180"/>
      </w:pPr>
    </w:lvl>
    <w:lvl w:ilvl="3" w:tplc="FFFFFFFF" w:tentative="1">
      <w:start w:val="1"/>
      <w:numFmt w:val="decimal"/>
      <w:lvlText w:val="%4."/>
      <w:lvlJc w:val="left"/>
      <w:pPr>
        <w:tabs>
          <w:tab w:val="num" w:pos="3902"/>
        </w:tabs>
        <w:ind w:left="3902" w:hanging="360"/>
      </w:pPr>
    </w:lvl>
    <w:lvl w:ilvl="4" w:tplc="FFFFFFFF" w:tentative="1">
      <w:start w:val="1"/>
      <w:numFmt w:val="lowerLetter"/>
      <w:lvlText w:val="%5."/>
      <w:lvlJc w:val="left"/>
      <w:pPr>
        <w:tabs>
          <w:tab w:val="num" w:pos="4622"/>
        </w:tabs>
        <w:ind w:left="4622" w:hanging="360"/>
      </w:pPr>
    </w:lvl>
    <w:lvl w:ilvl="5" w:tplc="FFFFFFFF" w:tentative="1">
      <w:start w:val="1"/>
      <w:numFmt w:val="lowerRoman"/>
      <w:lvlText w:val="%6."/>
      <w:lvlJc w:val="right"/>
      <w:pPr>
        <w:tabs>
          <w:tab w:val="num" w:pos="5342"/>
        </w:tabs>
        <w:ind w:left="5342" w:hanging="180"/>
      </w:pPr>
    </w:lvl>
    <w:lvl w:ilvl="6" w:tplc="FFFFFFFF" w:tentative="1">
      <w:start w:val="1"/>
      <w:numFmt w:val="decimal"/>
      <w:lvlText w:val="%7."/>
      <w:lvlJc w:val="left"/>
      <w:pPr>
        <w:tabs>
          <w:tab w:val="num" w:pos="6062"/>
        </w:tabs>
        <w:ind w:left="6062" w:hanging="360"/>
      </w:pPr>
    </w:lvl>
    <w:lvl w:ilvl="7" w:tplc="FFFFFFFF" w:tentative="1">
      <w:start w:val="1"/>
      <w:numFmt w:val="lowerLetter"/>
      <w:lvlText w:val="%8."/>
      <w:lvlJc w:val="left"/>
      <w:pPr>
        <w:tabs>
          <w:tab w:val="num" w:pos="6782"/>
        </w:tabs>
        <w:ind w:left="6782" w:hanging="360"/>
      </w:pPr>
    </w:lvl>
    <w:lvl w:ilvl="8" w:tplc="FFFFFFFF" w:tentative="1">
      <w:start w:val="1"/>
      <w:numFmt w:val="lowerRoman"/>
      <w:lvlText w:val="%9."/>
      <w:lvlJc w:val="right"/>
      <w:pPr>
        <w:tabs>
          <w:tab w:val="num" w:pos="7502"/>
        </w:tabs>
        <w:ind w:left="7502" w:hanging="180"/>
      </w:pPr>
    </w:lvl>
  </w:abstractNum>
  <w:abstractNum w:abstractNumId="65" w15:restartNumberingAfterBreak="0">
    <w:nsid w:val="32953F0A"/>
    <w:multiLevelType w:val="hybridMultilevel"/>
    <w:tmpl w:val="5B9C0D6E"/>
    <w:lvl w:ilvl="0" w:tplc="5AD4EAB2">
      <w:start w:val="1"/>
      <w:numFmt w:val="bullet"/>
      <w:pStyle w:val="Indent4"/>
      <w:lvlText w:val="o"/>
      <w:lvlJc w:val="left"/>
      <w:pPr>
        <w:tabs>
          <w:tab w:val="num" w:pos="2722"/>
        </w:tabs>
        <w:ind w:left="2722" w:hanging="341"/>
      </w:pPr>
      <w:rPr>
        <w:rFonts w:ascii="Courier New" w:hAnsi="Courier New" w:hint="default"/>
        <w:sz w:val="20"/>
        <w:szCs w:val="2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7F7C2F62"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29D79B0"/>
    <w:multiLevelType w:val="multilevel"/>
    <w:tmpl w:val="B5700184"/>
    <w:lvl w:ilvl="0">
      <w:start w:val="1"/>
      <w:numFmt w:val="decimal"/>
      <w:pStyle w:val="Hangmuc"/>
      <w:lvlText w:val="%1."/>
      <w:lvlJc w:val="left"/>
      <w:pPr>
        <w:tabs>
          <w:tab w:val="num" w:pos="851"/>
        </w:tabs>
        <w:ind w:left="851" w:hanging="851"/>
      </w:pPr>
      <w:rPr>
        <w:rFonts w:hint="default"/>
        <w:b/>
        <w:i w:val="0"/>
      </w:rPr>
    </w:lvl>
    <w:lvl w:ilvl="1">
      <w:start w:val="1"/>
      <w:numFmt w:val="decimal"/>
      <w:pStyle w:val="Hangmuc2"/>
      <w:lvlText w:val="%1.%2."/>
      <w:lvlJc w:val="left"/>
      <w:pPr>
        <w:tabs>
          <w:tab w:val="num" w:pos="851"/>
        </w:tabs>
        <w:ind w:left="851" w:hanging="851"/>
      </w:pPr>
      <w:rPr>
        <w:rFonts w:hint="default"/>
        <w:b/>
        <w:sz w:val="26"/>
        <w:szCs w:val="26"/>
      </w:rPr>
    </w:lvl>
    <w:lvl w:ilvl="2">
      <w:start w:val="1"/>
      <w:numFmt w:val="decimal"/>
      <w:lvlText w:val="%3%1.%2"/>
      <w:lvlJc w:val="left"/>
      <w:pPr>
        <w:tabs>
          <w:tab w:val="num" w:pos="851"/>
        </w:tabs>
        <w:ind w:left="851" w:hanging="851"/>
      </w:pPr>
      <w:rPr>
        <w:rFonts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7" w15:restartNumberingAfterBreak="0">
    <w:nsid w:val="330F71D1"/>
    <w:multiLevelType w:val="hybridMultilevel"/>
    <w:tmpl w:val="38C8A03A"/>
    <w:lvl w:ilvl="0" w:tplc="FFFFFFFF">
      <w:start w:val="1"/>
      <w:numFmt w:val="decimal"/>
      <w:pStyle w:val="Ndbang7"/>
      <w:lvlText w:val="%1"/>
      <w:lvlJc w:val="center"/>
      <w:pPr>
        <w:tabs>
          <w:tab w:val="num" w:pos="644"/>
        </w:tabs>
        <w:ind w:left="0" w:firstLine="284"/>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33260525"/>
    <w:multiLevelType w:val="multilevel"/>
    <w:tmpl w:val="E4B6A92E"/>
    <w:lvl w:ilvl="0">
      <w:start w:val="1"/>
      <w:numFmt w:val="decimal"/>
      <w:lvlText w:val="%1."/>
      <w:lvlJc w:val="left"/>
      <w:pPr>
        <w:tabs>
          <w:tab w:val="num" w:pos="360"/>
        </w:tabs>
        <w:ind w:left="360" w:hanging="360"/>
      </w:pPr>
    </w:lvl>
    <w:lvl w:ilvl="1">
      <w:start w:val="1"/>
      <w:numFmt w:val="decimal"/>
      <w:pStyle w:val="cap2"/>
      <w:lvlText w:val="%1.%2."/>
      <w:lvlJc w:val="left"/>
      <w:pPr>
        <w:tabs>
          <w:tab w:val="num" w:pos="792"/>
        </w:tabs>
        <w:ind w:left="792" w:hanging="432"/>
      </w:pPr>
    </w:lvl>
    <w:lvl w:ilvl="2">
      <w:start w:val="1"/>
      <w:numFmt w:val="decimal"/>
      <w:pStyle w:val="cap3"/>
      <w:lvlText w:val="%2.%3.1"/>
      <w:lvlJc w:val="left"/>
      <w:pPr>
        <w:tabs>
          <w:tab w:val="num" w:pos="1224"/>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332F426D"/>
    <w:multiLevelType w:val="multilevel"/>
    <w:tmpl w:val="71900692"/>
    <w:lvl w:ilvl="0">
      <w:start w:val="1"/>
      <w:numFmt w:val="decimal"/>
      <w:lvlText w:val="%1."/>
      <w:lvlJc w:val="left"/>
      <w:pPr>
        <w:tabs>
          <w:tab w:val="num" w:pos="360"/>
        </w:tabs>
        <w:ind w:left="360" w:hanging="360"/>
      </w:pPr>
      <w:rPr>
        <w:rFonts w:hint="default"/>
      </w:rPr>
    </w:lvl>
    <w:lvl w:ilvl="1">
      <w:start w:val="1"/>
      <w:numFmt w:val="decimal"/>
      <w:pStyle w:val="CAP1"/>
      <w:lvlText w:val="%2."/>
      <w:lvlJc w:val="left"/>
      <w:pPr>
        <w:tabs>
          <w:tab w:val="num" w:pos="716"/>
        </w:tabs>
        <w:ind w:left="716" w:hanging="432"/>
      </w:pPr>
      <w:rPr>
        <w:rFonts w:ascii="Times New Roman" w:eastAsia="Times New Roman" w:hAnsi="Times New Roman" w:cs="Times New Roman"/>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34C702CA"/>
    <w:multiLevelType w:val="singleLevel"/>
    <w:tmpl w:val="89CCD412"/>
    <w:lvl w:ilvl="0">
      <w:start w:val="1"/>
      <w:numFmt w:val="bullet"/>
      <w:pStyle w:val="Bulleti15"/>
      <w:lvlText w:val=""/>
      <w:lvlJc w:val="left"/>
      <w:pPr>
        <w:tabs>
          <w:tab w:val="num" w:pos="1276"/>
        </w:tabs>
        <w:ind w:left="1276" w:hanging="425"/>
      </w:pPr>
      <w:rPr>
        <w:rFonts w:ascii="Wingdings" w:hAnsi="Wingdings" w:hint="default"/>
      </w:rPr>
    </w:lvl>
  </w:abstractNum>
  <w:abstractNum w:abstractNumId="71" w15:restartNumberingAfterBreak="0">
    <w:nsid w:val="361862F4"/>
    <w:multiLevelType w:val="hybridMultilevel"/>
    <w:tmpl w:val="02F0E8D2"/>
    <w:lvl w:ilvl="0" w:tplc="FFFFFFFF">
      <w:start w:val="1"/>
      <w:numFmt w:val="none"/>
      <w:pStyle w:val="sobvxd"/>
      <w:lvlText w:val="TR-02-25.1XD.%1"/>
      <w:lvlJc w:val="left"/>
      <w:pPr>
        <w:tabs>
          <w:tab w:val="num" w:pos="1800"/>
        </w:tabs>
        <w:ind w:left="0" w:firstLine="0"/>
      </w:pPr>
      <w:rPr>
        <w:rFonts w:ascii="Arial" w:hAnsi="Arial"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36326066"/>
    <w:multiLevelType w:val="multilevel"/>
    <w:tmpl w:val="AA9C920C"/>
    <w:lvl w:ilvl="0">
      <w:start w:val="4"/>
      <w:numFmt w:val="decimal"/>
      <w:pStyle w:val="data"/>
      <w:suff w:val="nothing"/>
      <w:lvlText w:val="CHÖÔNG %1"/>
      <w:lvlJc w:val="center"/>
      <w:pPr>
        <w:ind w:left="3885" w:firstLine="0"/>
      </w:pPr>
      <w:rPr>
        <w:rFonts w:ascii="VNI-Helve" w:hAnsi="VNI-Helve" w:hint="default"/>
        <w:b/>
        <w:i w:val="0"/>
        <w:caps/>
        <w:sz w:val="28"/>
      </w:rPr>
    </w:lvl>
    <w:lvl w:ilvl="1">
      <w:start w:val="1"/>
      <w:numFmt w:val="decimal"/>
      <w:suff w:val="nothing"/>
      <w:lvlText w:val="phaàn %2. "/>
      <w:lvlJc w:val="center"/>
      <w:pPr>
        <w:ind w:left="1134" w:firstLine="0"/>
      </w:pPr>
      <w:rPr>
        <w:rFonts w:ascii="VNI-Copper" w:hAnsi="VNI-Copper" w:hint="default"/>
        <w:b/>
        <w:i w:val="0"/>
        <w:caps/>
        <w:vanish w:val="0"/>
        <w:sz w:val="28"/>
      </w:rPr>
    </w:lvl>
    <w:lvl w:ilvl="2">
      <w:start w:val="4"/>
      <w:numFmt w:val="decimal"/>
      <w:lvlText w:val="%1.%3."/>
      <w:lvlJc w:val="left"/>
      <w:pPr>
        <w:tabs>
          <w:tab w:val="num" w:pos="1134"/>
        </w:tabs>
        <w:ind w:left="1134" w:hanging="1134"/>
      </w:pPr>
      <w:rPr>
        <w:rFonts w:ascii="VNI-Times" w:hAnsi="VNI-Times" w:hint="default"/>
        <w:b/>
        <w:i w:val="0"/>
        <w:caps/>
        <w:sz w:val="24"/>
      </w:rPr>
    </w:lvl>
    <w:lvl w:ilvl="3">
      <w:start w:val="2"/>
      <w:numFmt w:val="decimal"/>
      <w:lvlText w:val="%1.%3.%4."/>
      <w:lvlJc w:val="left"/>
      <w:pPr>
        <w:tabs>
          <w:tab w:val="num" w:pos="1134"/>
        </w:tabs>
        <w:ind w:left="1134" w:hanging="1134"/>
      </w:pPr>
      <w:rPr>
        <w:rFonts w:hint="default"/>
        <w:b/>
        <w:i w:val="0"/>
        <w:caps w:val="0"/>
        <w:vanish w:val="0"/>
        <w:sz w:val="24"/>
      </w:rPr>
    </w:lvl>
    <w:lvl w:ilvl="4">
      <w:start w:val="1"/>
      <w:numFmt w:val="decimal"/>
      <w:lvlRestart w:val="0"/>
      <w:lvlText w:val="%1.%3.%4.%5."/>
      <w:lvlJc w:val="left"/>
      <w:pPr>
        <w:tabs>
          <w:tab w:val="num" w:pos="3271"/>
        </w:tabs>
        <w:ind w:left="3271" w:hanging="1134"/>
      </w:pPr>
      <w:rPr>
        <w:rFonts w:hint="default"/>
      </w:rPr>
    </w:lvl>
    <w:lvl w:ilvl="5">
      <w:start w:val="1"/>
      <w:numFmt w:val="lowerLetter"/>
      <w:lvlText w:val="%6."/>
      <w:lvlJc w:val="left"/>
      <w:pPr>
        <w:tabs>
          <w:tab w:val="num" w:pos="1322"/>
        </w:tabs>
        <w:ind w:left="1322" w:hanging="397"/>
      </w:pPr>
      <w:rPr>
        <w:rFonts w:hint="default"/>
      </w:rPr>
    </w:lvl>
    <w:lvl w:ilvl="6">
      <w:start w:val="1"/>
      <w:numFmt w:val="decimal"/>
      <w:lvlText w:val="%1.%2.%3.%4.%5.%6.%7."/>
      <w:lvlJc w:val="left"/>
      <w:pPr>
        <w:tabs>
          <w:tab w:val="num" w:pos="7231"/>
        </w:tabs>
        <w:ind w:left="6511" w:hanging="1080"/>
      </w:pPr>
      <w:rPr>
        <w:rFonts w:hint="default"/>
      </w:rPr>
    </w:lvl>
    <w:lvl w:ilvl="7">
      <w:start w:val="1"/>
      <w:numFmt w:val="decimal"/>
      <w:lvlText w:val="%1.%2.%3.%4.%5.%6.%7.%8."/>
      <w:lvlJc w:val="left"/>
      <w:pPr>
        <w:tabs>
          <w:tab w:val="num" w:pos="7951"/>
        </w:tabs>
        <w:ind w:left="7015" w:hanging="1224"/>
      </w:pPr>
      <w:rPr>
        <w:rFonts w:hint="default"/>
      </w:rPr>
    </w:lvl>
    <w:lvl w:ilvl="8">
      <w:start w:val="1"/>
      <w:numFmt w:val="decimal"/>
      <w:lvlText w:val="%1.%2.%3.%4.%5.%6.%7.%8.%9."/>
      <w:lvlJc w:val="left"/>
      <w:pPr>
        <w:tabs>
          <w:tab w:val="num" w:pos="8311"/>
        </w:tabs>
        <w:ind w:left="7591" w:hanging="1440"/>
      </w:pPr>
      <w:rPr>
        <w:rFonts w:hint="default"/>
      </w:rPr>
    </w:lvl>
  </w:abstractNum>
  <w:abstractNum w:abstractNumId="73" w15:restartNumberingAfterBreak="0">
    <w:nsid w:val="3664634B"/>
    <w:multiLevelType w:val="multilevel"/>
    <w:tmpl w:val="C40C8C54"/>
    <w:lvl w:ilvl="0">
      <w:start w:val="1"/>
      <w:numFmt w:val="decimal"/>
      <w:pStyle w:val="StyleHeading1so1VNI-Times"/>
      <w:lvlText w:val="I.%1."/>
      <w:lvlJc w:val="left"/>
      <w:pPr>
        <w:tabs>
          <w:tab w:val="num" w:pos="567"/>
        </w:tabs>
        <w:ind w:left="567" w:hanging="567"/>
      </w:pPr>
      <w:rPr>
        <w:rFonts w:hint="default"/>
        <w:b/>
        <w:bCs/>
        <w:i w:val="0"/>
        <w:iCs w:val="0"/>
      </w:rPr>
    </w:lvl>
    <w:lvl w:ilvl="1">
      <w:start w:val="1"/>
      <w:numFmt w:val="decimal"/>
      <w:pStyle w:val="StyleHeading2so2VNI-Times"/>
      <w:isLgl/>
      <w:lvlText w:val="I.%1.%2."/>
      <w:lvlJc w:val="left"/>
      <w:pPr>
        <w:tabs>
          <w:tab w:val="num" w:pos="720"/>
        </w:tabs>
        <w:ind w:left="720" w:hanging="436"/>
      </w:pPr>
      <w:rPr>
        <w:rFonts w:ascii="Times New Roman" w:hAnsi="Times New Roman" w:cs="Times New Roman" w:hint="default"/>
        <w:b/>
        <w:bCs/>
        <w:i w:val="0"/>
        <w:iCs w:val="0"/>
        <w:caps w:val="0"/>
        <w:smallCaps w:val="0"/>
        <w:strike w:val="0"/>
        <w:dstrike w:val="0"/>
        <w:vanish w:val="0"/>
        <w:color w:val="auto"/>
        <w:spacing w:val="0"/>
        <w:w w:val="100"/>
        <w:kern w:val="0"/>
        <w:position w:val="0"/>
        <w:sz w:val="22"/>
        <w:szCs w:val="22"/>
        <w:u w:val="none"/>
        <w:vertAlign w:val="baseline"/>
      </w:rPr>
    </w:lvl>
    <w:lvl w:ilvl="2">
      <w:start w:val="1"/>
      <w:numFmt w:val="decimal"/>
      <w:lvlText w:val="I.%1.%2.%3."/>
      <w:lvlJc w:val="left"/>
      <w:pPr>
        <w:tabs>
          <w:tab w:val="num" w:pos="1134"/>
        </w:tabs>
        <w:ind w:left="1134" w:hanging="567"/>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0"/>
        <w:szCs w:val="20"/>
        <w:u w:val="none"/>
        <w:vertAlign w:val="baseline"/>
      </w:rPr>
    </w:lvl>
    <w:lvl w:ilvl="3">
      <w:start w:val="1"/>
      <w:numFmt w:val="decimal"/>
      <w:lvlText w:val="I.%1.%2.%3.%4."/>
      <w:lvlJc w:val="left"/>
      <w:pPr>
        <w:tabs>
          <w:tab w:val="num" w:pos="1134"/>
        </w:tabs>
        <w:ind w:left="1134" w:hanging="283"/>
      </w:pPr>
      <w:rPr>
        <w:rFonts w:hint="default"/>
        <w:b/>
        <w:bCs/>
      </w:rPr>
    </w:lvl>
    <w:lvl w:ilvl="4">
      <w:start w:val="1"/>
      <w:numFmt w:val="decimal"/>
      <w:lvlText w:val="I.1.1.1.%5"/>
      <w:lvlJc w:val="left"/>
      <w:pPr>
        <w:tabs>
          <w:tab w:val="num" w:pos="1418"/>
        </w:tabs>
        <w:ind w:left="1418" w:hanging="284"/>
      </w:pPr>
      <w:rPr>
        <w:rFonts w:ascii="Times New Roman" w:hAnsi="Times New Roman" w:cs="Times New Roman" w:hint="default"/>
        <w:b/>
        <w:bCs/>
        <w:i w:val="0"/>
        <w:iCs w:val="0"/>
        <w:sz w:val="24"/>
        <w:szCs w:val="24"/>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74" w15:restartNumberingAfterBreak="0">
    <w:nsid w:val="375D28CD"/>
    <w:multiLevelType w:val="hybridMultilevel"/>
    <w:tmpl w:val="68226956"/>
    <w:lvl w:ilvl="0" w:tplc="A18C17C0">
      <w:start w:val="1"/>
      <w:numFmt w:val="bullet"/>
      <w:pStyle w:val="ghichu"/>
      <w:lvlText w:val=""/>
      <w:lvlJc w:val="left"/>
      <w:pPr>
        <w:tabs>
          <w:tab w:val="num" w:pos="900"/>
        </w:tabs>
        <w:ind w:left="900" w:hanging="360"/>
      </w:pPr>
      <w:rPr>
        <w:rFonts w:ascii="Symbol" w:hAnsi="Symbol" w:hint="default"/>
      </w:rPr>
    </w:lvl>
    <w:lvl w:ilvl="1" w:tplc="04090003" w:tentative="1">
      <w:start w:val="1"/>
      <w:numFmt w:val="lowerLetter"/>
      <w:lvlText w:val="%2."/>
      <w:lvlJc w:val="left"/>
      <w:pPr>
        <w:tabs>
          <w:tab w:val="num" w:pos="2462"/>
        </w:tabs>
        <w:ind w:left="2462" w:hanging="360"/>
      </w:pPr>
    </w:lvl>
    <w:lvl w:ilvl="2" w:tplc="04090005" w:tentative="1">
      <w:start w:val="1"/>
      <w:numFmt w:val="lowerRoman"/>
      <w:lvlText w:val="%3."/>
      <w:lvlJc w:val="right"/>
      <w:pPr>
        <w:tabs>
          <w:tab w:val="num" w:pos="3182"/>
        </w:tabs>
        <w:ind w:left="3182" w:hanging="180"/>
      </w:pPr>
    </w:lvl>
    <w:lvl w:ilvl="3" w:tplc="04090001" w:tentative="1">
      <w:start w:val="1"/>
      <w:numFmt w:val="decimal"/>
      <w:lvlText w:val="%4."/>
      <w:lvlJc w:val="left"/>
      <w:pPr>
        <w:tabs>
          <w:tab w:val="num" w:pos="3902"/>
        </w:tabs>
        <w:ind w:left="3902" w:hanging="360"/>
      </w:pPr>
    </w:lvl>
    <w:lvl w:ilvl="4" w:tplc="04090003" w:tentative="1">
      <w:start w:val="1"/>
      <w:numFmt w:val="lowerLetter"/>
      <w:lvlText w:val="%5."/>
      <w:lvlJc w:val="left"/>
      <w:pPr>
        <w:tabs>
          <w:tab w:val="num" w:pos="4622"/>
        </w:tabs>
        <w:ind w:left="4622" w:hanging="360"/>
      </w:pPr>
    </w:lvl>
    <w:lvl w:ilvl="5" w:tplc="04090005" w:tentative="1">
      <w:start w:val="1"/>
      <w:numFmt w:val="lowerRoman"/>
      <w:lvlText w:val="%6."/>
      <w:lvlJc w:val="right"/>
      <w:pPr>
        <w:tabs>
          <w:tab w:val="num" w:pos="5342"/>
        </w:tabs>
        <w:ind w:left="5342" w:hanging="180"/>
      </w:pPr>
    </w:lvl>
    <w:lvl w:ilvl="6" w:tplc="04090001" w:tentative="1">
      <w:start w:val="1"/>
      <w:numFmt w:val="decimal"/>
      <w:lvlText w:val="%7."/>
      <w:lvlJc w:val="left"/>
      <w:pPr>
        <w:tabs>
          <w:tab w:val="num" w:pos="6062"/>
        </w:tabs>
        <w:ind w:left="6062" w:hanging="360"/>
      </w:pPr>
    </w:lvl>
    <w:lvl w:ilvl="7" w:tplc="04090003" w:tentative="1">
      <w:start w:val="1"/>
      <w:numFmt w:val="lowerLetter"/>
      <w:lvlText w:val="%8."/>
      <w:lvlJc w:val="left"/>
      <w:pPr>
        <w:tabs>
          <w:tab w:val="num" w:pos="6782"/>
        </w:tabs>
        <w:ind w:left="6782" w:hanging="360"/>
      </w:pPr>
    </w:lvl>
    <w:lvl w:ilvl="8" w:tplc="04090005" w:tentative="1">
      <w:start w:val="1"/>
      <w:numFmt w:val="lowerRoman"/>
      <w:lvlText w:val="%9."/>
      <w:lvlJc w:val="right"/>
      <w:pPr>
        <w:tabs>
          <w:tab w:val="num" w:pos="7502"/>
        </w:tabs>
        <w:ind w:left="7502" w:hanging="180"/>
      </w:pPr>
    </w:lvl>
  </w:abstractNum>
  <w:abstractNum w:abstractNumId="75" w15:restartNumberingAfterBreak="0">
    <w:nsid w:val="388A4C6A"/>
    <w:multiLevelType w:val="multilevel"/>
    <w:tmpl w:val="1F3C8E90"/>
    <w:lvl w:ilvl="0">
      <w:start w:val="1"/>
      <w:numFmt w:val="decimal"/>
      <w:lvlText w:val="%1"/>
      <w:lvlJc w:val="left"/>
      <w:pPr>
        <w:tabs>
          <w:tab w:val="num" w:pos="360"/>
        </w:tabs>
        <w:ind w:left="360" w:hanging="360"/>
      </w:pPr>
    </w:lvl>
    <w:lvl w:ilvl="1">
      <w:start w:val="1"/>
      <w:numFmt w:val="decimal"/>
      <w:pStyle w:val="2"/>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6" w15:restartNumberingAfterBreak="0">
    <w:nsid w:val="39054657"/>
    <w:multiLevelType w:val="hybridMultilevel"/>
    <w:tmpl w:val="3FB8D208"/>
    <w:lvl w:ilvl="0" w:tplc="FFFFFFFF">
      <w:start w:val="1"/>
      <w:numFmt w:val="decimal"/>
      <w:pStyle w:val="ListNumber3"/>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77" w15:restartNumberingAfterBreak="0">
    <w:nsid w:val="398B5647"/>
    <w:multiLevelType w:val="hybridMultilevel"/>
    <w:tmpl w:val="31B8F058"/>
    <w:lvl w:ilvl="0" w:tplc="FFFFFFFF">
      <w:start w:val="1"/>
      <w:numFmt w:val="bullet"/>
      <w:pStyle w:val="Tieude3331"/>
      <w:lvlText w:val=""/>
      <w:lvlJc w:val="left"/>
      <w:pPr>
        <w:tabs>
          <w:tab w:val="num" w:pos="1570"/>
        </w:tabs>
        <w:ind w:left="1570" w:hanging="360"/>
      </w:pPr>
      <w:rPr>
        <w:rFonts w:ascii="Wingdings" w:hAnsi="Wingdings" w:hint="default"/>
      </w:rPr>
    </w:lvl>
    <w:lvl w:ilvl="1" w:tplc="FFFFFFFF">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78" w15:restartNumberingAfterBreak="0">
    <w:nsid w:val="399D07ED"/>
    <w:multiLevelType w:val="multilevel"/>
    <w:tmpl w:val="F44458F6"/>
    <w:lvl w:ilvl="0">
      <w:start w:val="1"/>
      <w:numFmt w:val="decimal"/>
      <w:pStyle w:val="BodyText5"/>
      <w:lvlText w:val="Hình %1:"/>
      <w:lvlJc w:val="center"/>
      <w:pPr>
        <w:ind w:left="1134" w:hanging="567"/>
      </w:pPr>
      <w:rPr>
        <w:rFonts w:hint="default"/>
      </w:rPr>
    </w:lvl>
    <w:lvl w:ilvl="1">
      <w:start w:val="1"/>
      <w:numFmt w:val="lowerLetter"/>
      <w:lvlText w:val="%2."/>
      <w:lvlJc w:val="left"/>
      <w:pPr>
        <w:ind w:left="2574" w:hanging="360"/>
      </w:pPr>
      <w:rPr>
        <w:rFonts w:hint="default"/>
      </w:rPr>
    </w:lvl>
    <w:lvl w:ilvl="2">
      <w:start w:val="1"/>
      <w:numFmt w:val="lowerRoman"/>
      <w:lvlText w:val="%3."/>
      <w:lvlJc w:val="right"/>
      <w:pPr>
        <w:ind w:left="3294" w:hanging="180"/>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79" w15:restartNumberingAfterBreak="0">
    <w:nsid w:val="3B0A37AA"/>
    <w:multiLevelType w:val="hybridMultilevel"/>
    <w:tmpl w:val="6DA6D198"/>
    <w:lvl w:ilvl="0" w:tplc="4B349498">
      <w:start w:val="1"/>
      <w:numFmt w:val="bullet"/>
      <w:pStyle w:val="Indent20"/>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80" w15:restartNumberingAfterBreak="0">
    <w:nsid w:val="3D732C84"/>
    <w:multiLevelType w:val="hybridMultilevel"/>
    <w:tmpl w:val="12C8C44A"/>
    <w:lvl w:ilvl="0" w:tplc="FFFFFFFF">
      <w:start w:val="1"/>
      <w:numFmt w:val="bullet"/>
      <w:pStyle w:val="ListItemC1"/>
      <w:lvlText w:val=""/>
      <w:lvlJc w:val="left"/>
      <w:pPr>
        <w:tabs>
          <w:tab w:val="num" w:pos="928"/>
        </w:tabs>
        <w:ind w:left="-446" w:firstLine="1014"/>
      </w:pPr>
      <w:rPr>
        <w:rFonts w:ascii="Symbol" w:hAnsi="Symbol" w:cs="Times New Roman" w:hint="default"/>
        <w:b w:val="0"/>
        <w:i w:val="0"/>
        <w:caps w:val="0"/>
        <w:strike w:val="0"/>
        <w:dstrike w:val="0"/>
        <w:vanish w:val="0"/>
        <w:color w:val="auto"/>
        <w:sz w:val="24"/>
        <w:u w:val="none"/>
        <w:vertAlign w:val="baseline"/>
      </w:rPr>
    </w:lvl>
    <w:lvl w:ilvl="1" w:tplc="FFFFFFFF">
      <w:start w:val="1"/>
      <w:numFmt w:val="bullet"/>
      <w:lvlText w:val="o"/>
      <w:lvlJc w:val="left"/>
      <w:pPr>
        <w:tabs>
          <w:tab w:val="num" w:pos="710"/>
        </w:tabs>
        <w:ind w:left="710" w:hanging="360"/>
      </w:pPr>
      <w:rPr>
        <w:rFonts w:ascii="Courier New" w:hAnsi="Courier New" w:hint="default"/>
      </w:rPr>
    </w:lvl>
    <w:lvl w:ilvl="2" w:tplc="FFFFFFFF">
      <w:start w:val="1"/>
      <w:numFmt w:val="bullet"/>
      <w:lvlText w:val=""/>
      <w:lvlJc w:val="left"/>
      <w:pPr>
        <w:tabs>
          <w:tab w:val="num" w:pos="1430"/>
        </w:tabs>
        <w:ind w:left="1430" w:hanging="360"/>
      </w:pPr>
      <w:rPr>
        <w:rFonts w:ascii="Wingdings" w:hAnsi="Wingdings" w:hint="default"/>
      </w:rPr>
    </w:lvl>
    <w:lvl w:ilvl="3" w:tplc="FFFFFFFF">
      <w:start w:val="1"/>
      <w:numFmt w:val="bullet"/>
      <w:lvlText w:val=""/>
      <w:lvlJc w:val="left"/>
      <w:pPr>
        <w:tabs>
          <w:tab w:val="num" w:pos="2150"/>
        </w:tabs>
        <w:ind w:left="2150" w:hanging="360"/>
      </w:pPr>
      <w:rPr>
        <w:rFonts w:ascii="Symbol" w:hAnsi="Symbol" w:hint="default"/>
      </w:rPr>
    </w:lvl>
    <w:lvl w:ilvl="4" w:tplc="FFFFFFFF">
      <w:start w:val="7"/>
      <w:numFmt w:val="bullet"/>
      <w:lvlText w:val="-"/>
      <w:lvlJc w:val="left"/>
      <w:pPr>
        <w:tabs>
          <w:tab w:val="num" w:pos="2870"/>
        </w:tabs>
        <w:ind w:left="2870" w:hanging="360"/>
      </w:pPr>
      <w:rPr>
        <w:rFonts w:ascii="Times New Roman" w:eastAsia="Times New Roman" w:hAnsi="Times New Roman" w:cs="Times New Roman" w:hint="default"/>
      </w:rPr>
    </w:lvl>
    <w:lvl w:ilvl="5" w:tplc="FFFFFFFF" w:tentative="1">
      <w:start w:val="1"/>
      <w:numFmt w:val="bullet"/>
      <w:lvlText w:val=""/>
      <w:lvlJc w:val="left"/>
      <w:pPr>
        <w:tabs>
          <w:tab w:val="num" w:pos="3590"/>
        </w:tabs>
        <w:ind w:left="3590" w:hanging="360"/>
      </w:pPr>
      <w:rPr>
        <w:rFonts w:ascii="Wingdings" w:hAnsi="Wingdings" w:hint="default"/>
      </w:rPr>
    </w:lvl>
    <w:lvl w:ilvl="6" w:tplc="FFFFFFFF" w:tentative="1">
      <w:start w:val="1"/>
      <w:numFmt w:val="bullet"/>
      <w:lvlText w:val=""/>
      <w:lvlJc w:val="left"/>
      <w:pPr>
        <w:tabs>
          <w:tab w:val="num" w:pos="4310"/>
        </w:tabs>
        <w:ind w:left="4310" w:hanging="360"/>
      </w:pPr>
      <w:rPr>
        <w:rFonts w:ascii="Symbol" w:hAnsi="Symbol" w:hint="default"/>
      </w:rPr>
    </w:lvl>
    <w:lvl w:ilvl="7" w:tplc="FFFFFFFF" w:tentative="1">
      <w:start w:val="1"/>
      <w:numFmt w:val="bullet"/>
      <w:lvlText w:val="o"/>
      <w:lvlJc w:val="left"/>
      <w:pPr>
        <w:tabs>
          <w:tab w:val="num" w:pos="5030"/>
        </w:tabs>
        <w:ind w:left="5030" w:hanging="360"/>
      </w:pPr>
      <w:rPr>
        <w:rFonts w:ascii="Courier New" w:hAnsi="Courier New" w:hint="default"/>
      </w:rPr>
    </w:lvl>
    <w:lvl w:ilvl="8" w:tplc="FFFFFFFF" w:tentative="1">
      <w:start w:val="1"/>
      <w:numFmt w:val="bullet"/>
      <w:lvlText w:val=""/>
      <w:lvlJc w:val="left"/>
      <w:pPr>
        <w:tabs>
          <w:tab w:val="num" w:pos="5750"/>
        </w:tabs>
        <w:ind w:left="5750" w:hanging="360"/>
      </w:pPr>
      <w:rPr>
        <w:rFonts w:ascii="Wingdings" w:hAnsi="Wingdings" w:hint="default"/>
      </w:rPr>
    </w:lvl>
  </w:abstractNum>
  <w:abstractNum w:abstractNumId="81" w15:restartNumberingAfterBreak="0">
    <w:nsid w:val="41B625D3"/>
    <w:multiLevelType w:val="singleLevel"/>
    <w:tmpl w:val="32065D86"/>
    <w:lvl w:ilvl="0">
      <w:start w:val="1"/>
      <w:numFmt w:val="bullet"/>
      <w:pStyle w:val="hoathi1"/>
      <w:lvlText w:val=""/>
      <w:lvlJc w:val="left"/>
      <w:pPr>
        <w:tabs>
          <w:tab w:val="num" w:pos="1985"/>
        </w:tabs>
        <w:ind w:left="1985" w:hanging="426"/>
      </w:pPr>
      <w:rPr>
        <w:rFonts w:ascii="Symbol" w:hAnsi="Symbol" w:hint="default"/>
        <w:sz w:val="24"/>
      </w:rPr>
    </w:lvl>
  </w:abstractNum>
  <w:abstractNum w:abstractNumId="82" w15:restartNumberingAfterBreak="0">
    <w:nsid w:val="44D02965"/>
    <w:multiLevelType w:val="hybridMultilevel"/>
    <w:tmpl w:val="EE26C17E"/>
    <w:lvl w:ilvl="0" w:tplc="FFFFFFFF">
      <w:numFmt w:val="bullet"/>
      <w:pStyle w:val="Daudong-"/>
      <w:lvlText w:val=""/>
      <w:lvlJc w:val="left"/>
      <w:pPr>
        <w:ind w:left="927" w:hanging="360"/>
      </w:pPr>
      <w:rPr>
        <w:rFonts w:ascii="Wingdings" w:eastAsia="Times New Roman" w:hAnsi="Wingdings" w:cs="Times New Roman" w:hint="default"/>
        <w:sz w:val="28"/>
      </w:rPr>
    </w:lvl>
    <w:lvl w:ilvl="1" w:tplc="FFFFFFFF" w:tentative="1">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15AA7F84">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83" w15:restartNumberingAfterBreak="0">
    <w:nsid w:val="46574815"/>
    <w:multiLevelType w:val="multilevel"/>
    <w:tmpl w:val="0E9CED7C"/>
    <w:styleLink w:val="11111"/>
    <w:lvl w:ilvl="0">
      <w:start w:val="1"/>
      <w:numFmt w:val="decimal"/>
      <w:lvlText w:val="PHAÀN %1"/>
      <w:lvlJc w:val="left"/>
      <w:pPr>
        <w:tabs>
          <w:tab w:val="num" w:pos="789"/>
        </w:tabs>
        <w:ind w:left="789" w:hanging="432"/>
      </w:pPr>
      <w:rPr>
        <w:rFonts w:ascii="VNI-Helve" w:hAnsi="VNI-Helve" w:cs="VNI-Helve" w:hint="default"/>
        <w:b/>
        <w:bCs/>
        <w:i w:val="0"/>
        <w:iCs w:val="0"/>
        <w:sz w:val="32"/>
        <w:szCs w:val="32"/>
      </w:rPr>
    </w:lvl>
    <w:lvl w:ilvl="1">
      <w:start w:val="1"/>
      <w:numFmt w:val="decimal"/>
      <w:lvlText w:val="%1.%2"/>
      <w:lvlJc w:val="left"/>
      <w:pPr>
        <w:tabs>
          <w:tab w:val="num" w:pos="1075"/>
        </w:tabs>
        <w:ind w:left="1075" w:hanging="576"/>
      </w:pPr>
      <w:rPr>
        <w:rFonts w:hint="default"/>
      </w:rPr>
    </w:lvl>
    <w:lvl w:ilvl="2">
      <w:start w:val="1"/>
      <w:numFmt w:val="decimal"/>
      <w:lvlText w:val="%1.%2.%3"/>
      <w:lvlJc w:val="left"/>
      <w:pPr>
        <w:tabs>
          <w:tab w:val="num" w:pos="1077"/>
        </w:tabs>
        <w:ind w:left="1077" w:hanging="720"/>
      </w:pPr>
      <w:rPr>
        <w:rFonts w:hint="default"/>
      </w:rPr>
    </w:lvl>
    <w:lvl w:ilvl="3">
      <w:start w:val="1"/>
      <w:numFmt w:val="none"/>
      <w:lvlText w:val=""/>
      <w:lvlJc w:val="left"/>
      <w:pPr>
        <w:tabs>
          <w:tab w:val="num" w:pos="1221"/>
        </w:tabs>
        <w:ind w:left="1221" w:hanging="864"/>
      </w:pPr>
      <w:rPr>
        <w:rFonts w:hint="default"/>
      </w:rPr>
    </w:lvl>
    <w:lvl w:ilvl="4">
      <w:start w:val="1"/>
      <w:numFmt w:val="bullet"/>
      <w:pStyle w:val="Muc"/>
      <w:lvlText w:val=""/>
      <w:lvlJc w:val="left"/>
      <w:pPr>
        <w:tabs>
          <w:tab w:val="num" w:pos="717"/>
        </w:tabs>
        <w:ind w:left="717" w:hanging="360"/>
      </w:pPr>
      <w:rPr>
        <w:rFonts w:ascii="Symbol" w:hAnsi="Symbol" w:hint="default"/>
        <w:b/>
        <w:bCs/>
        <w:i w:val="0"/>
        <w:iCs w:val="0"/>
        <w:sz w:val="32"/>
        <w:szCs w:val="32"/>
      </w:rPr>
    </w:lvl>
    <w:lvl w:ilvl="5">
      <w:start w:val="1"/>
      <w:numFmt w:val="decimal"/>
      <w:lvlText w:val="%1.%2.%3.%4.%5.%6"/>
      <w:lvlJc w:val="left"/>
      <w:pPr>
        <w:tabs>
          <w:tab w:val="num" w:pos="1509"/>
        </w:tabs>
        <w:ind w:left="1509" w:hanging="1152"/>
      </w:pPr>
      <w:rPr>
        <w:rFonts w:hint="default"/>
      </w:rPr>
    </w:lvl>
    <w:lvl w:ilvl="6">
      <w:start w:val="1"/>
      <w:numFmt w:val="decimal"/>
      <w:lvlText w:val="%1.%2.%3.%4.%5.%6.%7"/>
      <w:lvlJc w:val="left"/>
      <w:pPr>
        <w:tabs>
          <w:tab w:val="num" w:pos="1653"/>
        </w:tabs>
        <w:ind w:left="1653" w:hanging="1296"/>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84" w15:restartNumberingAfterBreak="0">
    <w:nsid w:val="46CB1125"/>
    <w:multiLevelType w:val="hybridMultilevel"/>
    <w:tmpl w:val="53041444"/>
    <w:lvl w:ilvl="0" w:tplc="90D25F34">
      <w:start w:val="2"/>
      <w:numFmt w:val="lowerLetter"/>
      <w:pStyle w:val="Heading412"/>
      <w:lvlText w:val="%1."/>
      <w:lvlJc w:val="left"/>
      <w:pPr>
        <w:tabs>
          <w:tab w:val="num" w:pos="949"/>
        </w:tabs>
        <w:ind w:left="949" w:hanging="360"/>
      </w:pPr>
      <w:rPr>
        <w:rFonts w:hint="default"/>
      </w:rPr>
    </w:lvl>
    <w:lvl w:ilvl="1" w:tplc="04090019">
      <w:start w:val="1"/>
      <w:numFmt w:val="decimal"/>
      <w:lvlText w:val="%2."/>
      <w:lvlJc w:val="left"/>
      <w:pPr>
        <w:tabs>
          <w:tab w:val="num" w:pos="1669"/>
        </w:tabs>
        <w:ind w:left="1669" w:hanging="360"/>
      </w:pPr>
      <w:rPr>
        <w:rFonts w:hint="default"/>
      </w:rPr>
    </w:lvl>
    <w:lvl w:ilvl="2" w:tplc="0409001B">
      <w:start w:val="1"/>
      <w:numFmt w:val="lowerRoman"/>
      <w:lvlText w:val="%3."/>
      <w:lvlJc w:val="right"/>
      <w:pPr>
        <w:tabs>
          <w:tab w:val="num" w:pos="2389"/>
        </w:tabs>
        <w:ind w:left="2389" w:hanging="180"/>
      </w:pPr>
    </w:lvl>
    <w:lvl w:ilvl="3" w:tplc="0409000F">
      <w:start w:val="1"/>
      <w:numFmt w:val="decimal"/>
      <w:pStyle w:val="Heading412"/>
      <w:lvlText w:val="%4."/>
      <w:lvlJc w:val="left"/>
      <w:pPr>
        <w:tabs>
          <w:tab w:val="num" w:pos="3109"/>
        </w:tabs>
        <w:ind w:left="3109" w:hanging="360"/>
      </w:pPr>
    </w:lvl>
    <w:lvl w:ilvl="4" w:tplc="04090019" w:tentative="1">
      <w:start w:val="1"/>
      <w:numFmt w:val="lowerLetter"/>
      <w:lvlText w:val="%5."/>
      <w:lvlJc w:val="left"/>
      <w:pPr>
        <w:tabs>
          <w:tab w:val="num" w:pos="3829"/>
        </w:tabs>
        <w:ind w:left="3829" w:hanging="360"/>
      </w:pPr>
    </w:lvl>
    <w:lvl w:ilvl="5" w:tplc="0409001B" w:tentative="1">
      <w:start w:val="1"/>
      <w:numFmt w:val="lowerRoman"/>
      <w:lvlText w:val="%6."/>
      <w:lvlJc w:val="right"/>
      <w:pPr>
        <w:tabs>
          <w:tab w:val="num" w:pos="4549"/>
        </w:tabs>
        <w:ind w:left="4549" w:hanging="180"/>
      </w:pPr>
    </w:lvl>
    <w:lvl w:ilvl="6" w:tplc="0409000F" w:tentative="1">
      <w:start w:val="1"/>
      <w:numFmt w:val="decimal"/>
      <w:lvlText w:val="%7."/>
      <w:lvlJc w:val="left"/>
      <w:pPr>
        <w:tabs>
          <w:tab w:val="num" w:pos="5269"/>
        </w:tabs>
        <w:ind w:left="5269" w:hanging="360"/>
      </w:pPr>
    </w:lvl>
    <w:lvl w:ilvl="7" w:tplc="04090019" w:tentative="1">
      <w:start w:val="1"/>
      <w:numFmt w:val="lowerLetter"/>
      <w:lvlText w:val="%8."/>
      <w:lvlJc w:val="left"/>
      <w:pPr>
        <w:tabs>
          <w:tab w:val="num" w:pos="5989"/>
        </w:tabs>
        <w:ind w:left="5989" w:hanging="360"/>
      </w:pPr>
    </w:lvl>
    <w:lvl w:ilvl="8" w:tplc="0409001B" w:tentative="1">
      <w:start w:val="1"/>
      <w:numFmt w:val="lowerRoman"/>
      <w:lvlText w:val="%9."/>
      <w:lvlJc w:val="right"/>
      <w:pPr>
        <w:tabs>
          <w:tab w:val="num" w:pos="6709"/>
        </w:tabs>
        <w:ind w:left="6709" w:hanging="180"/>
      </w:pPr>
    </w:lvl>
  </w:abstractNum>
  <w:abstractNum w:abstractNumId="85" w15:restartNumberingAfterBreak="0">
    <w:nsid w:val="47901455"/>
    <w:multiLevelType w:val="hybridMultilevel"/>
    <w:tmpl w:val="7D246E9E"/>
    <w:lvl w:ilvl="0" w:tplc="AF083E7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6" w15:restartNumberingAfterBreak="0">
    <w:nsid w:val="48214C69"/>
    <w:multiLevelType w:val="multilevel"/>
    <w:tmpl w:val="898E6EA8"/>
    <w:lvl w:ilvl="0">
      <w:start w:val="1"/>
      <w:numFmt w:val="bullet"/>
      <w:pStyle w:val="hoathidaudong"/>
      <w:lvlText w:val=""/>
      <w:lvlJc w:val="left"/>
      <w:pPr>
        <w:tabs>
          <w:tab w:val="num" w:pos="1418"/>
        </w:tabs>
        <w:ind w:left="1418" w:hanging="284"/>
      </w:pPr>
      <w:rPr>
        <w:rFonts w:ascii="Symbol" w:hAnsi="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48702351"/>
    <w:multiLevelType w:val="multilevel"/>
    <w:tmpl w:val="63B0AEF0"/>
    <w:lvl w:ilvl="0">
      <w:start w:val="1"/>
      <w:numFmt w:val="lowerLetter"/>
      <w:pStyle w:val="chuDAUDONG"/>
      <w:lvlText w:val="%1."/>
      <w:lvlJc w:val="left"/>
      <w:pPr>
        <w:tabs>
          <w:tab w:val="num" w:pos="1418"/>
        </w:tabs>
        <w:ind w:left="1418" w:hanging="284"/>
      </w:pPr>
      <w:rPr>
        <w:rFonts w:ascii="Times New Roman" w:hAnsi="Times New Roman" w:cs="Times New Roman" w:hint="default"/>
        <w:b/>
        <w:bCs/>
        <w:i w:val="0"/>
        <w:iCs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8" w15:restartNumberingAfterBreak="0">
    <w:nsid w:val="491D208F"/>
    <w:multiLevelType w:val="hybridMultilevel"/>
    <w:tmpl w:val="76E80D30"/>
    <w:lvl w:ilvl="0" w:tplc="04090001">
      <w:start w:val="1"/>
      <w:numFmt w:val="lowerLetter"/>
      <w:lvlText w:val="%1."/>
      <w:lvlJc w:val="left"/>
      <w:pPr>
        <w:ind w:left="1211" w:hanging="360"/>
      </w:pPr>
      <w:rPr>
        <w:rFonts w:hint="default"/>
      </w:rPr>
    </w:lvl>
    <w:lvl w:ilvl="1" w:tplc="0409000F" w:tentative="1">
      <w:start w:val="1"/>
      <w:numFmt w:val="lowerLetter"/>
      <w:pStyle w:val="StyleHeading2"/>
      <w:lvlText w:val="%2."/>
      <w:lvlJc w:val="left"/>
      <w:pPr>
        <w:ind w:left="1931" w:hanging="360"/>
      </w:pPr>
    </w:lvl>
    <w:lvl w:ilvl="2" w:tplc="04090005" w:tentative="1">
      <w:start w:val="1"/>
      <w:numFmt w:val="lowerRoman"/>
      <w:lvlText w:val="%3."/>
      <w:lvlJc w:val="right"/>
      <w:pPr>
        <w:ind w:left="2651" w:hanging="180"/>
      </w:pPr>
    </w:lvl>
    <w:lvl w:ilvl="3" w:tplc="04090001" w:tentative="1">
      <w:start w:val="1"/>
      <w:numFmt w:val="decimal"/>
      <w:lvlText w:val="%4."/>
      <w:lvlJc w:val="left"/>
      <w:pPr>
        <w:ind w:left="3371" w:hanging="360"/>
      </w:pPr>
    </w:lvl>
    <w:lvl w:ilvl="4" w:tplc="04090003" w:tentative="1">
      <w:start w:val="1"/>
      <w:numFmt w:val="lowerLetter"/>
      <w:lvlText w:val="%5."/>
      <w:lvlJc w:val="left"/>
      <w:pPr>
        <w:ind w:left="4091" w:hanging="360"/>
      </w:pPr>
    </w:lvl>
    <w:lvl w:ilvl="5" w:tplc="04090005" w:tentative="1">
      <w:start w:val="1"/>
      <w:numFmt w:val="lowerRoman"/>
      <w:lvlText w:val="%6."/>
      <w:lvlJc w:val="right"/>
      <w:pPr>
        <w:ind w:left="4811" w:hanging="180"/>
      </w:pPr>
    </w:lvl>
    <w:lvl w:ilvl="6" w:tplc="04090001" w:tentative="1">
      <w:start w:val="1"/>
      <w:numFmt w:val="decimal"/>
      <w:lvlText w:val="%7."/>
      <w:lvlJc w:val="left"/>
      <w:pPr>
        <w:ind w:left="5531" w:hanging="360"/>
      </w:pPr>
    </w:lvl>
    <w:lvl w:ilvl="7" w:tplc="04090003" w:tentative="1">
      <w:start w:val="1"/>
      <w:numFmt w:val="lowerLetter"/>
      <w:lvlText w:val="%8."/>
      <w:lvlJc w:val="left"/>
      <w:pPr>
        <w:ind w:left="6251" w:hanging="360"/>
      </w:pPr>
    </w:lvl>
    <w:lvl w:ilvl="8" w:tplc="04090005" w:tentative="1">
      <w:start w:val="1"/>
      <w:numFmt w:val="lowerRoman"/>
      <w:lvlText w:val="%9."/>
      <w:lvlJc w:val="right"/>
      <w:pPr>
        <w:ind w:left="6971" w:hanging="180"/>
      </w:pPr>
    </w:lvl>
  </w:abstractNum>
  <w:abstractNum w:abstractNumId="89" w15:restartNumberingAfterBreak="0">
    <w:nsid w:val="4AD926BB"/>
    <w:multiLevelType w:val="multilevel"/>
    <w:tmpl w:val="0C44C79E"/>
    <w:lvl w:ilvl="0">
      <w:start w:val="1"/>
      <w:numFmt w:val="decimal"/>
      <w:pStyle w:val="Chap"/>
      <w:lvlText w:val="CHƯƠNG %1"/>
      <w:lvlJc w:val="left"/>
      <w:pPr>
        <w:tabs>
          <w:tab w:val="num" w:pos="1440"/>
        </w:tabs>
        <w:ind w:left="360" w:hanging="720"/>
      </w:pPr>
      <w:rPr>
        <w:rFonts w:hint="default"/>
      </w:rPr>
    </w:lvl>
    <w:lvl w:ilvl="1">
      <w:start w:val="1"/>
      <w:numFmt w:val="decimal"/>
      <w:pStyle w:val="StyleHeading2daumucArial"/>
      <w:lvlText w:val="%1.%2"/>
      <w:lvlJc w:val="left"/>
      <w:pPr>
        <w:tabs>
          <w:tab w:val="num" w:pos="567"/>
        </w:tabs>
        <w:ind w:left="567" w:hanging="567"/>
      </w:pPr>
      <w:rPr>
        <w:rFonts w:hint="default"/>
      </w:rPr>
    </w:lvl>
    <w:lvl w:ilvl="2">
      <w:start w:val="1"/>
      <w:numFmt w:val="decimal"/>
      <w:lvlText w:val="%1.%2.%3."/>
      <w:lvlJc w:val="left"/>
      <w:pPr>
        <w:tabs>
          <w:tab w:val="num" w:pos="864"/>
        </w:tabs>
        <w:ind w:left="864" w:hanging="504"/>
      </w:pPr>
      <w:rPr>
        <w:rFonts w:hint="default"/>
      </w:rPr>
    </w:lvl>
    <w:lvl w:ilvl="3">
      <w:numFmt w:val="none"/>
      <w:pStyle w:val="Heading50"/>
      <w:lvlText w:val=""/>
      <w:lvlJc w:val="left"/>
      <w:pPr>
        <w:tabs>
          <w:tab w:val="num" w:pos="360"/>
        </w:tabs>
        <w:ind w:left="0" w:firstLine="0"/>
      </w:pPr>
      <w:rPr>
        <w:rFonts w:hint="default"/>
      </w:rPr>
    </w:lvl>
    <w:lvl w:ilvl="4">
      <w:start w:val="1"/>
      <w:numFmt w:val="upperLetter"/>
      <w:lvlText w:val="%5-"/>
      <w:lvlJc w:val="left"/>
      <w:pPr>
        <w:tabs>
          <w:tab w:val="num" w:pos="851"/>
        </w:tabs>
        <w:ind w:left="851" w:hanging="284"/>
      </w:pPr>
      <w:rPr>
        <w:rFonts w:hint="default"/>
      </w:rPr>
    </w:lvl>
    <w:lvl w:ilvl="5">
      <w:start w:val="1"/>
      <w:numFmt w:val="lowerLetter"/>
      <w:lvlText w:val="%6)"/>
      <w:lvlJc w:val="left"/>
      <w:pPr>
        <w:tabs>
          <w:tab w:val="num" w:pos="851"/>
        </w:tabs>
        <w:ind w:left="851" w:hanging="284"/>
      </w:pPr>
      <w:rPr>
        <w:rFonts w:hint="default"/>
      </w:rPr>
    </w:lvl>
    <w:lvl w:ilvl="6">
      <w:start w:val="1"/>
      <w:numFmt w:val="decimal"/>
      <w:pStyle w:val="Heading7"/>
      <w:lvlText w:val="%1.%2.%3.%4.%5.%6.%7."/>
      <w:lvlJc w:val="left"/>
      <w:pPr>
        <w:tabs>
          <w:tab w:val="num" w:pos="2880"/>
        </w:tabs>
        <w:ind w:left="2880" w:hanging="1080"/>
      </w:pPr>
      <w:rPr>
        <w:rFonts w:hint="default"/>
      </w:rPr>
    </w:lvl>
    <w:lvl w:ilvl="7">
      <w:start w:val="1"/>
      <w:numFmt w:val="decimal"/>
      <w:pStyle w:val="Heading8"/>
      <w:lvlText w:val="%1.%2.%3.%4.%5.%6.%7.%8."/>
      <w:lvlJc w:val="left"/>
      <w:pPr>
        <w:tabs>
          <w:tab w:val="num" w:pos="3384"/>
        </w:tabs>
        <w:ind w:left="3384" w:hanging="1224"/>
      </w:pPr>
      <w:rPr>
        <w:rFonts w:hint="default"/>
      </w:rPr>
    </w:lvl>
    <w:lvl w:ilvl="8">
      <w:start w:val="1"/>
      <w:numFmt w:val="decimal"/>
      <w:pStyle w:val="Heading9"/>
      <w:lvlText w:val="%1.%2.%3.%4.%5.%6.%7.%8.%9."/>
      <w:lvlJc w:val="left"/>
      <w:pPr>
        <w:tabs>
          <w:tab w:val="num" w:pos="3960"/>
        </w:tabs>
        <w:ind w:left="3960" w:hanging="1440"/>
      </w:pPr>
      <w:rPr>
        <w:rFonts w:hint="default"/>
      </w:rPr>
    </w:lvl>
  </w:abstractNum>
  <w:abstractNum w:abstractNumId="90" w15:restartNumberingAfterBreak="0">
    <w:nsid w:val="4B7E6457"/>
    <w:multiLevelType w:val="hybridMultilevel"/>
    <w:tmpl w:val="76D0AF34"/>
    <w:lvl w:ilvl="0" w:tplc="E34A4D4A">
      <w:start w:val="1"/>
      <w:numFmt w:val="bullet"/>
      <w:pStyle w:val="star2"/>
      <w:lvlText w:val=""/>
      <w:lvlJc w:val="left"/>
      <w:pPr>
        <w:tabs>
          <w:tab w:val="num" w:pos="1985"/>
        </w:tabs>
        <w:ind w:left="1985" w:hanging="56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4D003617"/>
    <w:multiLevelType w:val="multilevel"/>
    <w:tmpl w:val="A8D2336C"/>
    <w:lvl w:ilvl="0">
      <w:start w:val="1"/>
      <w:numFmt w:val="upperRoman"/>
      <w:pStyle w:val="StyleTOC1VNI-Times"/>
      <w:lvlText w:val="PHAÀN %1."/>
      <w:lvlJc w:val="left"/>
      <w:pPr>
        <w:tabs>
          <w:tab w:val="num" w:pos="0"/>
        </w:tabs>
        <w:ind w:left="0" w:firstLine="0"/>
      </w:pPr>
      <w:rPr>
        <w:rFonts w:hint="default"/>
        <w:b/>
        <w:bCs/>
        <w:i w:val="0"/>
        <w:iCs w:val="0"/>
      </w:rPr>
    </w:lvl>
    <w:lvl w:ilvl="1">
      <w:start w:val="1"/>
      <w:numFmt w:val="decimal"/>
      <w:isLgl/>
      <w:lvlText w:val="I.%1.%2."/>
      <w:lvlJc w:val="left"/>
      <w:pPr>
        <w:tabs>
          <w:tab w:val="num" w:pos="720"/>
        </w:tabs>
        <w:ind w:left="720" w:hanging="720"/>
      </w:pPr>
      <w:rPr>
        <w:rFonts w:hint="default"/>
        <w:b/>
        <w:bCs/>
        <w:i w:val="0"/>
        <w:iCs w:val="0"/>
      </w:rPr>
    </w:lvl>
    <w:lvl w:ilvl="2">
      <w:start w:val="2"/>
      <w:numFmt w:val="decimal"/>
      <w:lvlText w:val="I.%1.%2.%3."/>
      <w:lvlJc w:val="left"/>
      <w:pPr>
        <w:tabs>
          <w:tab w:val="num" w:pos="720"/>
        </w:tabs>
        <w:ind w:left="720" w:hanging="720"/>
      </w:pPr>
      <w:rPr>
        <w:rFonts w:ascii="Times New Roman" w:hAnsi="Times New Roman" w:cs="Times New Roman" w:hint="default"/>
        <w:b/>
        <w:bCs/>
        <w:i w:val="0"/>
        <w:iCs w:val="0"/>
        <w:sz w:val="24"/>
        <w:szCs w:val="24"/>
      </w:rPr>
    </w:lvl>
    <w:lvl w:ilvl="3">
      <w:start w:val="1"/>
      <w:numFmt w:val="decimal"/>
      <w:lvlText w:val="I.%1.%2.%3.%4."/>
      <w:lvlJc w:val="left"/>
      <w:pPr>
        <w:tabs>
          <w:tab w:val="num" w:pos="1134"/>
        </w:tabs>
        <w:ind w:left="1134" w:hanging="1134"/>
      </w:pPr>
      <w:rPr>
        <w:rFonts w:ascii="Times New Roman" w:hAnsi="Times New Roman" w:cs="Times New Roman" w:hint="default"/>
        <w:b/>
        <w:bCs/>
        <w:i w:val="0"/>
        <w:iCs w:val="0"/>
        <w:sz w:val="24"/>
        <w:szCs w:val="24"/>
      </w:rPr>
    </w:lvl>
    <w:lvl w:ilvl="4">
      <w:start w:val="1"/>
      <w:numFmt w:val="decimal"/>
      <w:lvlText w:val="3.1.1.1.%5"/>
      <w:lvlJc w:val="left"/>
      <w:pPr>
        <w:tabs>
          <w:tab w:val="num" w:pos="3807"/>
        </w:tabs>
        <w:ind w:left="2727" w:firstLine="0"/>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92" w15:restartNumberingAfterBreak="0">
    <w:nsid w:val="4D0E4530"/>
    <w:multiLevelType w:val="singleLevel"/>
    <w:tmpl w:val="B39E2430"/>
    <w:lvl w:ilvl="0">
      <w:start w:val="1"/>
      <w:numFmt w:val="bullet"/>
      <w:pStyle w:val="Bullet15"/>
      <w:lvlText w:val=""/>
      <w:lvlJc w:val="left"/>
      <w:pPr>
        <w:tabs>
          <w:tab w:val="num" w:pos="1211"/>
        </w:tabs>
        <w:ind w:left="1134" w:hanging="283"/>
      </w:pPr>
      <w:rPr>
        <w:rFonts w:ascii="Symbol" w:hAnsi="Symbol" w:hint="default"/>
        <w:sz w:val="26"/>
        <w:szCs w:val="26"/>
      </w:rPr>
    </w:lvl>
  </w:abstractNum>
  <w:abstractNum w:abstractNumId="93" w15:restartNumberingAfterBreak="0">
    <w:nsid w:val="4D422352"/>
    <w:multiLevelType w:val="hybridMultilevel"/>
    <w:tmpl w:val="9378CC64"/>
    <w:lvl w:ilvl="0" w:tplc="FFFFFFFF">
      <w:start w:val="1"/>
      <w:numFmt w:val="bullet"/>
      <w:pStyle w:val="Bullet225"/>
      <w:lvlText w:val=""/>
      <w:lvlJc w:val="left"/>
      <w:pPr>
        <w:tabs>
          <w:tab w:val="num" w:pos="589"/>
        </w:tabs>
        <w:ind w:left="589" w:hanging="425"/>
      </w:pPr>
      <w:rPr>
        <w:rFonts w:ascii="Wingdings" w:hAnsi="Wingdings" w:hint="default"/>
        <w:sz w:val="18"/>
      </w:rPr>
    </w:lvl>
    <w:lvl w:ilvl="1" w:tplc="FFFFFFFF" w:tentative="1">
      <w:start w:val="1"/>
      <w:numFmt w:val="bullet"/>
      <w:lvlText w:val="o"/>
      <w:lvlJc w:val="left"/>
      <w:pPr>
        <w:tabs>
          <w:tab w:val="num" w:pos="328"/>
        </w:tabs>
        <w:ind w:left="328" w:hanging="360"/>
      </w:pPr>
      <w:rPr>
        <w:rFonts w:ascii="Courier New" w:hAnsi="Courier New" w:hint="default"/>
      </w:rPr>
    </w:lvl>
    <w:lvl w:ilvl="2" w:tplc="FFFFFFFF" w:tentative="1">
      <w:start w:val="1"/>
      <w:numFmt w:val="bullet"/>
      <w:lvlText w:val=""/>
      <w:lvlJc w:val="left"/>
      <w:pPr>
        <w:tabs>
          <w:tab w:val="num" w:pos="1048"/>
        </w:tabs>
        <w:ind w:left="1048" w:hanging="360"/>
      </w:pPr>
      <w:rPr>
        <w:rFonts w:ascii="Wingdings" w:hAnsi="Wingdings" w:hint="default"/>
      </w:rPr>
    </w:lvl>
    <w:lvl w:ilvl="3" w:tplc="FFFFFFFF" w:tentative="1">
      <w:start w:val="1"/>
      <w:numFmt w:val="bullet"/>
      <w:lvlText w:val=""/>
      <w:lvlJc w:val="left"/>
      <w:pPr>
        <w:tabs>
          <w:tab w:val="num" w:pos="1768"/>
        </w:tabs>
        <w:ind w:left="1768" w:hanging="360"/>
      </w:pPr>
      <w:rPr>
        <w:rFonts w:ascii="Symbol" w:hAnsi="Symbol" w:hint="default"/>
      </w:rPr>
    </w:lvl>
    <w:lvl w:ilvl="4" w:tplc="FFFFFFFF" w:tentative="1">
      <w:start w:val="1"/>
      <w:numFmt w:val="bullet"/>
      <w:lvlText w:val="o"/>
      <w:lvlJc w:val="left"/>
      <w:pPr>
        <w:tabs>
          <w:tab w:val="num" w:pos="2488"/>
        </w:tabs>
        <w:ind w:left="2488" w:hanging="360"/>
      </w:pPr>
      <w:rPr>
        <w:rFonts w:ascii="Courier New" w:hAnsi="Courier New" w:hint="default"/>
      </w:rPr>
    </w:lvl>
    <w:lvl w:ilvl="5" w:tplc="FFFFFFFF" w:tentative="1">
      <w:start w:val="1"/>
      <w:numFmt w:val="bullet"/>
      <w:lvlText w:val=""/>
      <w:lvlJc w:val="left"/>
      <w:pPr>
        <w:tabs>
          <w:tab w:val="num" w:pos="3208"/>
        </w:tabs>
        <w:ind w:left="3208" w:hanging="360"/>
      </w:pPr>
      <w:rPr>
        <w:rFonts w:ascii="Wingdings" w:hAnsi="Wingdings" w:hint="default"/>
      </w:rPr>
    </w:lvl>
    <w:lvl w:ilvl="6" w:tplc="FFFFFFFF" w:tentative="1">
      <w:start w:val="1"/>
      <w:numFmt w:val="bullet"/>
      <w:lvlText w:val=""/>
      <w:lvlJc w:val="left"/>
      <w:pPr>
        <w:tabs>
          <w:tab w:val="num" w:pos="3928"/>
        </w:tabs>
        <w:ind w:left="3928" w:hanging="360"/>
      </w:pPr>
      <w:rPr>
        <w:rFonts w:ascii="Symbol" w:hAnsi="Symbol" w:hint="default"/>
      </w:rPr>
    </w:lvl>
    <w:lvl w:ilvl="7" w:tplc="FFFFFFFF" w:tentative="1">
      <w:start w:val="1"/>
      <w:numFmt w:val="bullet"/>
      <w:lvlText w:val="o"/>
      <w:lvlJc w:val="left"/>
      <w:pPr>
        <w:tabs>
          <w:tab w:val="num" w:pos="4648"/>
        </w:tabs>
        <w:ind w:left="4648" w:hanging="360"/>
      </w:pPr>
      <w:rPr>
        <w:rFonts w:ascii="Courier New" w:hAnsi="Courier New" w:hint="default"/>
      </w:rPr>
    </w:lvl>
    <w:lvl w:ilvl="8" w:tplc="FFFFFFFF" w:tentative="1">
      <w:start w:val="1"/>
      <w:numFmt w:val="bullet"/>
      <w:lvlText w:val=""/>
      <w:lvlJc w:val="left"/>
      <w:pPr>
        <w:tabs>
          <w:tab w:val="num" w:pos="5368"/>
        </w:tabs>
        <w:ind w:left="5368" w:hanging="360"/>
      </w:pPr>
      <w:rPr>
        <w:rFonts w:ascii="Wingdings" w:hAnsi="Wingdings" w:hint="default"/>
      </w:rPr>
    </w:lvl>
  </w:abstractNum>
  <w:abstractNum w:abstractNumId="94" w15:restartNumberingAfterBreak="0">
    <w:nsid w:val="4D7B3C8A"/>
    <w:multiLevelType w:val="multilevel"/>
    <w:tmpl w:val="404CF6DE"/>
    <w:lvl w:ilvl="0">
      <w:start w:val="1"/>
      <w:numFmt w:val="lowerLetter"/>
      <w:pStyle w:val="cap4"/>
      <w:lvlText w:val="%1"/>
      <w:lvlJc w:val="left"/>
      <w:pPr>
        <w:tabs>
          <w:tab w:val="num" w:pos="540"/>
        </w:tabs>
        <w:ind w:left="540" w:hanging="360"/>
      </w:pPr>
      <w:rPr>
        <w:rFonts w:hint="default"/>
      </w:rPr>
    </w:lvl>
    <w:lvl w:ilvl="1">
      <w:start w:val="1"/>
      <w:numFmt w:val="decimal"/>
      <w:lvlText w:val="%2."/>
      <w:lvlJc w:val="left"/>
      <w:pPr>
        <w:tabs>
          <w:tab w:val="num" w:pos="1260"/>
        </w:tabs>
        <w:ind w:left="1260" w:hanging="360"/>
      </w:pPr>
      <w:rPr>
        <w:rFonts w:hint="default"/>
      </w:r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95" w15:restartNumberingAfterBreak="0">
    <w:nsid w:val="4D9C1036"/>
    <w:multiLevelType w:val="hybridMultilevel"/>
    <w:tmpl w:val="007E2ABE"/>
    <w:lvl w:ilvl="0" w:tplc="170C92B0">
      <w:start w:val="1"/>
      <w:numFmt w:val="decimal"/>
      <w:lvlText w:val="2.%1"/>
      <w:lvlJc w:val="left"/>
      <w:pPr>
        <w:ind w:left="1440" w:hanging="360"/>
      </w:pPr>
      <w:rPr>
        <w:rFonts w:hint="default"/>
      </w:rPr>
    </w:lvl>
    <w:lvl w:ilvl="1" w:tplc="13585B98">
      <w:start w:val="1"/>
      <w:numFmt w:val="decimal"/>
      <w:lvlText w:val="2.%2"/>
      <w:lvlJc w:val="left"/>
      <w:pPr>
        <w:ind w:left="1440" w:hanging="360"/>
      </w:pPr>
      <w:rPr>
        <w:rFonts w:hint="default"/>
        <w:b/>
        <w:bCs/>
        <w:sz w:val="26"/>
        <w:szCs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FE66AF2"/>
    <w:multiLevelType w:val="hybridMultilevel"/>
    <w:tmpl w:val="626AE8B2"/>
    <w:lvl w:ilvl="0" w:tplc="79D2CB30">
      <w:start w:val="1"/>
      <w:numFmt w:val="bullet"/>
      <w:pStyle w:val="2BodyTextlist1"/>
      <w:lvlText w:val="-"/>
      <w:lvlJc w:val="left"/>
      <w:pPr>
        <w:ind w:left="1855" w:hanging="360"/>
      </w:pPr>
      <w:rPr>
        <w:rFonts w:ascii="Times New Roman" w:hAnsi="Times New Roman" w:cs="Times New Roman"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97" w15:restartNumberingAfterBreak="0">
    <w:nsid w:val="51BC6151"/>
    <w:multiLevelType w:val="singleLevel"/>
    <w:tmpl w:val="0BC02660"/>
    <w:lvl w:ilvl="0">
      <w:start w:val="1"/>
      <w:numFmt w:val="bullet"/>
      <w:pStyle w:val="Bullet05"/>
      <w:lvlText w:val=""/>
      <w:lvlJc w:val="left"/>
      <w:pPr>
        <w:tabs>
          <w:tab w:val="num" w:pos="644"/>
        </w:tabs>
        <w:ind w:left="568" w:hanging="284"/>
      </w:pPr>
      <w:rPr>
        <w:rFonts w:ascii="Symbol" w:hAnsi="Symbol" w:hint="default"/>
        <w:color w:val="auto"/>
        <w:sz w:val="16"/>
      </w:rPr>
    </w:lvl>
  </w:abstractNum>
  <w:abstractNum w:abstractNumId="98" w15:restartNumberingAfterBreak="0">
    <w:nsid w:val="53E658D0"/>
    <w:multiLevelType w:val="multilevel"/>
    <w:tmpl w:val="D16C94DC"/>
    <w:lvl w:ilvl="0">
      <w:start w:val="3"/>
      <w:numFmt w:val="decimal"/>
      <w:lvlText w:val="%1"/>
      <w:lvlJc w:val="left"/>
      <w:pPr>
        <w:tabs>
          <w:tab w:val="num" w:pos="855"/>
        </w:tabs>
        <w:ind w:left="855" w:hanging="855"/>
      </w:pPr>
      <w:rPr>
        <w:rFonts w:hint="default"/>
      </w:rPr>
    </w:lvl>
    <w:lvl w:ilvl="1">
      <w:start w:val="1"/>
      <w:numFmt w:val="decimal"/>
      <w:pStyle w:val="11"/>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54E34E98"/>
    <w:multiLevelType w:val="multilevel"/>
    <w:tmpl w:val="2DE623F4"/>
    <w:lvl w:ilvl="0">
      <w:start w:val="1"/>
      <w:numFmt w:val="bullet"/>
      <w:suff w:val="space"/>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0" w15:restartNumberingAfterBreak="0">
    <w:nsid w:val="56000DA2"/>
    <w:multiLevelType w:val="multilevel"/>
    <w:tmpl w:val="D1901944"/>
    <w:lvl w:ilvl="0">
      <w:start w:val="1"/>
      <w:numFmt w:val="bullet"/>
      <w:pStyle w:val="hoathi0"/>
      <w:lvlText w:val=""/>
      <w:lvlJc w:val="left"/>
      <w:pPr>
        <w:tabs>
          <w:tab w:val="num" w:pos="1134"/>
        </w:tabs>
        <w:ind w:left="1134" w:hanging="41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573D0358"/>
    <w:multiLevelType w:val="hybridMultilevel"/>
    <w:tmpl w:val="3CC01DC4"/>
    <w:lvl w:ilvl="0" w:tplc="EC0C13B6">
      <w:start w:val="1"/>
      <w:numFmt w:val="bullet"/>
      <w:pStyle w:val="HOATHI10"/>
      <w:lvlText w:val=""/>
      <w:lvlJc w:val="left"/>
      <w:pPr>
        <w:tabs>
          <w:tab w:val="num" w:pos="1382"/>
        </w:tabs>
        <w:ind w:left="1382" w:hanging="360"/>
      </w:pPr>
      <w:rPr>
        <w:rFonts w:ascii="Symbol" w:hAnsi="Symbol" w:hint="default"/>
      </w:rPr>
    </w:lvl>
    <w:lvl w:ilvl="1" w:tplc="04090003">
      <w:start w:val="1"/>
      <w:numFmt w:val="decimal"/>
      <w:lvlText w:val="%2."/>
      <w:lvlJc w:val="left"/>
      <w:pPr>
        <w:tabs>
          <w:tab w:val="num" w:pos="2120"/>
        </w:tabs>
        <w:ind w:left="2120" w:hanging="360"/>
      </w:pPr>
    </w:lvl>
    <w:lvl w:ilvl="2" w:tplc="04090005">
      <w:start w:val="1"/>
      <w:numFmt w:val="bullet"/>
      <w:lvlText w:val=""/>
      <w:lvlJc w:val="left"/>
      <w:pPr>
        <w:tabs>
          <w:tab w:val="num" w:pos="2840"/>
        </w:tabs>
        <w:ind w:left="2840" w:hanging="360"/>
      </w:pPr>
      <w:rPr>
        <w:rFonts w:ascii="Wingdings" w:hAnsi="Wingdings" w:hint="default"/>
      </w:rPr>
    </w:lvl>
    <w:lvl w:ilvl="3" w:tplc="04090001">
      <w:start w:val="1"/>
      <w:numFmt w:val="lowerLetter"/>
      <w:lvlText w:val="%4."/>
      <w:lvlJc w:val="left"/>
      <w:pPr>
        <w:tabs>
          <w:tab w:val="num" w:pos="3560"/>
        </w:tabs>
        <w:ind w:left="3560" w:hanging="360"/>
      </w:pPr>
      <w:rPr>
        <w:rFonts w:hint="default"/>
      </w:rPr>
    </w:lvl>
    <w:lvl w:ilvl="4" w:tplc="04090003">
      <w:start w:val="1"/>
      <w:numFmt w:val="bullet"/>
      <w:lvlText w:val="o"/>
      <w:lvlJc w:val="left"/>
      <w:pPr>
        <w:tabs>
          <w:tab w:val="num" w:pos="4280"/>
        </w:tabs>
        <w:ind w:left="4280" w:hanging="360"/>
      </w:pPr>
      <w:rPr>
        <w:rFonts w:ascii="Courier New" w:hAnsi="Courier New" w:cs="Courier New" w:hint="default"/>
      </w:rPr>
    </w:lvl>
    <w:lvl w:ilvl="5" w:tplc="04090005">
      <w:start w:val="13"/>
      <w:numFmt w:val="bullet"/>
      <w:lvlText w:val="-"/>
      <w:lvlJc w:val="left"/>
      <w:pPr>
        <w:tabs>
          <w:tab w:val="num" w:pos="5000"/>
        </w:tabs>
        <w:ind w:left="5000" w:hanging="360"/>
      </w:pPr>
      <w:rPr>
        <w:rFonts w:ascii="Times New Roman" w:eastAsia="Times New Roman" w:hAnsi="Times New Roman" w:cs="Times New Roman"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02" w15:restartNumberingAfterBreak="0">
    <w:nsid w:val="575639FD"/>
    <w:multiLevelType w:val="hybridMultilevel"/>
    <w:tmpl w:val="BCC455DC"/>
    <w:lvl w:ilvl="0" w:tplc="FFFFFFFF">
      <w:start w:val="1"/>
      <w:numFmt w:val="bullet"/>
      <w:pStyle w:val="bang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440"/>
        </w:tabs>
        <w:ind w:left="1440" w:hanging="360"/>
      </w:pPr>
      <w:rPr>
        <w:rFonts w:ascii="Wingdings" w:hAnsi="Wingdings"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78538F"/>
    <w:multiLevelType w:val="multilevel"/>
    <w:tmpl w:val="01603600"/>
    <w:lvl w:ilvl="0">
      <w:start w:val="1"/>
      <w:numFmt w:val="bullet"/>
      <w:pStyle w:val="3bodytext2tab"/>
      <w:lvlText w:val=""/>
      <w:lvlJc w:val="left"/>
      <w:pPr>
        <w:tabs>
          <w:tab w:val="num" w:pos="1418"/>
        </w:tabs>
        <w:ind w:left="1418" w:hanging="284"/>
      </w:pPr>
      <w:rPr>
        <w:rFonts w:ascii="Symbol" w:hAnsi="Symbol" w:hint="default"/>
        <w:color w:val="auto"/>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04" w15:restartNumberingAfterBreak="0">
    <w:nsid w:val="578D072A"/>
    <w:multiLevelType w:val="hybridMultilevel"/>
    <w:tmpl w:val="2FA65D5E"/>
    <w:lvl w:ilvl="0" w:tplc="FFFFFFFF">
      <w:start w:val="1"/>
      <w:numFmt w:val="bullet"/>
      <w:pStyle w:val="StyleBodyText2BodyText2CharCharCharBodyText2CharChar1"/>
      <w:lvlText w:val=""/>
      <w:lvlJc w:val="left"/>
      <w:pPr>
        <w:tabs>
          <w:tab w:val="num" w:pos="1418"/>
        </w:tabs>
        <w:ind w:left="1418"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82B2C9E"/>
    <w:multiLevelType w:val="multilevel"/>
    <w:tmpl w:val="3A46D7D8"/>
    <w:lvl w:ilvl="0">
      <w:start w:val="1"/>
      <w:numFmt w:val="decimal"/>
      <w:pStyle w:val="BANG"/>
      <w:lvlText w:val="Bảng %1:"/>
      <w:lvlJc w:val="center"/>
      <w:pPr>
        <w:ind w:left="1134" w:hanging="567"/>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6" w15:restartNumberingAfterBreak="0">
    <w:nsid w:val="5A0124D7"/>
    <w:multiLevelType w:val="singleLevel"/>
    <w:tmpl w:val="E1A87952"/>
    <w:lvl w:ilvl="0">
      <w:numFmt w:val="bullet"/>
      <w:pStyle w:val="-"/>
      <w:lvlText w:val="-"/>
      <w:lvlJc w:val="left"/>
      <w:pPr>
        <w:tabs>
          <w:tab w:val="num" w:pos="360"/>
        </w:tabs>
        <w:ind w:left="360" w:hanging="360"/>
      </w:pPr>
      <w:rPr>
        <w:rFonts w:hint="default"/>
      </w:rPr>
    </w:lvl>
  </w:abstractNum>
  <w:abstractNum w:abstractNumId="107" w15:restartNumberingAfterBreak="0">
    <w:nsid w:val="5B836C9E"/>
    <w:multiLevelType w:val="hybridMultilevel"/>
    <w:tmpl w:val="95DED288"/>
    <w:lvl w:ilvl="0" w:tplc="FFFFFFFF">
      <w:start w:val="1"/>
      <w:numFmt w:val="none"/>
      <w:pStyle w:val="sobvvt"/>
      <w:lvlText w:val="TR-02-25.1VT.%1"/>
      <w:lvlJc w:val="left"/>
      <w:pPr>
        <w:tabs>
          <w:tab w:val="num" w:pos="1800"/>
        </w:tabs>
        <w:ind w:left="0" w:firstLine="0"/>
      </w:pPr>
      <w:rPr>
        <w:rFonts w:ascii="Arial" w:hAnsi="Arial"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5DE85B73"/>
    <w:multiLevelType w:val="hybridMultilevel"/>
    <w:tmpl w:val="080C3786"/>
    <w:lvl w:ilvl="0" w:tplc="0C42AAEC">
      <w:start w:val="1"/>
      <w:numFmt w:val="bullet"/>
      <w:pStyle w:val="play1"/>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109" w15:restartNumberingAfterBreak="0">
    <w:nsid w:val="5E4B1D77"/>
    <w:multiLevelType w:val="singleLevel"/>
    <w:tmpl w:val="3BC20086"/>
    <w:lvl w:ilvl="0">
      <w:start w:val="1"/>
      <w:numFmt w:val="bullet"/>
      <w:pStyle w:val="thut5"/>
      <w:lvlText w:val=""/>
      <w:lvlJc w:val="left"/>
      <w:pPr>
        <w:tabs>
          <w:tab w:val="num" w:pos="360"/>
        </w:tabs>
        <w:ind w:left="360" w:hanging="360"/>
      </w:pPr>
      <w:rPr>
        <w:rFonts w:ascii="Symbol" w:hAnsi="Symbol" w:hint="default"/>
      </w:rPr>
    </w:lvl>
  </w:abstractNum>
  <w:abstractNum w:abstractNumId="110" w15:restartNumberingAfterBreak="0">
    <w:nsid w:val="606C481A"/>
    <w:multiLevelType w:val="multilevel"/>
    <w:tmpl w:val="197AB87A"/>
    <w:styleLink w:val="Style7"/>
    <w:lvl w:ilvl="0">
      <w:start w:val="1"/>
      <w:numFmt w:val="decimal"/>
      <w:lvlText w:val="Chương %1"/>
      <w:lvlJc w:val="left"/>
      <w:pPr>
        <w:tabs>
          <w:tab w:val="num" w:pos="0"/>
        </w:tabs>
        <w:ind w:left="0" w:firstLine="0"/>
      </w:pPr>
      <w:rPr>
        <w:rFonts w:ascii="Times New Roman" w:hAnsi="Times New Roman" w:cs="Times New Roman" w:hint="default"/>
        <w:b/>
        <w:i w:val="0"/>
        <w:sz w:val="26"/>
      </w:rPr>
    </w:lvl>
    <w:lvl w:ilvl="1">
      <w:start w:val="1"/>
      <w:numFmt w:val="decimal"/>
      <w:lvlText w:val="%1.%2"/>
      <w:lvlJc w:val="left"/>
      <w:pPr>
        <w:tabs>
          <w:tab w:val="num" w:pos="851"/>
        </w:tabs>
        <w:ind w:left="851" w:hanging="851"/>
      </w:pPr>
      <w:rPr>
        <w:rFonts w:ascii="Times New Roman Bold" w:hAnsi="Times New Roman Bold" w:cs="Tms Rmn" w:hint="default"/>
        <w:b/>
        <w:bCs w:val="0"/>
        <w:i w:val="0"/>
        <w:iCs w:val="0"/>
        <w:caps w:val="0"/>
        <w:smallCaps w:val="0"/>
        <w:strike w:val="0"/>
        <w:dstrike w:val="0"/>
        <w:vanish w:val="0"/>
        <w:color w:val="auto"/>
        <w:spacing w:val="-100"/>
        <w:w w:val="100"/>
        <w:kern w:val="0"/>
        <w:position w:val="0"/>
        <w:sz w:val="26"/>
        <w:szCs w:val="24"/>
        <w:u w:val="none"/>
        <w:effect w:val="none"/>
        <w:vertAlign w:val="baseline"/>
      </w:rPr>
    </w:lvl>
    <w:lvl w:ilvl="2">
      <w:start w:val="1"/>
      <w:numFmt w:val="decimal"/>
      <w:lvlText w:val="%1.%2.%3"/>
      <w:lvlJc w:val="left"/>
      <w:pPr>
        <w:tabs>
          <w:tab w:val="num" w:pos="851"/>
        </w:tabs>
        <w:ind w:left="851" w:hanging="851"/>
      </w:pPr>
      <w:rPr>
        <w:rFonts w:ascii="Times New Roman Bold" w:hAnsi="Times New Roman Bold" w:cs="Times New Roman" w:hint="default"/>
        <w:b/>
        <w:i w:val="0"/>
        <w:spacing w:val="-100"/>
        <w:w w:val="100"/>
        <w:sz w:val="26"/>
      </w:rPr>
    </w:lvl>
    <w:lvl w:ilvl="3">
      <w:start w:val="1"/>
      <w:numFmt w:val="decimal"/>
      <w:lvlText w:val="%1.%2.%3.%4"/>
      <w:lvlJc w:val="left"/>
      <w:pPr>
        <w:tabs>
          <w:tab w:val="num" w:pos="851"/>
        </w:tabs>
        <w:ind w:left="851" w:hanging="851"/>
      </w:pPr>
      <w:rPr>
        <w:rFonts w:ascii="Times New Roman Bold" w:hAnsi="Times New Roman Bold" w:cs="Times New Roman" w:hint="default"/>
        <w:b/>
        <w:i w:val="0"/>
        <w:spacing w:val="-100"/>
        <w:sz w:val="26"/>
      </w:rPr>
    </w:lvl>
    <w:lvl w:ilvl="4">
      <w:start w:val="1"/>
      <w:numFmt w:val="decimal"/>
      <w:lvlText w:val="%1.%2.%3.%4.%5."/>
      <w:lvlJc w:val="left"/>
      <w:pPr>
        <w:tabs>
          <w:tab w:val="num" w:pos="2156"/>
        </w:tabs>
        <w:ind w:left="2156" w:hanging="792"/>
      </w:pPr>
      <w:rPr>
        <w:rFonts w:cs="Times New Roman" w:hint="default"/>
      </w:rPr>
    </w:lvl>
    <w:lvl w:ilvl="5">
      <w:start w:val="1"/>
      <w:numFmt w:val="decimal"/>
      <w:lvlText w:val="%1.%2.%3.%4.%5.%6."/>
      <w:lvlJc w:val="left"/>
      <w:pPr>
        <w:tabs>
          <w:tab w:val="num" w:pos="2660"/>
        </w:tabs>
        <w:ind w:left="2660" w:hanging="936"/>
      </w:pPr>
      <w:rPr>
        <w:rFonts w:cs="Times New Roman" w:hint="default"/>
      </w:rPr>
    </w:lvl>
    <w:lvl w:ilvl="6">
      <w:start w:val="1"/>
      <w:numFmt w:val="decimal"/>
      <w:lvlText w:val="%1.%2.%3.%4.%5.%6.%7."/>
      <w:lvlJc w:val="left"/>
      <w:pPr>
        <w:tabs>
          <w:tab w:val="num" w:pos="3164"/>
        </w:tabs>
        <w:ind w:left="3164" w:hanging="1080"/>
      </w:pPr>
      <w:rPr>
        <w:rFonts w:cs="Times New Roman" w:hint="default"/>
      </w:rPr>
    </w:lvl>
    <w:lvl w:ilvl="7">
      <w:start w:val="1"/>
      <w:numFmt w:val="decimal"/>
      <w:lvlText w:val="%1.%2.%3.%4.%5.%6.%7.%8."/>
      <w:lvlJc w:val="left"/>
      <w:pPr>
        <w:tabs>
          <w:tab w:val="num" w:pos="3668"/>
        </w:tabs>
        <w:ind w:left="3668" w:hanging="1224"/>
      </w:pPr>
      <w:rPr>
        <w:rFonts w:cs="Times New Roman" w:hint="default"/>
      </w:rPr>
    </w:lvl>
    <w:lvl w:ilvl="8">
      <w:start w:val="1"/>
      <w:numFmt w:val="decimal"/>
      <w:lvlText w:val="%1.%2.%3.%4.%5.%6.%7.%8.%9."/>
      <w:lvlJc w:val="left"/>
      <w:pPr>
        <w:tabs>
          <w:tab w:val="num" w:pos="4244"/>
        </w:tabs>
        <w:ind w:left="4244" w:hanging="1440"/>
      </w:pPr>
      <w:rPr>
        <w:rFonts w:cs="Times New Roman" w:hint="default"/>
      </w:rPr>
    </w:lvl>
  </w:abstractNum>
  <w:abstractNum w:abstractNumId="111" w15:restartNumberingAfterBreak="0">
    <w:nsid w:val="63D70D01"/>
    <w:multiLevelType w:val="singleLevel"/>
    <w:tmpl w:val="121290AE"/>
    <w:lvl w:ilvl="0">
      <w:start w:val="1"/>
      <w:numFmt w:val="bullet"/>
      <w:pStyle w:val="bullet"/>
      <w:lvlText w:val=""/>
      <w:lvlJc w:val="left"/>
      <w:pPr>
        <w:tabs>
          <w:tab w:val="num" w:pos="360"/>
        </w:tabs>
        <w:ind w:left="284" w:hanging="284"/>
      </w:pPr>
      <w:rPr>
        <w:rFonts w:ascii="Symbol" w:hAnsi="Symbol" w:hint="default"/>
        <w:sz w:val="16"/>
      </w:rPr>
    </w:lvl>
  </w:abstractNum>
  <w:abstractNum w:abstractNumId="112" w15:restartNumberingAfterBreak="0">
    <w:nsid w:val="64265791"/>
    <w:multiLevelType w:val="multilevel"/>
    <w:tmpl w:val="FAE6106C"/>
    <w:lvl w:ilvl="0">
      <w:numFmt w:val="bullet"/>
      <w:pStyle w:val="BodyTextlist1"/>
      <w:lvlText w:val="-"/>
      <w:lvlJc w:val="left"/>
      <w:pPr>
        <w:tabs>
          <w:tab w:val="num" w:pos="1134"/>
        </w:tabs>
        <w:ind w:left="1134" w:hanging="283"/>
      </w:pPr>
      <w:rPr>
        <w:rFonts w:ascii="Times New Roman" w:hAnsi="Times New Roman" w:cs="Times New Roman" w:hint="default"/>
        <w:color w:val="auto"/>
        <w:lang w:val="fr-FR"/>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113" w15:restartNumberingAfterBreak="0">
    <w:nsid w:val="662C7ACD"/>
    <w:multiLevelType w:val="hybridMultilevel"/>
    <w:tmpl w:val="8B862938"/>
    <w:lvl w:ilvl="0" w:tplc="50C05270">
      <w:numFmt w:val="bullet"/>
      <w:pStyle w:val="MUCCONCAP2"/>
      <w:lvlText w:val="-"/>
      <w:lvlJc w:val="left"/>
      <w:pPr>
        <w:tabs>
          <w:tab w:val="num" w:pos="1211"/>
        </w:tabs>
        <w:ind w:left="1211" w:hanging="360"/>
      </w:pPr>
      <w:rPr>
        <w:rFonts w:ascii="Times New Roman" w:eastAsia="Times New Roman" w:hAnsi="Times New Roman" w:cs="Times New Roman" w:hint="default"/>
      </w:rPr>
    </w:lvl>
    <w:lvl w:ilvl="1" w:tplc="CC8CBF9C">
      <w:numFmt w:val="bullet"/>
      <w:lvlText w:val=""/>
      <w:lvlJc w:val="left"/>
      <w:pPr>
        <w:tabs>
          <w:tab w:val="num" w:pos="1931"/>
        </w:tabs>
        <w:ind w:left="1931" w:hanging="360"/>
      </w:pPr>
      <w:rPr>
        <w:rFonts w:ascii="Symbol" w:hAnsi="Symbol"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14" w15:restartNumberingAfterBreak="0">
    <w:nsid w:val="66C27AFB"/>
    <w:multiLevelType w:val="hybridMultilevel"/>
    <w:tmpl w:val="EF6CA042"/>
    <w:lvl w:ilvl="0" w:tplc="FFFFFFFF">
      <w:start w:val="1"/>
      <w:numFmt w:val="lowerLetter"/>
      <w:pStyle w:val="ListNumber2"/>
      <w:lvlText w:val="%1)"/>
      <w:lvlJc w:val="left"/>
      <w:pPr>
        <w:tabs>
          <w:tab w:val="num" w:pos="340"/>
        </w:tabs>
        <w:ind w:left="340" w:hanging="34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5" w15:restartNumberingAfterBreak="0">
    <w:nsid w:val="676B4110"/>
    <w:multiLevelType w:val="hybridMultilevel"/>
    <w:tmpl w:val="1D12ACA2"/>
    <w:lvl w:ilvl="0" w:tplc="46C66C8A">
      <w:start w:val="1"/>
      <w:numFmt w:val="bullet"/>
      <w:pStyle w:val="Indent1"/>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6" w15:restartNumberingAfterBreak="0">
    <w:nsid w:val="679D3BC5"/>
    <w:multiLevelType w:val="hybridMultilevel"/>
    <w:tmpl w:val="0FFEF852"/>
    <w:lvl w:ilvl="0" w:tplc="18EA418E">
      <w:start w:val="1"/>
      <w:numFmt w:val="bullet"/>
      <w:pStyle w:val="b1"/>
      <w:lvlText w:val=""/>
      <w:lvlJc w:val="left"/>
      <w:pPr>
        <w:tabs>
          <w:tab w:val="num" w:pos="1494"/>
        </w:tabs>
        <w:ind w:left="1474" w:hanging="34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7DA7347"/>
    <w:multiLevelType w:val="hybridMultilevel"/>
    <w:tmpl w:val="7C0443F8"/>
    <w:lvl w:ilvl="0" w:tplc="FFFFFFFF">
      <w:start w:val="1"/>
      <w:numFmt w:val="none"/>
      <w:pStyle w:val="sobvca"/>
      <w:lvlText w:val="TR-02-25.1CA.%1"/>
      <w:lvlJc w:val="left"/>
      <w:pPr>
        <w:tabs>
          <w:tab w:val="num" w:pos="1800"/>
        </w:tabs>
        <w:ind w:left="0" w:firstLine="0"/>
      </w:pPr>
      <w:rPr>
        <w:rFonts w:ascii="Arial" w:hAnsi="Arial"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683B5EDC"/>
    <w:multiLevelType w:val="hybridMultilevel"/>
    <w:tmpl w:val="366892B6"/>
    <w:lvl w:ilvl="0" w:tplc="04090003">
      <w:start w:val="1"/>
      <w:numFmt w:val="bullet"/>
      <w:pStyle w:val="nguyenA"/>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9" w15:restartNumberingAfterBreak="0">
    <w:nsid w:val="686C3A62"/>
    <w:multiLevelType w:val="hybridMultilevel"/>
    <w:tmpl w:val="638C84D4"/>
    <w:lvl w:ilvl="0" w:tplc="98683D38">
      <w:start w:val="1"/>
      <w:numFmt w:val="decimal"/>
      <w:pStyle w:val="Cnditin"/>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0" w15:restartNumberingAfterBreak="0">
    <w:nsid w:val="69D30B12"/>
    <w:multiLevelType w:val="multilevel"/>
    <w:tmpl w:val="B262F4DA"/>
    <w:lvl w:ilvl="0">
      <w:start w:val="1"/>
      <w:numFmt w:val="bullet"/>
      <w:pStyle w:val="BodyTexttabs"/>
      <w:lvlText w:val=""/>
      <w:lvlJc w:val="left"/>
      <w:pPr>
        <w:tabs>
          <w:tab w:val="num" w:pos="1134"/>
        </w:tabs>
        <w:ind w:left="1134" w:hanging="283"/>
      </w:pPr>
      <w:rPr>
        <w:rFonts w:ascii="Symbol" w:hAnsi="Symbol" w:hint="default"/>
      </w:rPr>
    </w:lvl>
    <w:lvl w:ilvl="1">
      <w:start w:val="1"/>
      <w:numFmt w:val="bullet"/>
      <w:pStyle w:val="Bodytext2tabs"/>
      <w:lvlText w:val=""/>
      <w:lvlJc w:val="left"/>
      <w:pPr>
        <w:tabs>
          <w:tab w:val="num" w:pos="1134"/>
        </w:tabs>
        <w:ind w:left="1134"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D0402E"/>
    <w:multiLevelType w:val="hybridMultilevel"/>
    <w:tmpl w:val="640480D6"/>
    <w:lvl w:ilvl="0" w:tplc="9B42D2E2">
      <w:start w:val="1"/>
      <w:numFmt w:val="bullet"/>
      <w:pStyle w:val="star"/>
      <w:lvlText w:val="*"/>
      <w:lvlJc w:val="left"/>
      <w:pPr>
        <w:tabs>
          <w:tab w:val="num" w:pos="1418"/>
        </w:tabs>
        <w:ind w:left="1418" w:hanging="567"/>
      </w:pPr>
      <w:rPr>
        <w:rFonts w:ascii="Times New Roman" w:hAnsi="Times New Roman" w:cs="Times New Roman" w:hint="default"/>
      </w:rPr>
    </w:lvl>
    <w:lvl w:ilvl="1" w:tplc="B344BDF2" w:tentative="1">
      <w:start w:val="1"/>
      <w:numFmt w:val="bullet"/>
      <w:lvlText w:val="o"/>
      <w:lvlJc w:val="left"/>
      <w:pPr>
        <w:tabs>
          <w:tab w:val="num" w:pos="1440"/>
        </w:tabs>
        <w:ind w:left="1440" w:hanging="360"/>
      </w:pPr>
      <w:rPr>
        <w:rFonts w:ascii="Courier New" w:hAnsi="Courier New" w:hint="default"/>
      </w:rPr>
    </w:lvl>
    <w:lvl w:ilvl="2" w:tplc="8696C726" w:tentative="1">
      <w:start w:val="1"/>
      <w:numFmt w:val="bullet"/>
      <w:lvlText w:val=""/>
      <w:lvlJc w:val="left"/>
      <w:pPr>
        <w:tabs>
          <w:tab w:val="num" w:pos="2160"/>
        </w:tabs>
        <w:ind w:left="2160" w:hanging="360"/>
      </w:pPr>
      <w:rPr>
        <w:rFonts w:ascii="Wingdings" w:hAnsi="Wingdings" w:hint="default"/>
      </w:rPr>
    </w:lvl>
    <w:lvl w:ilvl="3" w:tplc="98964EA2" w:tentative="1">
      <w:start w:val="1"/>
      <w:numFmt w:val="bullet"/>
      <w:lvlText w:val=""/>
      <w:lvlJc w:val="left"/>
      <w:pPr>
        <w:tabs>
          <w:tab w:val="num" w:pos="2880"/>
        </w:tabs>
        <w:ind w:left="2880" w:hanging="360"/>
      </w:pPr>
      <w:rPr>
        <w:rFonts w:ascii="Symbol" w:hAnsi="Symbol" w:hint="default"/>
      </w:rPr>
    </w:lvl>
    <w:lvl w:ilvl="4" w:tplc="285EE4DC" w:tentative="1">
      <w:start w:val="1"/>
      <w:numFmt w:val="bullet"/>
      <w:lvlText w:val="o"/>
      <w:lvlJc w:val="left"/>
      <w:pPr>
        <w:tabs>
          <w:tab w:val="num" w:pos="3600"/>
        </w:tabs>
        <w:ind w:left="3600" w:hanging="360"/>
      </w:pPr>
      <w:rPr>
        <w:rFonts w:ascii="Courier New" w:hAnsi="Courier New" w:hint="default"/>
      </w:rPr>
    </w:lvl>
    <w:lvl w:ilvl="5" w:tplc="6650ABDA" w:tentative="1">
      <w:start w:val="1"/>
      <w:numFmt w:val="bullet"/>
      <w:lvlText w:val=""/>
      <w:lvlJc w:val="left"/>
      <w:pPr>
        <w:tabs>
          <w:tab w:val="num" w:pos="4320"/>
        </w:tabs>
        <w:ind w:left="4320" w:hanging="360"/>
      </w:pPr>
      <w:rPr>
        <w:rFonts w:ascii="Wingdings" w:hAnsi="Wingdings" w:hint="default"/>
      </w:rPr>
    </w:lvl>
    <w:lvl w:ilvl="6" w:tplc="38CC786A" w:tentative="1">
      <w:start w:val="1"/>
      <w:numFmt w:val="bullet"/>
      <w:lvlText w:val=""/>
      <w:lvlJc w:val="left"/>
      <w:pPr>
        <w:tabs>
          <w:tab w:val="num" w:pos="5040"/>
        </w:tabs>
        <w:ind w:left="5040" w:hanging="360"/>
      </w:pPr>
      <w:rPr>
        <w:rFonts w:ascii="Symbol" w:hAnsi="Symbol" w:hint="default"/>
      </w:rPr>
    </w:lvl>
    <w:lvl w:ilvl="7" w:tplc="F23C8940" w:tentative="1">
      <w:start w:val="1"/>
      <w:numFmt w:val="bullet"/>
      <w:lvlText w:val="o"/>
      <w:lvlJc w:val="left"/>
      <w:pPr>
        <w:tabs>
          <w:tab w:val="num" w:pos="5760"/>
        </w:tabs>
        <w:ind w:left="5760" w:hanging="360"/>
      </w:pPr>
      <w:rPr>
        <w:rFonts w:ascii="Courier New" w:hAnsi="Courier New" w:hint="default"/>
      </w:rPr>
    </w:lvl>
    <w:lvl w:ilvl="8" w:tplc="EF588EF4"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EE762EC"/>
    <w:multiLevelType w:val="multilevel"/>
    <w:tmpl w:val="728A8780"/>
    <w:lvl w:ilvl="0">
      <w:start w:val="1"/>
      <w:numFmt w:val="bullet"/>
      <w:lvlText w:val="-"/>
      <w:lvlJc w:val="left"/>
      <w:pPr>
        <w:tabs>
          <w:tab w:val="num" w:pos="851"/>
        </w:tabs>
        <w:ind w:left="851" w:hanging="851"/>
      </w:pPr>
      <w:rPr>
        <w:rFonts w:ascii="Times New Roman" w:hAnsi="Times New Roman" w:cs="Times New Roman" w:hint="default"/>
        <w:b/>
        <w:i w:val="0"/>
        <w:color w:val="auto"/>
        <w:sz w:val="26"/>
      </w:rPr>
    </w:lvl>
    <w:lvl w:ilvl="1">
      <w:start w:val="1"/>
      <w:numFmt w:val="decimal"/>
      <w:lvlText w:val="%1.%2"/>
      <w:lvlJc w:val="left"/>
      <w:pPr>
        <w:tabs>
          <w:tab w:val="num" w:pos="851"/>
        </w:tabs>
        <w:ind w:left="851" w:hanging="851"/>
      </w:pPr>
      <w:rPr>
        <w:b/>
        <w:i w:val="0"/>
        <w:sz w:val="26"/>
      </w:rPr>
    </w:lvl>
    <w:lvl w:ilvl="2">
      <w:start w:val="1"/>
      <w:numFmt w:val="decimal"/>
      <w:lvlText w:val="%1.%2.%3"/>
      <w:lvlJc w:val="left"/>
      <w:pPr>
        <w:tabs>
          <w:tab w:val="num" w:pos="851"/>
        </w:tabs>
        <w:ind w:left="851" w:hanging="851"/>
      </w:pPr>
      <w:rPr>
        <w:b/>
        <w:i/>
        <w:sz w:val="26"/>
      </w:rPr>
    </w:lvl>
    <w:lvl w:ilvl="3">
      <w:start w:val="1"/>
      <w:numFmt w:val="decimal"/>
      <w:lvlText w:val="%1.%2.%3.%4"/>
      <w:lvlJc w:val="left"/>
      <w:pPr>
        <w:tabs>
          <w:tab w:val="num" w:pos="851"/>
        </w:tabs>
        <w:ind w:left="851" w:hanging="851"/>
      </w:pPr>
      <w:rPr>
        <w:b w:val="0"/>
        <w:i/>
        <w:sz w:val="26"/>
      </w:rPr>
    </w:lvl>
    <w:lvl w:ilvl="4">
      <w:start w:val="1"/>
      <w:numFmt w:val="lowerLetter"/>
      <w:lvlText w:val="%5."/>
      <w:lvlJc w:val="left"/>
      <w:pPr>
        <w:tabs>
          <w:tab w:val="num" w:pos="851"/>
        </w:tabs>
        <w:ind w:left="851" w:hanging="284"/>
      </w:pPr>
      <w:rPr>
        <w:b/>
        <w:i w:val="0"/>
        <w:sz w:val="28"/>
        <w:szCs w:val="28"/>
      </w:rPr>
    </w:lvl>
    <w:lvl w:ilvl="5">
      <w:start w:val="1"/>
      <w:numFmt w:val="lowerRoman"/>
      <w:lvlText w:val="%6."/>
      <w:lvlJc w:val="left"/>
      <w:pPr>
        <w:tabs>
          <w:tab w:val="num" w:pos="1134"/>
        </w:tabs>
        <w:ind w:left="1134" w:hanging="283"/>
      </w:pPr>
      <w:rPr>
        <w:b w:val="0"/>
        <w:i/>
        <w:sz w:val="26"/>
      </w:rPr>
    </w:lvl>
    <w:lvl w:ilvl="6">
      <w:numFmt w:val="none"/>
      <w:lvlText w:val="%7"/>
      <w:lvlJc w:val="left"/>
      <w:pPr>
        <w:tabs>
          <w:tab w:val="num" w:pos="851"/>
        </w:tabs>
        <w:ind w:left="851" w:firstLine="0"/>
      </w:pPr>
    </w:lvl>
    <w:lvl w:ilvl="7">
      <w:start w:val="1"/>
      <w:numFmt w:val="bullet"/>
      <w:lvlText w:val="-"/>
      <w:lvlJc w:val="left"/>
      <w:pPr>
        <w:tabs>
          <w:tab w:val="num" w:pos="1134"/>
        </w:tabs>
        <w:ind w:left="1134" w:hanging="283"/>
      </w:pPr>
      <w:rPr>
        <w:rFonts w:ascii="Arial" w:hAnsi="Arial" w:cs="Times New Roman" w:hint="default"/>
      </w:rPr>
    </w:lvl>
    <w:lvl w:ilvl="8">
      <w:numFmt w:val="bullet"/>
      <w:lvlText w:val=""/>
      <w:lvlJc w:val="left"/>
      <w:pPr>
        <w:tabs>
          <w:tab w:val="num" w:pos="1418"/>
        </w:tabs>
        <w:ind w:left="1418" w:hanging="284"/>
      </w:pPr>
      <w:rPr>
        <w:rFonts w:ascii="Symbol" w:hAnsi="Symbol" w:hint="default"/>
      </w:rPr>
    </w:lvl>
  </w:abstractNum>
  <w:abstractNum w:abstractNumId="123" w15:restartNumberingAfterBreak="0">
    <w:nsid w:val="6F0C01D5"/>
    <w:multiLevelType w:val="hybridMultilevel"/>
    <w:tmpl w:val="E55220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10E673D"/>
    <w:multiLevelType w:val="hybridMultilevel"/>
    <w:tmpl w:val="368269CE"/>
    <w:lvl w:ilvl="0" w:tplc="C8805914">
      <w:numFmt w:val="bullet"/>
      <w:lvlText w:val="-"/>
      <w:lvlJc w:val="left"/>
      <w:pPr>
        <w:ind w:left="928" w:hanging="360"/>
      </w:pPr>
      <w:rPr>
        <w:rFonts w:ascii="Times New Roman" w:eastAsia="Times New Roman" w:hAnsi="Times New Roman" w:cs="Times New Roman" w:hint="default"/>
      </w:rPr>
    </w:lvl>
    <w:lvl w:ilvl="1" w:tplc="F02C7556">
      <w:start w:val="1"/>
      <w:numFmt w:val="bullet"/>
      <w:lvlText w:val=""/>
      <w:lvlJc w:val="left"/>
      <w:pPr>
        <w:tabs>
          <w:tab w:val="num" w:pos="1440"/>
        </w:tabs>
        <w:ind w:left="1440" w:hanging="360"/>
      </w:pPr>
      <w:rPr>
        <w:rFonts w:ascii="Wingdings" w:hAnsi="Wingdings" w:hint="default"/>
      </w:rPr>
    </w:lvl>
    <w:lvl w:ilvl="2" w:tplc="EF82129E" w:tentative="1">
      <w:start w:val="1"/>
      <w:numFmt w:val="bullet"/>
      <w:lvlText w:val=""/>
      <w:lvlJc w:val="left"/>
      <w:pPr>
        <w:ind w:left="2160" w:hanging="360"/>
      </w:pPr>
      <w:rPr>
        <w:rFonts w:ascii="Wingdings" w:hAnsi="Wingdings" w:hint="default"/>
      </w:rPr>
    </w:lvl>
    <w:lvl w:ilvl="3" w:tplc="9A88D03E" w:tentative="1">
      <w:start w:val="1"/>
      <w:numFmt w:val="bullet"/>
      <w:lvlText w:val=""/>
      <w:lvlJc w:val="left"/>
      <w:pPr>
        <w:ind w:left="2880" w:hanging="360"/>
      </w:pPr>
      <w:rPr>
        <w:rFonts w:ascii="Symbol" w:hAnsi="Symbol" w:hint="default"/>
      </w:rPr>
    </w:lvl>
    <w:lvl w:ilvl="4" w:tplc="7AD81B42" w:tentative="1">
      <w:start w:val="1"/>
      <w:numFmt w:val="bullet"/>
      <w:lvlText w:val="o"/>
      <w:lvlJc w:val="left"/>
      <w:pPr>
        <w:ind w:left="3600" w:hanging="360"/>
      </w:pPr>
      <w:rPr>
        <w:rFonts w:ascii="Courier New" w:hAnsi="Courier New" w:cs="Courier New" w:hint="default"/>
      </w:rPr>
    </w:lvl>
    <w:lvl w:ilvl="5" w:tplc="12E8CC10" w:tentative="1">
      <w:start w:val="1"/>
      <w:numFmt w:val="bullet"/>
      <w:lvlText w:val=""/>
      <w:lvlJc w:val="left"/>
      <w:pPr>
        <w:ind w:left="4320" w:hanging="360"/>
      </w:pPr>
      <w:rPr>
        <w:rFonts w:ascii="Wingdings" w:hAnsi="Wingdings" w:hint="default"/>
      </w:rPr>
    </w:lvl>
    <w:lvl w:ilvl="6" w:tplc="2CA08104" w:tentative="1">
      <w:start w:val="1"/>
      <w:numFmt w:val="bullet"/>
      <w:lvlText w:val=""/>
      <w:lvlJc w:val="left"/>
      <w:pPr>
        <w:ind w:left="5040" w:hanging="360"/>
      </w:pPr>
      <w:rPr>
        <w:rFonts w:ascii="Symbol" w:hAnsi="Symbol" w:hint="default"/>
      </w:rPr>
    </w:lvl>
    <w:lvl w:ilvl="7" w:tplc="1128AE28" w:tentative="1">
      <w:start w:val="1"/>
      <w:numFmt w:val="bullet"/>
      <w:lvlText w:val="o"/>
      <w:lvlJc w:val="left"/>
      <w:pPr>
        <w:ind w:left="5760" w:hanging="360"/>
      </w:pPr>
      <w:rPr>
        <w:rFonts w:ascii="Courier New" w:hAnsi="Courier New" w:cs="Courier New" w:hint="default"/>
      </w:rPr>
    </w:lvl>
    <w:lvl w:ilvl="8" w:tplc="CA801006" w:tentative="1">
      <w:start w:val="1"/>
      <w:numFmt w:val="bullet"/>
      <w:lvlText w:val=""/>
      <w:lvlJc w:val="left"/>
      <w:pPr>
        <w:ind w:left="6480" w:hanging="360"/>
      </w:pPr>
      <w:rPr>
        <w:rFonts w:ascii="Wingdings" w:hAnsi="Wingdings" w:hint="default"/>
      </w:rPr>
    </w:lvl>
  </w:abstractNum>
  <w:abstractNum w:abstractNumId="125" w15:restartNumberingAfterBreak="0">
    <w:nsid w:val="71E00102"/>
    <w:multiLevelType w:val="hybridMultilevel"/>
    <w:tmpl w:val="9AFE6A18"/>
    <w:lvl w:ilvl="0" w:tplc="BE8C7A86">
      <w:start w:val="1"/>
      <w:numFmt w:val="bullet"/>
      <w:pStyle w:val="BodyText11"/>
      <w:lvlText w:val=""/>
      <w:lvlJc w:val="left"/>
      <w:pPr>
        <w:tabs>
          <w:tab w:val="num" w:pos="1647"/>
        </w:tabs>
        <w:ind w:left="164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2921B29"/>
    <w:multiLevelType w:val="singleLevel"/>
    <w:tmpl w:val="29CE22C8"/>
    <w:lvl w:ilvl="0">
      <w:start w:val="1"/>
      <w:numFmt w:val="bullet"/>
      <w:pStyle w:val="HOATHI11"/>
      <w:lvlText w:val=""/>
      <w:lvlJc w:val="left"/>
      <w:pPr>
        <w:tabs>
          <w:tab w:val="num" w:pos="360"/>
        </w:tabs>
        <w:ind w:left="360" w:hanging="360"/>
      </w:pPr>
      <w:rPr>
        <w:rFonts w:ascii="Symbol" w:hAnsi="Symbol" w:hint="default"/>
      </w:rPr>
    </w:lvl>
  </w:abstractNum>
  <w:abstractNum w:abstractNumId="127" w15:restartNumberingAfterBreak="0">
    <w:nsid w:val="73A2655F"/>
    <w:multiLevelType w:val="hybridMultilevel"/>
    <w:tmpl w:val="531A96A2"/>
    <w:lvl w:ilvl="0" w:tplc="A00C607A">
      <w:start w:val="1"/>
      <w:numFmt w:val="bullet"/>
      <w:pStyle w:val="than"/>
      <w:lvlText w:val=""/>
      <w:lvlJc w:val="left"/>
      <w:pPr>
        <w:tabs>
          <w:tab w:val="num" w:pos="1440"/>
        </w:tabs>
        <w:ind w:left="1440" w:hanging="360"/>
      </w:pPr>
      <w:rPr>
        <w:rFonts w:ascii="Wingdings" w:hAnsi="Wingdings" w:hint="default"/>
      </w:rPr>
    </w:lvl>
    <w:lvl w:ilvl="1" w:tplc="843EDE04">
      <w:start w:val="1"/>
      <w:numFmt w:val="bullet"/>
      <w:lvlText w:val="-"/>
      <w:lvlJc w:val="left"/>
      <w:pPr>
        <w:tabs>
          <w:tab w:val="num" w:pos="1440"/>
        </w:tabs>
        <w:ind w:left="1440" w:hanging="360"/>
      </w:pPr>
      <w:rPr>
        <w:rFonts w:ascii="Times New Roman" w:hAnsi="Times New Roman" w:cs="Times New Roman" w:hint="default"/>
      </w:rPr>
    </w:lvl>
    <w:lvl w:ilvl="2" w:tplc="C7EA0B92" w:tentative="1">
      <w:start w:val="1"/>
      <w:numFmt w:val="bullet"/>
      <w:lvlText w:val=""/>
      <w:lvlJc w:val="left"/>
      <w:pPr>
        <w:tabs>
          <w:tab w:val="num" w:pos="2160"/>
        </w:tabs>
        <w:ind w:left="2160" w:hanging="360"/>
      </w:pPr>
      <w:rPr>
        <w:rFonts w:ascii="Wingdings" w:hAnsi="Wingdings" w:hint="default"/>
      </w:rPr>
    </w:lvl>
    <w:lvl w:ilvl="3" w:tplc="415E169C" w:tentative="1">
      <w:start w:val="1"/>
      <w:numFmt w:val="bullet"/>
      <w:lvlText w:val=""/>
      <w:lvlJc w:val="left"/>
      <w:pPr>
        <w:tabs>
          <w:tab w:val="num" w:pos="2880"/>
        </w:tabs>
        <w:ind w:left="2880" w:hanging="360"/>
      </w:pPr>
      <w:rPr>
        <w:rFonts w:ascii="Symbol" w:hAnsi="Symbol" w:hint="default"/>
      </w:rPr>
    </w:lvl>
    <w:lvl w:ilvl="4" w:tplc="AAAAAABE" w:tentative="1">
      <w:start w:val="1"/>
      <w:numFmt w:val="bullet"/>
      <w:lvlText w:val="o"/>
      <w:lvlJc w:val="left"/>
      <w:pPr>
        <w:tabs>
          <w:tab w:val="num" w:pos="3600"/>
        </w:tabs>
        <w:ind w:left="3600" w:hanging="360"/>
      </w:pPr>
      <w:rPr>
        <w:rFonts w:ascii="Courier New" w:hAnsi="Courier New" w:hint="default"/>
      </w:rPr>
    </w:lvl>
    <w:lvl w:ilvl="5" w:tplc="E1D68000" w:tentative="1">
      <w:start w:val="1"/>
      <w:numFmt w:val="bullet"/>
      <w:lvlText w:val=""/>
      <w:lvlJc w:val="left"/>
      <w:pPr>
        <w:tabs>
          <w:tab w:val="num" w:pos="4320"/>
        </w:tabs>
        <w:ind w:left="4320" w:hanging="360"/>
      </w:pPr>
      <w:rPr>
        <w:rFonts w:ascii="Wingdings" w:hAnsi="Wingdings" w:hint="default"/>
      </w:rPr>
    </w:lvl>
    <w:lvl w:ilvl="6" w:tplc="05585CB0" w:tentative="1">
      <w:start w:val="1"/>
      <w:numFmt w:val="bullet"/>
      <w:lvlText w:val=""/>
      <w:lvlJc w:val="left"/>
      <w:pPr>
        <w:tabs>
          <w:tab w:val="num" w:pos="5040"/>
        </w:tabs>
        <w:ind w:left="5040" w:hanging="360"/>
      </w:pPr>
      <w:rPr>
        <w:rFonts w:ascii="Symbol" w:hAnsi="Symbol" w:hint="default"/>
      </w:rPr>
    </w:lvl>
    <w:lvl w:ilvl="7" w:tplc="3B4671C4" w:tentative="1">
      <w:start w:val="1"/>
      <w:numFmt w:val="bullet"/>
      <w:lvlText w:val="o"/>
      <w:lvlJc w:val="left"/>
      <w:pPr>
        <w:tabs>
          <w:tab w:val="num" w:pos="5760"/>
        </w:tabs>
        <w:ind w:left="5760" w:hanging="360"/>
      </w:pPr>
      <w:rPr>
        <w:rFonts w:ascii="Courier New" w:hAnsi="Courier New" w:hint="default"/>
      </w:rPr>
    </w:lvl>
    <w:lvl w:ilvl="8" w:tplc="DE0859C8"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40B0B52"/>
    <w:multiLevelType w:val="hybridMultilevel"/>
    <w:tmpl w:val="046E7166"/>
    <w:lvl w:ilvl="0" w:tplc="FFFFFFFF">
      <w:start w:val="1"/>
      <w:numFmt w:val="bullet"/>
      <w:pStyle w:val="CharChar1CharCharCharChar"/>
      <w:lvlText w:val="+"/>
      <w:lvlJc w:val="left"/>
      <w:pPr>
        <w:tabs>
          <w:tab w:val="num" w:pos="1418"/>
        </w:tabs>
        <w:ind w:left="1418" w:hanging="284"/>
      </w:pPr>
      <w:rPr>
        <w:rFonts w:ascii="Courier New" w:hAnsi="Courier New" w:hint="default"/>
        <w:b/>
        <w:i w:val="0"/>
        <w:sz w:val="22"/>
        <w:szCs w:val="22"/>
      </w:rPr>
    </w:lvl>
    <w:lvl w:ilvl="1" w:tplc="FFFFFFFF">
      <w:start w:val="1"/>
      <w:numFmt w:val="bullet"/>
      <w:lvlText w:val=""/>
      <w:lvlJc w:val="left"/>
      <w:pPr>
        <w:tabs>
          <w:tab w:val="num" w:pos="2157"/>
        </w:tabs>
        <w:ind w:left="2157" w:hanging="360"/>
      </w:pPr>
      <w:rPr>
        <w:rFonts w:ascii="Wingdings" w:hAnsi="Wingdings" w:hint="default"/>
        <w:b/>
        <w:i w:val="0"/>
        <w:sz w:val="20"/>
        <w:szCs w:val="20"/>
      </w:rPr>
    </w:lvl>
    <w:lvl w:ilvl="2" w:tplc="FFFFFFFF">
      <w:start w:val="1"/>
      <w:numFmt w:val="bullet"/>
      <w:lvlText w:val=""/>
      <w:lvlJc w:val="left"/>
      <w:pPr>
        <w:tabs>
          <w:tab w:val="num" w:pos="2877"/>
        </w:tabs>
        <w:ind w:left="2877" w:hanging="360"/>
      </w:pPr>
      <w:rPr>
        <w:rFonts w:ascii="Wingdings" w:hAnsi="Wingdings" w:hint="default"/>
      </w:rPr>
    </w:lvl>
    <w:lvl w:ilvl="3" w:tplc="FFFFFFFF">
      <w:start w:val="1"/>
      <w:numFmt w:val="bullet"/>
      <w:lvlText w:val=""/>
      <w:lvlJc w:val="left"/>
      <w:pPr>
        <w:tabs>
          <w:tab w:val="num" w:pos="3597"/>
        </w:tabs>
        <w:ind w:left="3597" w:hanging="360"/>
      </w:pPr>
      <w:rPr>
        <w:rFonts w:ascii="Symbol" w:hAnsi="Symbol" w:hint="default"/>
      </w:rPr>
    </w:lvl>
    <w:lvl w:ilvl="4" w:tplc="FFFFFFFF" w:tentative="1">
      <w:start w:val="1"/>
      <w:numFmt w:val="bullet"/>
      <w:lvlText w:val="o"/>
      <w:lvlJc w:val="left"/>
      <w:pPr>
        <w:tabs>
          <w:tab w:val="num" w:pos="4317"/>
        </w:tabs>
        <w:ind w:left="4317" w:hanging="360"/>
      </w:pPr>
      <w:rPr>
        <w:rFonts w:ascii="Courier New" w:hAnsi="Courier New" w:cs="Courier New" w:hint="default"/>
      </w:rPr>
    </w:lvl>
    <w:lvl w:ilvl="5" w:tplc="FFFFFFFF" w:tentative="1">
      <w:start w:val="1"/>
      <w:numFmt w:val="bullet"/>
      <w:lvlText w:val=""/>
      <w:lvlJc w:val="left"/>
      <w:pPr>
        <w:tabs>
          <w:tab w:val="num" w:pos="5037"/>
        </w:tabs>
        <w:ind w:left="5037" w:hanging="360"/>
      </w:pPr>
      <w:rPr>
        <w:rFonts w:ascii="Wingdings" w:hAnsi="Wingdings" w:hint="default"/>
      </w:rPr>
    </w:lvl>
    <w:lvl w:ilvl="6" w:tplc="FFFFFFFF" w:tentative="1">
      <w:start w:val="1"/>
      <w:numFmt w:val="bullet"/>
      <w:lvlText w:val=""/>
      <w:lvlJc w:val="left"/>
      <w:pPr>
        <w:tabs>
          <w:tab w:val="num" w:pos="5757"/>
        </w:tabs>
        <w:ind w:left="5757" w:hanging="360"/>
      </w:pPr>
      <w:rPr>
        <w:rFonts w:ascii="Symbol" w:hAnsi="Symbol" w:hint="default"/>
      </w:rPr>
    </w:lvl>
    <w:lvl w:ilvl="7" w:tplc="FFFFFFFF" w:tentative="1">
      <w:start w:val="1"/>
      <w:numFmt w:val="bullet"/>
      <w:lvlText w:val="o"/>
      <w:lvlJc w:val="left"/>
      <w:pPr>
        <w:tabs>
          <w:tab w:val="num" w:pos="6477"/>
        </w:tabs>
        <w:ind w:left="6477" w:hanging="360"/>
      </w:pPr>
      <w:rPr>
        <w:rFonts w:ascii="Courier New" w:hAnsi="Courier New" w:cs="Courier New" w:hint="default"/>
      </w:rPr>
    </w:lvl>
    <w:lvl w:ilvl="8" w:tplc="FFFFFFFF" w:tentative="1">
      <w:start w:val="1"/>
      <w:numFmt w:val="bullet"/>
      <w:lvlText w:val=""/>
      <w:lvlJc w:val="left"/>
      <w:pPr>
        <w:tabs>
          <w:tab w:val="num" w:pos="7197"/>
        </w:tabs>
        <w:ind w:left="7197" w:hanging="360"/>
      </w:pPr>
      <w:rPr>
        <w:rFonts w:ascii="Wingdings" w:hAnsi="Wingdings" w:hint="default"/>
      </w:rPr>
    </w:lvl>
  </w:abstractNum>
  <w:abstractNum w:abstractNumId="129" w15:restartNumberingAfterBreak="0">
    <w:nsid w:val="7488450F"/>
    <w:multiLevelType w:val="hybridMultilevel"/>
    <w:tmpl w:val="643E013C"/>
    <w:lvl w:ilvl="0" w:tplc="FFFFFFFF">
      <w:start w:val="1"/>
      <w:numFmt w:val="bullet"/>
      <w:pStyle w:val="List4"/>
      <w:lvlText w:val=""/>
      <w:lvlJc w:val="left"/>
      <w:pPr>
        <w:tabs>
          <w:tab w:val="num" w:pos="340"/>
        </w:tabs>
        <w:ind w:left="340" w:hanging="340"/>
      </w:pPr>
      <w:rPr>
        <w:rFonts w:ascii="Wingdings" w:hAnsi="Wingdings" w:hint="default"/>
        <w:b/>
        <w:i w:val="0"/>
        <w:sz w:val="26"/>
        <w:szCs w:val="26"/>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30" w15:restartNumberingAfterBreak="0">
    <w:nsid w:val="749959BB"/>
    <w:multiLevelType w:val="multilevel"/>
    <w:tmpl w:val="C95EC242"/>
    <w:lvl w:ilvl="0">
      <w:start w:val="1"/>
      <w:numFmt w:val="upperRoman"/>
      <w:pStyle w:val="Hangmuc1"/>
      <w:lvlText w:val="%1."/>
      <w:lvlJc w:val="left"/>
      <w:pPr>
        <w:tabs>
          <w:tab w:val="num" w:pos="851"/>
        </w:tabs>
        <w:ind w:left="851" w:hanging="851"/>
      </w:pPr>
      <w:rPr>
        <w:rFonts w:ascii="Times New Roman" w:hAnsi="Times New Roman" w:hint="default"/>
        <w:b/>
        <w:i w:val="0"/>
        <w:sz w:val="26"/>
      </w:rPr>
    </w:lvl>
    <w:lvl w:ilvl="1">
      <w:start w:val="1"/>
      <w:numFmt w:val="none"/>
      <w:lvlText w:val="%1.%2"/>
      <w:lvlJc w:val="left"/>
      <w:pPr>
        <w:tabs>
          <w:tab w:val="num" w:pos="851"/>
        </w:tabs>
        <w:ind w:left="851" w:hanging="851"/>
      </w:pPr>
      <w:rPr>
        <w:rFonts w:hint="default"/>
        <w:b/>
      </w:rPr>
    </w:lvl>
    <w:lvl w:ilvl="2">
      <w:start w:val="1"/>
      <w:numFmt w:val="decimal"/>
      <w:lvlText w:val="%3.%2.1.%1"/>
      <w:lvlJc w:val="left"/>
      <w:pPr>
        <w:tabs>
          <w:tab w:val="num" w:pos="851"/>
        </w:tabs>
        <w:ind w:left="851" w:hanging="851"/>
      </w:pPr>
      <w:rPr>
        <w:rFonts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1" w15:restartNumberingAfterBreak="0">
    <w:nsid w:val="74F368F0"/>
    <w:multiLevelType w:val="multilevel"/>
    <w:tmpl w:val="D73C8FA2"/>
    <w:lvl w:ilvl="0">
      <w:start w:val="1"/>
      <w:numFmt w:val="bullet"/>
      <w:pStyle w:val="BodyTextlisttab"/>
      <w:lvlText w:val=""/>
      <w:lvlJc w:val="left"/>
      <w:pPr>
        <w:tabs>
          <w:tab w:val="num" w:pos="1134"/>
        </w:tabs>
        <w:ind w:left="1134" w:hanging="283"/>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8940CD9"/>
    <w:multiLevelType w:val="hybridMultilevel"/>
    <w:tmpl w:val="39086D8E"/>
    <w:lvl w:ilvl="0" w:tplc="5AD06012">
      <w:start w:val="1"/>
      <w:numFmt w:val="bullet"/>
      <w:pStyle w:val="hoathi2"/>
      <w:lvlText w:val=""/>
      <w:lvlJc w:val="left"/>
      <w:pPr>
        <w:tabs>
          <w:tab w:val="num" w:pos="1498"/>
        </w:tabs>
        <w:ind w:left="1478" w:hanging="34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9E2358D"/>
    <w:multiLevelType w:val="hybridMultilevel"/>
    <w:tmpl w:val="7944A94C"/>
    <w:lvl w:ilvl="0" w:tplc="FFFFFFFF">
      <w:start w:val="1"/>
      <w:numFmt w:val="bullet"/>
      <w:pStyle w:val="ListBullet4"/>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9F87C76"/>
    <w:multiLevelType w:val="multilevel"/>
    <w:tmpl w:val="5DD663CC"/>
    <w:lvl w:ilvl="0">
      <w:start w:val="1"/>
      <w:numFmt w:val="decimal"/>
      <w:pStyle w:val="BodyText31"/>
      <w:lvlText w:val="Chương %1"/>
      <w:lvlJc w:val="left"/>
      <w:pPr>
        <w:tabs>
          <w:tab w:val="num" w:pos="0"/>
        </w:tabs>
        <w:ind w:left="0" w:firstLine="0"/>
      </w:pPr>
      <w:rPr>
        <w:rFonts w:ascii="Times New Roman" w:hAnsi="Times New Roman" w:cs="Times New Roman" w:hint="default"/>
        <w:b/>
        <w:i w:val="0"/>
        <w:sz w:val="26"/>
      </w:rPr>
    </w:lvl>
    <w:lvl w:ilvl="1">
      <w:start w:val="1"/>
      <w:numFmt w:val="decimal"/>
      <w:lvlText w:val="%1.%2"/>
      <w:lvlJc w:val="left"/>
      <w:pPr>
        <w:tabs>
          <w:tab w:val="num" w:pos="851"/>
        </w:tabs>
        <w:ind w:left="851" w:hanging="851"/>
      </w:pPr>
      <w:rPr>
        <w:rFonts w:ascii="Times New Roman Bold" w:hAnsi="Times New Roman Bold" w:cs="Tms Rmn" w:hint="default"/>
        <w:b/>
        <w:bCs w:val="0"/>
        <w:i w:val="0"/>
        <w:iCs w:val="0"/>
        <w:caps w:val="0"/>
        <w:smallCaps w:val="0"/>
        <w:strike w:val="0"/>
        <w:dstrike w:val="0"/>
        <w:vanish w:val="0"/>
        <w:color w:val="auto"/>
        <w:spacing w:val="-100"/>
        <w:w w:val="100"/>
        <w:kern w:val="0"/>
        <w:position w:val="0"/>
        <w:sz w:val="26"/>
        <w:szCs w:val="24"/>
        <w:u w:val="none"/>
        <w:effect w:val="none"/>
        <w:vertAlign w:val="baseline"/>
      </w:rPr>
    </w:lvl>
    <w:lvl w:ilvl="2">
      <w:start w:val="1"/>
      <w:numFmt w:val="decimal"/>
      <w:lvlText w:val="%1.%2.%3"/>
      <w:lvlJc w:val="left"/>
      <w:pPr>
        <w:tabs>
          <w:tab w:val="num" w:pos="851"/>
        </w:tabs>
        <w:ind w:left="851" w:hanging="851"/>
      </w:pPr>
      <w:rPr>
        <w:rFonts w:ascii="Times New Roman Bold" w:hAnsi="Times New Roman Bold" w:cs="Times New Roman" w:hint="default"/>
        <w:b/>
        <w:i w:val="0"/>
        <w:spacing w:val="-100"/>
        <w:w w:val="100"/>
        <w:sz w:val="26"/>
      </w:rPr>
    </w:lvl>
    <w:lvl w:ilvl="3">
      <w:start w:val="1"/>
      <w:numFmt w:val="decimal"/>
      <w:lvlText w:val="%1.%2.%3.%4"/>
      <w:lvlJc w:val="left"/>
      <w:pPr>
        <w:tabs>
          <w:tab w:val="num" w:pos="851"/>
        </w:tabs>
        <w:ind w:left="851" w:hanging="851"/>
      </w:pPr>
      <w:rPr>
        <w:rFonts w:ascii="Times New Roman Bold" w:hAnsi="Times New Roman Bold" w:cs="Times New Roman" w:hint="default"/>
        <w:b/>
        <w:i w:val="0"/>
        <w:spacing w:val="-100"/>
        <w:sz w:val="26"/>
      </w:rPr>
    </w:lvl>
    <w:lvl w:ilvl="4">
      <w:start w:val="1"/>
      <w:numFmt w:val="decimal"/>
      <w:lvlText w:val="%1.%2.%3.%4.%5."/>
      <w:lvlJc w:val="left"/>
      <w:pPr>
        <w:tabs>
          <w:tab w:val="num" w:pos="2156"/>
        </w:tabs>
        <w:ind w:left="2156" w:hanging="792"/>
      </w:pPr>
      <w:rPr>
        <w:rFonts w:cs="Times New Roman" w:hint="default"/>
      </w:rPr>
    </w:lvl>
    <w:lvl w:ilvl="5">
      <w:start w:val="1"/>
      <w:numFmt w:val="decimal"/>
      <w:lvlText w:val="%1.%2.%3.%4.%5.%6."/>
      <w:lvlJc w:val="left"/>
      <w:pPr>
        <w:tabs>
          <w:tab w:val="num" w:pos="2660"/>
        </w:tabs>
        <w:ind w:left="2660" w:hanging="936"/>
      </w:pPr>
      <w:rPr>
        <w:rFonts w:cs="Times New Roman" w:hint="default"/>
      </w:rPr>
    </w:lvl>
    <w:lvl w:ilvl="6">
      <w:start w:val="1"/>
      <w:numFmt w:val="decimal"/>
      <w:lvlText w:val="%1.%2.%3.%4.%5.%6.%7."/>
      <w:lvlJc w:val="left"/>
      <w:pPr>
        <w:tabs>
          <w:tab w:val="num" w:pos="3164"/>
        </w:tabs>
        <w:ind w:left="3164" w:hanging="1080"/>
      </w:pPr>
      <w:rPr>
        <w:rFonts w:cs="Times New Roman" w:hint="default"/>
      </w:rPr>
    </w:lvl>
    <w:lvl w:ilvl="7">
      <w:start w:val="1"/>
      <w:numFmt w:val="decimal"/>
      <w:lvlText w:val="%1.%2.%3.%4.%5.%6.%7.%8."/>
      <w:lvlJc w:val="left"/>
      <w:pPr>
        <w:tabs>
          <w:tab w:val="num" w:pos="3668"/>
        </w:tabs>
        <w:ind w:left="3668" w:hanging="1224"/>
      </w:pPr>
      <w:rPr>
        <w:rFonts w:cs="Times New Roman" w:hint="default"/>
      </w:rPr>
    </w:lvl>
    <w:lvl w:ilvl="8">
      <w:start w:val="1"/>
      <w:numFmt w:val="decimal"/>
      <w:lvlText w:val="%1.%2.%3.%4.%5.%6.%7.%8.%9."/>
      <w:lvlJc w:val="left"/>
      <w:pPr>
        <w:tabs>
          <w:tab w:val="num" w:pos="4244"/>
        </w:tabs>
        <w:ind w:left="4244" w:hanging="1440"/>
      </w:pPr>
      <w:rPr>
        <w:rFonts w:cs="Times New Roman" w:hint="default"/>
      </w:rPr>
    </w:lvl>
  </w:abstractNum>
  <w:abstractNum w:abstractNumId="135" w15:restartNumberingAfterBreak="0">
    <w:nsid w:val="7C884A5C"/>
    <w:multiLevelType w:val="multilevel"/>
    <w:tmpl w:val="BD503CAE"/>
    <w:lvl w:ilvl="0">
      <w:numFmt w:val="bullet"/>
      <w:lvlText w:val="-"/>
      <w:lvlJc w:val="left"/>
      <w:pPr>
        <w:tabs>
          <w:tab w:val="num" w:pos="360"/>
        </w:tabs>
        <w:ind w:left="360" w:hanging="360"/>
      </w:pPr>
      <w:rPr>
        <w:rFonts w:ascii="Times New Roman" w:hAnsi="Times New Roman" w:hint="default"/>
        <w:color w:val="auto"/>
        <w:sz w:val="26"/>
        <w:lang w:val="en-US"/>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373"/>
      </w:pPr>
      <w:rPr>
        <w:rFonts w:hint="default"/>
        <w:b/>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6" w15:restartNumberingAfterBreak="0">
    <w:nsid w:val="7D882633"/>
    <w:multiLevelType w:val="hybridMultilevel"/>
    <w:tmpl w:val="5A7816EC"/>
    <w:lvl w:ilvl="0" w:tplc="31C833B8">
      <w:start w:val="4"/>
      <w:numFmt w:val="bullet"/>
      <w:lvlText w:val="-"/>
      <w:lvlJc w:val="left"/>
      <w:pPr>
        <w:ind w:left="720" w:hanging="360"/>
      </w:pPr>
      <w:rPr>
        <w:rFonts w:ascii="Times New Roman" w:eastAsia="Calibri" w:hAnsi="Times New Roman" w:cs="Times New Roman" w:hint="default"/>
      </w:rPr>
    </w:lvl>
    <w:lvl w:ilvl="1" w:tplc="743CB72C" w:tentative="1">
      <w:start w:val="1"/>
      <w:numFmt w:val="bullet"/>
      <w:lvlText w:val="o"/>
      <w:lvlJc w:val="left"/>
      <w:pPr>
        <w:ind w:left="1440" w:hanging="360"/>
      </w:pPr>
      <w:rPr>
        <w:rFonts w:ascii="Courier New" w:hAnsi="Courier New" w:cs="Courier New" w:hint="default"/>
      </w:rPr>
    </w:lvl>
    <w:lvl w:ilvl="2" w:tplc="C38C48CC" w:tentative="1">
      <w:start w:val="1"/>
      <w:numFmt w:val="bullet"/>
      <w:lvlText w:val=""/>
      <w:lvlJc w:val="left"/>
      <w:pPr>
        <w:ind w:left="2160" w:hanging="360"/>
      </w:pPr>
      <w:rPr>
        <w:rFonts w:ascii="Wingdings" w:hAnsi="Wingdings" w:hint="default"/>
      </w:rPr>
    </w:lvl>
    <w:lvl w:ilvl="3" w:tplc="0770A132" w:tentative="1">
      <w:start w:val="1"/>
      <w:numFmt w:val="bullet"/>
      <w:lvlText w:val=""/>
      <w:lvlJc w:val="left"/>
      <w:pPr>
        <w:ind w:left="2880" w:hanging="360"/>
      </w:pPr>
      <w:rPr>
        <w:rFonts w:ascii="Symbol" w:hAnsi="Symbol" w:hint="default"/>
      </w:rPr>
    </w:lvl>
    <w:lvl w:ilvl="4" w:tplc="AA421A26" w:tentative="1">
      <w:start w:val="1"/>
      <w:numFmt w:val="bullet"/>
      <w:lvlText w:val="o"/>
      <w:lvlJc w:val="left"/>
      <w:pPr>
        <w:ind w:left="3600" w:hanging="360"/>
      </w:pPr>
      <w:rPr>
        <w:rFonts w:ascii="Courier New" w:hAnsi="Courier New" w:cs="Courier New" w:hint="default"/>
      </w:rPr>
    </w:lvl>
    <w:lvl w:ilvl="5" w:tplc="74EAA288" w:tentative="1">
      <w:start w:val="1"/>
      <w:numFmt w:val="bullet"/>
      <w:lvlText w:val=""/>
      <w:lvlJc w:val="left"/>
      <w:pPr>
        <w:ind w:left="4320" w:hanging="360"/>
      </w:pPr>
      <w:rPr>
        <w:rFonts w:ascii="Wingdings" w:hAnsi="Wingdings" w:hint="default"/>
      </w:rPr>
    </w:lvl>
    <w:lvl w:ilvl="6" w:tplc="BC52296A" w:tentative="1">
      <w:start w:val="1"/>
      <w:numFmt w:val="bullet"/>
      <w:lvlText w:val=""/>
      <w:lvlJc w:val="left"/>
      <w:pPr>
        <w:ind w:left="5040" w:hanging="360"/>
      </w:pPr>
      <w:rPr>
        <w:rFonts w:ascii="Symbol" w:hAnsi="Symbol" w:hint="default"/>
      </w:rPr>
    </w:lvl>
    <w:lvl w:ilvl="7" w:tplc="242E8398" w:tentative="1">
      <w:start w:val="1"/>
      <w:numFmt w:val="bullet"/>
      <w:lvlText w:val="o"/>
      <w:lvlJc w:val="left"/>
      <w:pPr>
        <w:ind w:left="5760" w:hanging="360"/>
      </w:pPr>
      <w:rPr>
        <w:rFonts w:ascii="Courier New" w:hAnsi="Courier New" w:cs="Courier New" w:hint="default"/>
      </w:rPr>
    </w:lvl>
    <w:lvl w:ilvl="8" w:tplc="FB3E396E" w:tentative="1">
      <w:start w:val="1"/>
      <w:numFmt w:val="bullet"/>
      <w:lvlText w:val=""/>
      <w:lvlJc w:val="left"/>
      <w:pPr>
        <w:ind w:left="6480" w:hanging="360"/>
      </w:pPr>
      <w:rPr>
        <w:rFonts w:ascii="Wingdings" w:hAnsi="Wingdings" w:hint="default"/>
      </w:rPr>
    </w:lvl>
  </w:abstractNum>
  <w:abstractNum w:abstractNumId="137" w15:restartNumberingAfterBreak="0">
    <w:nsid w:val="7F5C3953"/>
    <w:multiLevelType w:val="multilevel"/>
    <w:tmpl w:val="CAF25B7E"/>
    <w:lvl w:ilvl="0">
      <w:start w:val="1"/>
      <w:numFmt w:val="upperLetter"/>
      <w:pStyle w:val="trang"/>
      <w:lvlText w:val="%1."/>
      <w:lvlJc w:val="left"/>
      <w:pPr>
        <w:tabs>
          <w:tab w:val="num" w:pos="2480"/>
        </w:tabs>
        <w:ind w:left="2480" w:hanging="360"/>
      </w:pPr>
    </w:lvl>
    <w:lvl w:ilvl="1">
      <w:start w:val="1"/>
      <w:numFmt w:val="decimal"/>
      <w:lvlText w:val="%1.%2."/>
      <w:lvlJc w:val="left"/>
      <w:pPr>
        <w:tabs>
          <w:tab w:val="num" w:pos="1472"/>
        </w:tabs>
        <w:ind w:left="1472" w:hanging="432"/>
      </w:pPr>
      <w:rPr>
        <w:rFonts w:hint="default"/>
      </w:rPr>
    </w:lvl>
    <w:lvl w:ilvl="2">
      <w:start w:val="1"/>
      <w:numFmt w:val="decimal"/>
      <w:lvlText w:val="%1.%2.%3."/>
      <w:lvlJc w:val="left"/>
      <w:pPr>
        <w:tabs>
          <w:tab w:val="num" w:pos="2120"/>
        </w:tabs>
        <w:ind w:left="1904" w:hanging="504"/>
      </w:pPr>
      <w:rPr>
        <w:rFonts w:hint="default"/>
      </w:rPr>
    </w:lvl>
    <w:lvl w:ilvl="3">
      <w:start w:val="1"/>
      <w:numFmt w:val="decimal"/>
      <w:lvlText w:val="%1.%2.%3.%4."/>
      <w:lvlJc w:val="left"/>
      <w:pPr>
        <w:tabs>
          <w:tab w:val="num" w:pos="2480"/>
        </w:tabs>
        <w:ind w:left="2408" w:hanging="648"/>
      </w:pPr>
      <w:rPr>
        <w:rFonts w:hint="default"/>
      </w:rPr>
    </w:lvl>
    <w:lvl w:ilvl="4">
      <w:start w:val="1"/>
      <w:numFmt w:val="decimal"/>
      <w:lvlText w:val="%1.%2.%3.%4.%5."/>
      <w:lvlJc w:val="left"/>
      <w:pPr>
        <w:tabs>
          <w:tab w:val="num" w:pos="3560"/>
        </w:tabs>
        <w:ind w:left="2912" w:hanging="792"/>
      </w:pPr>
      <w:rPr>
        <w:rFonts w:hint="default"/>
      </w:rPr>
    </w:lvl>
    <w:lvl w:ilvl="5">
      <w:start w:val="1"/>
      <w:numFmt w:val="decimal"/>
      <w:lvlText w:val="%1.%2.%3.%4.%5.%6."/>
      <w:lvlJc w:val="left"/>
      <w:pPr>
        <w:tabs>
          <w:tab w:val="num" w:pos="3560"/>
        </w:tabs>
        <w:ind w:left="3416" w:hanging="936"/>
      </w:pPr>
      <w:rPr>
        <w:rFonts w:hint="default"/>
      </w:rPr>
    </w:lvl>
    <w:lvl w:ilvl="6">
      <w:start w:val="1"/>
      <w:numFmt w:val="decimal"/>
      <w:lvlText w:val="%1.%2.%3.%4.%5.%6.%7."/>
      <w:lvlJc w:val="left"/>
      <w:pPr>
        <w:tabs>
          <w:tab w:val="num" w:pos="4280"/>
        </w:tabs>
        <w:ind w:left="3920" w:hanging="1080"/>
      </w:pPr>
      <w:rPr>
        <w:rFonts w:hint="default"/>
      </w:rPr>
    </w:lvl>
    <w:lvl w:ilvl="7">
      <w:start w:val="1"/>
      <w:numFmt w:val="decimal"/>
      <w:lvlText w:val="%1.%2.%3.%4.%5.%6.%7.%8."/>
      <w:lvlJc w:val="left"/>
      <w:pPr>
        <w:tabs>
          <w:tab w:val="num" w:pos="4640"/>
        </w:tabs>
        <w:ind w:left="4424" w:hanging="1224"/>
      </w:pPr>
      <w:rPr>
        <w:rFonts w:hint="default"/>
      </w:rPr>
    </w:lvl>
    <w:lvl w:ilvl="8">
      <w:start w:val="1"/>
      <w:numFmt w:val="decimal"/>
      <w:lvlText w:val="%1.%2.%3.%4.%5.%6.%7.%8.%9."/>
      <w:lvlJc w:val="left"/>
      <w:pPr>
        <w:tabs>
          <w:tab w:val="num" w:pos="5360"/>
        </w:tabs>
        <w:ind w:left="5000" w:hanging="1440"/>
      </w:pPr>
      <w:rPr>
        <w:rFonts w:hint="default"/>
      </w:rPr>
    </w:lvl>
  </w:abstractNum>
  <w:num w:numId="1" w16cid:durableId="1164975047">
    <w:abstractNumId w:val="89"/>
  </w:num>
  <w:num w:numId="2" w16cid:durableId="1649288943">
    <w:abstractNumId w:val="2"/>
    <w:lvlOverride w:ilvl="0">
      <w:lvl w:ilvl="0">
        <w:start w:val="1"/>
        <w:numFmt w:val="bullet"/>
        <w:pStyle w:val="HOATHI"/>
        <w:lvlText w:val=""/>
        <w:legacy w:legacy="1" w:legacySpace="0" w:legacyIndent="283"/>
        <w:lvlJc w:val="left"/>
        <w:pPr>
          <w:ind w:left="566" w:hanging="283"/>
        </w:pPr>
        <w:rPr>
          <w:rFonts w:ascii="Tms Rmn" w:hAnsi="Tms Rmn" w:cs="Times New Roman" w:hint="default"/>
        </w:rPr>
      </w:lvl>
    </w:lvlOverride>
  </w:num>
  <w:num w:numId="3" w16cid:durableId="69037285">
    <w:abstractNumId w:val="18"/>
  </w:num>
  <w:num w:numId="4" w16cid:durableId="1974675056">
    <w:abstractNumId w:val="100"/>
  </w:num>
  <w:num w:numId="5" w16cid:durableId="1147673575">
    <w:abstractNumId w:val="86"/>
  </w:num>
  <w:num w:numId="6" w16cid:durableId="1894538833">
    <w:abstractNumId w:val="36"/>
  </w:num>
  <w:num w:numId="7" w16cid:durableId="318466828">
    <w:abstractNumId w:val="51"/>
  </w:num>
  <w:num w:numId="8" w16cid:durableId="1088847195">
    <w:abstractNumId w:val="106"/>
  </w:num>
  <w:num w:numId="9" w16cid:durableId="1595356069">
    <w:abstractNumId w:val="98"/>
  </w:num>
  <w:num w:numId="10" w16cid:durableId="1455515665">
    <w:abstractNumId w:val="83"/>
  </w:num>
  <w:num w:numId="11" w16cid:durableId="992296963">
    <w:abstractNumId w:val="52"/>
  </w:num>
  <w:num w:numId="12" w16cid:durableId="407726399">
    <w:abstractNumId w:val="112"/>
  </w:num>
  <w:num w:numId="13" w16cid:durableId="1854803358">
    <w:abstractNumId w:val="54"/>
  </w:num>
  <w:num w:numId="14" w16cid:durableId="9380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107858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2978163">
    <w:abstractNumId w:val="130"/>
  </w:num>
  <w:num w:numId="17" w16cid:durableId="414211115">
    <w:abstractNumId w:val="62"/>
  </w:num>
  <w:num w:numId="18" w16cid:durableId="884606529">
    <w:abstractNumId w:val="48"/>
  </w:num>
  <w:num w:numId="19" w16cid:durableId="745306111">
    <w:abstractNumId w:val="38"/>
  </w:num>
  <w:num w:numId="20" w16cid:durableId="114906828">
    <w:abstractNumId w:val="109"/>
  </w:num>
  <w:num w:numId="21" w16cid:durableId="1887914111">
    <w:abstractNumId w:val="24"/>
  </w:num>
  <w:num w:numId="22" w16cid:durableId="949893348">
    <w:abstractNumId w:val="94"/>
  </w:num>
  <w:num w:numId="23" w16cid:durableId="1105227133">
    <w:abstractNumId w:val="13"/>
  </w:num>
  <w:num w:numId="24" w16cid:durableId="31922895">
    <w:abstractNumId w:val="77"/>
  </w:num>
  <w:num w:numId="25" w16cid:durableId="854075880">
    <w:abstractNumId w:val="115"/>
  </w:num>
  <w:num w:numId="26" w16cid:durableId="87428755">
    <w:abstractNumId w:val="1"/>
  </w:num>
  <w:num w:numId="27" w16cid:durableId="383527509">
    <w:abstractNumId w:val="133"/>
  </w:num>
  <w:num w:numId="28" w16cid:durableId="1839347406">
    <w:abstractNumId w:val="114"/>
  </w:num>
  <w:num w:numId="29" w16cid:durableId="1139691756">
    <w:abstractNumId w:val="76"/>
  </w:num>
  <w:num w:numId="30" w16cid:durableId="650477350">
    <w:abstractNumId w:val="129"/>
  </w:num>
  <w:num w:numId="31" w16cid:durableId="1560285765">
    <w:abstractNumId w:val="50"/>
  </w:num>
  <w:num w:numId="32" w16cid:durableId="888567413">
    <w:abstractNumId w:val="66"/>
  </w:num>
  <w:num w:numId="33" w16cid:durableId="615212771">
    <w:abstractNumId w:val="92"/>
  </w:num>
  <w:num w:numId="34" w16cid:durableId="998728720">
    <w:abstractNumId w:val="30"/>
  </w:num>
  <w:num w:numId="35" w16cid:durableId="1793011936">
    <w:abstractNumId w:val="97"/>
  </w:num>
  <w:num w:numId="36" w16cid:durableId="970481014">
    <w:abstractNumId w:val="45"/>
  </w:num>
  <w:num w:numId="37" w16cid:durableId="1650792638">
    <w:abstractNumId w:val="110"/>
  </w:num>
  <w:num w:numId="38" w16cid:durableId="471141817">
    <w:abstractNumId w:val="91"/>
  </w:num>
  <w:num w:numId="39" w16cid:durableId="16977928">
    <w:abstractNumId w:val="134"/>
  </w:num>
  <w:num w:numId="40" w16cid:durableId="2072849481">
    <w:abstractNumId w:val="131"/>
  </w:num>
  <w:num w:numId="41" w16cid:durableId="1220827634">
    <w:abstractNumId w:val="53"/>
  </w:num>
  <w:num w:numId="42" w16cid:durableId="1029797622">
    <w:abstractNumId w:val="104"/>
  </w:num>
  <w:num w:numId="43" w16cid:durableId="872881124">
    <w:abstractNumId w:val="46"/>
  </w:num>
  <w:num w:numId="44" w16cid:durableId="1122729022">
    <w:abstractNumId w:val="120"/>
  </w:num>
  <w:num w:numId="45" w16cid:durableId="2018344859">
    <w:abstractNumId w:val="103"/>
  </w:num>
  <w:num w:numId="46" w16cid:durableId="225647833">
    <w:abstractNumId w:val="14"/>
  </w:num>
  <w:num w:numId="47" w16cid:durableId="1755977650">
    <w:abstractNumId w:val="49"/>
  </w:num>
  <w:num w:numId="48" w16cid:durableId="289093423">
    <w:abstractNumId w:val="108"/>
  </w:num>
  <w:num w:numId="49" w16cid:durableId="1395620919">
    <w:abstractNumId w:val="65"/>
  </w:num>
  <w:num w:numId="50" w16cid:durableId="1846091288">
    <w:abstractNumId w:val="102"/>
  </w:num>
  <w:num w:numId="51" w16cid:durableId="1200708310">
    <w:abstractNumId w:val="17"/>
  </w:num>
  <w:num w:numId="52" w16cid:durableId="1625651610">
    <w:abstractNumId w:val="128"/>
  </w:num>
  <w:num w:numId="53" w16cid:durableId="1876968607">
    <w:abstractNumId w:val="78"/>
  </w:num>
  <w:num w:numId="54" w16cid:durableId="994380794">
    <w:abstractNumId w:val="105"/>
  </w:num>
  <w:num w:numId="55" w16cid:durableId="1270772763">
    <w:abstractNumId w:val="23"/>
  </w:num>
  <w:num w:numId="56" w16cid:durableId="805927930">
    <w:abstractNumId w:val="31"/>
  </w:num>
  <w:num w:numId="57" w16cid:durableId="2123263202">
    <w:abstractNumId w:val="22"/>
  </w:num>
  <w:num w:numId="58" w16cid:durableId="1733850579">
    <w:abstractNumId w:val="90"/>
  </w:num>
  <w:num w:numId="59" w16cid:durableId="1219317887">
    <w:abstractNumId w:val="101"/>
  </w:num>
  <w:num w:numId="60" w16cid:durableId="1801612001">
    <w:abstractNumId w:val="28"/>
  </w:num>
  <w:num w:numId="61" w16cid:durableId="1004624581">
    <w:abstractNumId w:val="125"/>
  </w:num>
  <w:num w:numId="62" w16cid:durableId="43800984">
    <w:abstractNumId w:val="81"/>
  </w:num>
  <w:num w:numId="63" w16cid:durableId="488206524">
    <w:abstractNumId w:val="61"/>
  </w:num>
  <w:num w:numId="64" w16cid:durableId="281494961">
    <w:abstractNumId w:val="93"/>
  </w:num>
  <w:num w:numId="65" w16cid:durableId="1880895631">
    <w:abstractNumId w:val="70"/>
  </w:num>
  <w:num w:numId="66" w16cid:durableId="1278489526">
    <w:abstractNumId w:val="41"/>
  </w:num>
  <w:num w:numId="67" w16cid:durableId="1342245845">
    <w:abstractNumId w:val="74"/>
  </w:num>
  <w:num w:numId="68" w16cid:durableId="1314601768">
    <w:abstractNumId w:val="57"/>
  </w:num>
  <w:num w:numId="69" w16cid:durableId="926037923">
    <w:abstractNumId w:val="40"/>
  </w:num>
  <w:num w:numId="70" w16cid:durableId="680933195">
    <w:abstractNumId w:val="64"/>
  </w:num>
  <w:num w:numId="71" w16cid:durableId="463471734">
    <w:abstractNumId w:val="19"/>
  </w:num>
  <w:num w:numId="72" w16cid:durableId="549731537">
    <w:abstractNumId w:val="137"/>
  </w:num>
  <w:num w:numId="73" w16cid:durableId="1719939786">
    <w:abstractNumId w:val="111"/>
  </w:num>
  <w:num w:numId="74" w16cid:durableId="2081169553">
    <w:abstractNumId w:val="126"/>
  </w:num>
  <w:num w:numId="75" w16cid:durableId="1913856791">
    <w:abstractNumId w:val="42"/>
  </w:num>
  <w:num w:numId="76" w16cid:durableId="997803464">
    <w:abstractNumId w:val="58"/>
  </w:num>
  <w:num w:numId="77" w16cid:durableId="154301255">
    <w:abstractNumId w:val="67"/>
  </w:num>
  <w:num w:numId="78" w16cid:durableId="1885019678">
    <w:abstractNumId w:val="33"/>
  </w:num>
  <w:num w:numId="79" w16cid:durableId="774908706">
    <w:abstractNumId w:val="55"/>
  </w:num>
  <w:num w:numId="80" w16cid:durableId="5940996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906379407">
    <w:abstractNumId w:val="15"/>
  </w:num>
  <w:num w:numId="82" w16cid:durableId="1410419826">
    <w:abstractNumId w:val="121"/>
  </w:num>
  <w:num w:numId="83" w16cid:durableId="40788370">
    <w:abstractNumId w:val="25"/>
  </w:num>
  <w:num w:numId="84" w16cid:durableId="1038890412">
    <w:abstractNumId w:val="82"/>
  </w:num>
  <w:num w:numId="85" w16cid:durableId="1263562585">
    <w:abstractNumId w:val="37"/>
  </w:num>
  <w:num w:numId="86" w16cid:durableId="966163002">
    <w:abstractNumId w:val="79"/>
  </w:num>
  <w:num w:numId="87" w16cid:durableId="1485007420">
    <w:abstractNumId w:val="84"/>
  </w:num>
  <w:num w:numId="88" w16cid:durableId="1988052097">
    <w:abstractNumId w:val="88"/>
  </w:num>
  <w:num w:numId="89" w16cid:durableId="1410811058">
    <w:abstractNumId w:val="44"/>
  </w:num>
  <w:num w:numId="90" w16cid:durableId="1375889109">
    <w:abstractNumId w:val="117"/>
  </w:num>
  <w:num w:numId="91" w16cid:durableId="643126909">
    <w:abstractNumId w:val="80"/>
  </w:num>
  <w:num w:numId="92" w16cid:durableId="624166553">
    <w:abstractNumId w:val="26"/>
  </w:num>
  <w:num w:numId="93" w16cid:durableId="451634024">
    <w:abstractNumId w:val="71"/>
  </w:num>
  <w:num w:numId="94" w16cid:durableId="1768231462">
    <w:abstractNumId w:val="107"/>
  </w:num>
  <w:num w:numId="95" w16cid:durableId="1055934434">
    <w:abstractNumId w:val="21"/>
  </w:num>
  <w:num w:numId="96" w16cid:durableId="861623938">
    <w:abstractNumId w:val="119"/>
  </w:num>
  <w:num w:numId="97" w16cid:durableId="1985967923">
    <w:abstractNumId w:val="72"/>
  </w:num>
  <w:num w:numId="98" w16cid:durableId="91704984">
    <w:abstractNumId w:val="132"/>
  </w:num>
  <w:num w:numId="99" w16cid:durableId="386414907">
    <w:abstractNumId w:val="116"/>
  </w:num>
  <w:num w:numId="100" w16cid:durableId="642276958">
    <w:abstractNumId w:val="59"/>
  </w:num>
  <w:num w:numId="101" w16cid:durableId="1270816675">
    <w:abstractNumId w:val="0"/>
  </w:num>
  <w:num w:numId="102" w16cid:durableId="1394548659">
    <w:abstractNumId w:val="69"/>
  </w:num>
  <w:num w:numId="103" w16cid:durableId="299187204">
    <w:abstractNumId w:val="87"/>
  </w:num>
  <w:num w:numId="104" w16cid:durableId="1507867664">
    <w:abstractNumId w:val="73"/>
  </w:num>
  <w:num w:numId="105" w16cid:durableId="789665291">
    <w:abstractNumId w:val="113"/>
  </w:num>
  <w:num w:numId="106" w16cid:durableId="195686870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39607725">
    <w:abstractNumId w:val="96"/>
  </w:num>
  <w:num w:numId="108" w16cid:durableId="729184467">
    <w:abstractNumId w:val="27"/>
  </w:num>
  <w:num w:numId="109" w16cid:durableId="343174350">
    <w:abstractNumId w:val="39"/>
  </w:num>
  <w:num w:numId="110" w16cid:durableId="162669862">
    <w:abstractNumId w:val="118"/>
  </w:num>
  <w:num w:numId="111" w16cid:durableId="202605542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12" w16cid:durableId="1151092860">
    <w:abstractNumId w:val="135"/>
  </w:num>
  <w:num w:numId="113" w16cid:durableId="1599174637">
    <w:abstractNumId w:val="11"/>
  </w:num>
  <w:num w:numId="114" w16cid:durableId="105849771">
    <w:abstractNumId w:val="85"/>
  </w:num>
  <w:num w:numId="115" w16cid:durableId="960187298">
    <w:abstractNumId w:val="63"/>
  </w:num>
  <w:num w:numId="116" w16cid:durableId="587274588">
    <w:abstractNumId w:val="29"/>
  </w:num>
  <w:num w:numId="117" w16cid:durableId="990983720">
    <w:abstractNumId w:val="124"/>
  </w:num>
  <w:num w:numId="118" w16cid:durableId="793527776">
    <w:abstractNumId w:val="127"/>
  </w:num>
  <w:num w:numId="119" w16cid:durableId="1149982131">
    <w:abstractNumId w:val="32"/>
  </w:num>
  <w:num w:numId="120" w16cid:durableId="1369330367">
    <w:abstractNumId w:val="99"/>
  </w:num>
  <w:num w:numId="121" w16cid:durableId="253442471">
    <w:abstractNumId w:val="43"/>
  </w:num>
  <w:num w:numId="122" w16cid:durableId="763841878">
    <w:abstractNumId w:val="16"/>
  </w:num>
  <w:num w:numId="123" w16cid:durableId="1782872005">
    <w:abstractNumId w:val="56"/>
  </w:num>
  <w:num w:numId="124" w16cid:durableId="2044596915">
    <w:abstractNumId w:val="47"/>
  </w:num>
  <w:num w:numId="125" w16cid:durableId="1387069614">
    <w:abstractNumId w:val="60"/>
  </w:num>
  <w:num w:numId="126" w16cid:durableId="50465062">
    <w:abstractNumId w:val="34"/>
  </w:num>
  <w:num w:numId="127" w16cid:durableId="984889460">
    <w:abstractNumId w:val="12"/>
  </w:num>
  <w:num w:numId="128" w16cid:durableId="1495417417">
    <w:abstractNumId w:val="95"/>
  </w:num>
  <w:num w:numId="129" w16cid:durableId="994836780">
    <w:abstractNumId w:val="136"/>
  </w:num>
  <w:num w:numId="130" w16cid:durableId="913441394">
    <w:abstractNumId w:val="12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hideSpellingErrors/>
  <w:hideGrammaticalErrors/>
  <w:activeWritingStyle w:appName="MSWord" w:lang="en-GB" w:vendorID="8" w:dllVersion="513" w:checkStyle="1"/>
  <w:activeWritingStyle w:appName="MSWord" w:lang="en-US" w:vendorID="8" w:dllVersion="513"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B44"/>
    <w:rsid w:val="00000CBC"/>
    <w:rsid w:val="00001578"/>
    <w:rsid w:val="0000178E"/>
    <w:rsid w:val="00001AB5"/>
    <w:rsid w:val="00002DBC"/>
    <w:rsid w:val="00003A7D"/>
    <w:rsid w:val="0000439C"/>
    <w:rsid w:val="00004437"/>
    <w:rsid w:val="000047E5"/>
    <w:rsid w:val="00004C69"/>
    <w:rsid w:val="00005112"/>
    <w:rsid w:val="000051B9"/>
    <w:rsid w:val="0000636D"/>
    <w:rsid w:val="000063C8"/>
    <w:rsid w:val="000064CB"/>
    <w:rsid w:val="00006987"/>
    <w:rsid w:val="00006C79"/>
    <w:rsid w:val="00007A36"/>
    <w:rsid w:val="00007D65"/>
    <w:rsid w:val="00010305"/>
    <w:rsid w:val="000104F9"/>
    <w:rsid w:val="00010E89"/>
    <w:rsid w:val="00011263"/>
    <w:rsid w:val="00011441"/>
    <w:rsid w:val="00011C97"/>
    <w:rsid w:val="00011DF7"/>
    <w:rsid w:val="00011E51"/>
    <w:rsid w:val="000127DE"/>
    <w:rsid w:val="00012A5A"/>
    <w:rsid w:val="00012D10"/>
    <w:rsid w:val="00012D1B"/>
    <w:rsid w:val="00013E48"/>
    <w:rsid w:val="00014480"/>
    <w:rsid w:val="00014843"/>
    <w:rsid w:val="00014DE5"/>
    <w:rsid w:val="00014F10"/>
    <w:rsid w:val="00015005"/>
    <w:rsid w:val="0001503C"/>
    <w:rsid w:val="00015355"/>
    <w:rsid w:val="000153A7"/>
    <w:rsid w:val="000159B1"/>
    <w:rsid w:val="00015A81"/>
    <w:rsid w:val="0001627D"/>
    <w:rsid w:val="000204FB"/>
    <w:rsid w:val="00020C29"/>
    <w:rsid w:val="00020E78"/>
    <w:rsid w:val="0002113F"/>
    <w:rsid w:val="00021410"/>
    <w:rsid w:val="00022BC1"/>
    <w:rsid w:val="00022CFF"/>
    <w:rsid w:val="000232AF"/>
    <w:rsid w:val="00024FDB"/>
    <w:rsid w:val="00025ADF"/>
    <w:rsid w:val="00026242"/>
    <w:rsid w:val="00026AC3"/>
    <w:rsid w:val="00026F37"/>
    <w:rsid w:val="0002722B"/>
    <w:rsid w:val="00027363"/>
    <w:rsid w:val="000279AE"/>
    <w:rsid w:val="00030FEE"/>
    <w:rsid w:val="00031F02"/>
    <w:rsid w:val="00032B96"/>
    <w:rsid w:val="00033FA0"/>
    <w:rsid w:val="00033FBD"/>
    <w:rsid w:val="000343A2"/>
    <w:rsid w:val="0003588A"/>
    <w:rsid w:val="00035975"/>
    <w:rsid w:val="000362A6"/>
    <w:rsid w:val="00036716"/>
    <w:rsid w:val="00037240"/>
    <w:rsid w:val="000374A2"/>
    <w:rsid w:val="00037983"/>
    <w:rsid w:val="00037B42"/>
    <w:rsid w:val="00040003"/>
    <w:rsid w:val="0004246E"/>
    <w:rsid w:val="00042689"/>
    <w:rsid w:val="000434BA"/>
    <w:rsid w:val="00043668"/>
    <w:rsid w:val="00043799"/>
    <w:rsid w:val="000443F7"/>
    <w:rsid w:val="00045172"/>
    <w:rsid w:val="000455AC"/>
    <w:rsid w:val="00046BF5"/>
    <w:rsid w:val="00046E6A"/>
    <w:rsid w:val="00047144"/>
    <w:rsid w:val="00047D92"/>
    <w:rsid w:val="00050F2B"/>
    <w:rsid w:val="000520A5"/>
    <w:rsid w:val="000523E4"/>
    <w:rsid w:val="0005330D"/>
    <w:rsid w:val="00053755"/>
    <w:rsid w:val="00053761"/>
    <w:rsid w:val="00054710"/>
    <w:rsid w:val="00055F06"/>
    <w:rsid w:val="000561C8"/>
    <w:rsid w:val="00056324"/>
    <w:rsid w:val="00057914"/>
    <w:rsid w:val="00060882"/>
    <w:rsid w:val="00060CB4"/>
    <w:rsid w:val="000610B6"/>
    <w:rsid w:val="00063ECF"/>
    <w:rsid w:val="00064C48"/>
    <w:rsid w:val="00064D94"/>
    <w:rsid w:val="00065769"/>
    <w:rsid w:val="000673A0"/>
    <w:rsid w:val="00067D42"/>
    <w:rsid w:val="00070B33"/>
    <w:rsid w:val="00071662"/>
    <w:rsid w:val="00071972"/>
    <w:rsid w:val="0007256E"/>
    <w:rsid w:val="000726AA"/>
    <w:rsid w:val="00072CE5"/>
    <w:rsid w:val="00073B7D"/>
    <w:rsid w:val="00074549"/>
    <w:rsid w:val="00074A95"/>
    <w:rsid w:val="000751DA"/>
    <w:rsid w:val="0007524B"/>
    <w:rsid w:val="00075650"/>
    <w:rsid w:val="00075A91"/>
    <w:rsid w:val="00075DAA"/>
    <w:rsid w:val="00076AA6"/>
    <w:rsid w:val="00077356"/>
    <w:rsid w:val="0007747E"/>
    <w:rsid w:val="00080221"/>
    <w:rsid w:val="00080B5D"/>
    <w:rsid w:val="00080EED"/>
    <w:rsid w:val="00081608"/>
    <w:rsid w:val="000830C7"/>
    <w:rsid w:val="00083118"/>
    <w:rsid w:val="000835F6"/>
    <w:rsid w:val="00083685"/>
    <w:rsid w:val="00083B68"/>
    <w:rsid w:val="00084528"/>
    <w:rsid w:val="00084988"/>
    <w:rsid w:val="00086491"/>
    <w:rsid w:val="00086F6A"/>
    <w:rsid w:val="00087E40"/>
    <w:rsid w:val="0009183B"/>
    <w:rsid w:val="000918C2"/>
    <w:rsid w:val="000919BD"/>
    <w:rsid w:val="00092136"/>
    <w:rsid w:val="000928A7"/>
    <w:rsid w:val="000931D0"/>
    <w:rsid w:val="00093630"/>
    <w:rsid w:val="00093A19"/>
    <w:rsid w:val="00093E5C"/>
    <w:rsid w:val="000944E4"/>
    <w:rsid w:val="000946AE"/>
    <w:rsid w:val="00094AE5"/>
    <w:rsid w:val="00094D07"/>
    <w:rsid w:val="00094F8C"/>
    <w:rsid w:val="0009662A"/>
    <w:rsid w:val="00096763"/>
    <w:rsid w:val="00096958"/>
    <w:rsid w:val="000969FA"/>
    <w:rsid w:val="00096DCB"/>
    <w:rsid w:val="00097235"/>
    <w:rsid w:val="00097364"/>
    <w:rsid w:val="00097C99"/>
    <w:rsid w:val="000A083E"/>
    <w:rsid w:val="000A150B"/>
    <w:rsid w:val="000A43CD"/>
    <w:rsid w:val="000A5B7B"/>
    <w:rsid w:val="000A636E"/>
    <w:rsid w:val="000A6EBF"/>
    <w:rsid w:val="000A6F2E"/>
    <w:rsid w:val="000A7482"/>
    <w:rsid w:val="000B03B0"/>
    <w:rsid w:val="000B114D"/>
    <w:rsid w:val="000B1C07"/>
    <w:rsid w:val="000B248D"/>
    <w:rsid w:val="000B3284"/>
    <w:rsid w:val="000B4477"/>
    <w:rsid w:val="000B548F"/>
    <w:rsid w:val="000B7952"/>
    <w:rsid w:val="000C14DA"/>
    <w:rsid w:val="000C2291"/>
    <w:rsid w:val="000C22AF"/>
    <w:rsid w:val="000C264C"/>
    <w:rsid w:val="000C393E"/>
    <w:rsid w:val="000C39B9"/>
    <w:rsid w:val="000C39ED"/>
    <w:rsid w:val="000C4DFB"/>
    <w:rsid w:val="000C4ECA"/>
    <w:rsid w:val="000C5591"/>
    <w:rsid w:val="000C5C58"/>
    <w:rsid w:val="000C5D74"/>
    <w:rsid w:val="000C63EC"/>
    <w:rsid w:val="000C65EB"/>
    <w:rsid w:val="000C693F"/>
    <w:rsid w:val="000C7755"/>
    <w:rsid w:val="000C799F"/>
    <w:rsid w:val="000D00F3"/>
    <w:rsid w:val="000D2A85"/>
    <w:rsid w:val="000D4756"/>
    <w:rsid w:val="000D4827"/>
    <w:rsid w:val="000D5288"/>
    <w:rsid w:val="000D55D0"/>
    <w:rsid w:val="000D56F6"/>
    <w:rsid w:val="000D5A3D"/>
    <w:rsid w:val="000D62AE"/>
    <w:rsid w:val="000D7D14"/>
    <w:rsid w:val="000E092A"/>
    <w:rsid w:val="000E2726"/>
    <w:rsid w:val="000E2729"/>
    <w:rsid w:val="000E3294"/>
    <w:rsid w:val="000E5218"/>
    <w:rsid w:val="000E571C"/>
    <w:rsid w:val="000E5845"/>
    <w:rsid w:val="000E5BF3"/>
    <w:rsid w:val="000E7445"/>
    <w:rsid w:val="000E7677"/>
    <w:rsid w:val="000F0071"/>
    <w:rsid w:val="000F00F2"/>
    <w:rsid w:val="000F03CB"/>
    <w:rsid w:val="000F1DE0"/>
    <w:rsid w:val="000F1E32"/>
    <w:rsid w:val="000F22DC"/>
    <w:rsid w:val="000F248D"/>
    <w:rsid w:val="000F28C4"/>
    <w:rsid w:val="000F291B"/>
    <w:rsid w:val="000F29F8"/>
    <w:rsid w:val="000F2FFD"/>
    <w:rsid w:val="000F4367"/>
    <w:rsid w:val="000F4D69"/>
    <w:rsid w:val="000F7524"/>
    <w:rsid w:val="00100097"/>
    <w:rsid w:val="001003A5"/>
    <w:rsid w:val="00100660"/>
    <w:rsid w:val="00100997"/>
    <w:rsid w:val="00100AEF"/>
    <w:rsid w:val="001018D3"/>
    <w:rsid w:val="001025A4"/>
    <w:rsid w:val="001029AC"/>
    <w:rsid w:val="00102E98"/>
    <w:rsid w:val="001030B2"/>
    <w:rsid w:val="00103A26"/>
    <w:rsid w:val="00104D11"/>
    <w:rsid w:val="00105E0A"/>
    <w:rsid w:val="00105ECF"/>
    <w:rsid w:val="00106AD0"/>
    <w:rsid w:val="00107016"/>
    <w:rsid w:val="00107604"/>
    <w:rsid w:val="0010774A"/>
    <w:rsid w:val="00110237"/>
    <w:rsid w:val="00110F52"/>
    <w:rsid w:val="00111AB9"/>
    <w:rsid w:val="00111B81"/>
    <w:rsid w:val="00112969"/>
    <w:rsid w:val="00112D4E"/>
    <w:rsid w:val="00112F2D"/>
    <w:rsid w:val="00113411"/>
    <w:rsid w:val="00113723"/>
    <w:rsid w:val="00114028"/>
    <w:rsid w:val="0011432F"/>
    <w:rsid w:val="001145F7"/>
    <w:rsid w:val="00114B00"/>
    <w:rsid w:val="0011506E"/>
    <w:rsid w:val="00115142"/>
    <w:rsid w:val="00115A5B"/>
    <w:rsid w:val="00115C22"/>
    <w:rsid w:val="00115ED6"/>
    <w:rsid w:val="0011635F"/>
    <w:rsid w:val="001165B0"/>
    <w:rsid w:val="0011680A"/>
    <w:rsid w:val="00116A8D"/>
    <w:rsid w:val="00117E9B"/>
    <w:rsid w:val="00120D72"/>
    <w:rsid w:val="00121065"/>
    <w:rsid w:val="001210C1"/>
    <w:rsid w:val="001211BF"/>
    <w:rsid w:val="00121241"/>
    <w:rsid w:val="001216A0"/>
    <w:rsid w:val="001219A9"/>
    <w:rsid w:val="00121B00"/>
    <w:rsid w:val="00121D35"/>
    <w:rsid w:val="00122D9F"/>
    <w:rsid w:val="00124779"/>
    <w:rsid w:val="00124A6A"/>
    <w:rsid w:val="00125576"/>
    <w:rsid w:val="00125599"/>
    <w:rsid w:val="0012561D"/>
    <w:rsid w:val="00125667"/>
    <w:rsid w:val="00126239"/>
    <w:rsid w:val="001264BF"/>
    <w:rsid w:val="00126510"/>
    <w:rsid w:val="00126899"/>
    <w:rsid w:val="001269C1"/>
    <w:rsid w:val="00126F9B"/>
    <w:rsid w:val="001279D6"/>
    <w:rsid w:val="00127FB8"/>
    <w:rsid w:val="00131084"/>
    <w:rsid w:val="0013157F"/>
    <w:rsid w:val="00133A67"/>
    <w:rsid w:val="00133DAE"/>
    <w:rsid w:val="00133EEC"/>
    <w:rsid w:val="00134060"/>
    <w:rsid w:val="00134175"/>
    <w:rsid w:val="001347B1"/>
    <w:rsid w:val="0013495B"/>
    <w:rsid w:val="00135997"/>
    <w:rsid w:val="0013699F"/>
    <w:rsid w:val="0013705A"/>
    <w:rsid w:val="00137733"/>
    <w:rsid w:val="00141329"/>
    <w:rsid w:val="00141C4B"/>
    <w:rsid w:val="0014297B"/>
    <w:rsid w:val="001447B6"/>
    <w:rsid w:val="00144832"/>
    <w:rsid w:val="00145F89"/>
    <w:rsid w:val="00146E8E"/>
    <w:rsid w:val="00147345"/>
    <w:rsid w:val="00150EC5"/>
    <w:rsid w:val="00151016"/>
    <w:rsid w:val="0015190D"/>
    <w:rsid w:val="00152003"/>
    <w:rsid w:val="0015235F"/>
    <w:rsid w:val="001527B4"/>
    <w:rsid w:val="00153938"/>
    <w:rsid w:val="00154F21"/>
    <w:rsid w:val="0015563A"/>
    <w:rsid w:val="0015657B"/>
    <w:rsid w:val="0015778E"/>
    <w:rsid w:val="001601CC"/>
    <w:rsid w:val="00160297"/>
    <w:rsid w:val="001618A5"/>
    <w:rsid w:val="001629A8"/>
    <w:rsid w:val="001639D3"/>
    <w:rsid w:val="00163B6C"/>
    <w:rsid w:val="0016435D"/>
    <w:rsid w:val="00164B62"/>
    <w:rsid w:val="0016598E"/>
    <w:rsid w:val="001660FF"/>
    <w:rsid w:val="00166E6C"/>
    <w:rsid w:val="0016705F"/>
    <w:rsid w:val="00170A6C"/>
    <w:rsid w:val="0017223B"/>
    <w:rsid w:val="00172990"/>
    <w:rsid w:val="00172CB2"/>
    <w:rsid w:val="00173446"/>
    <w:rsid w:val="001739D3"/>
    <w:rsid w:val="00173DE1"/>
    <w:rsid w:val="00173E40"/>
    <w:rsid w:val="00174BC3"/>
    <w:rsid w:val="00174E01"/>
    <w:rsid w:val="00175479"/>
    <w:rsid w:val="00175576"/>
    <w:rsid w:val="00175A22"/>
    <w:rsid w:val="00175F20"/>
    <w:rsid w:val="001766A7"/>
    <w:rsid w:val="00176EF6"/>
    <w:rsid w:val="00177575"/>
    <w:rsid w:val="00177F51"/>
    <w:rsid w:val="001801A1"/>
    <w:rsid w:val="00180CFE"/>
    <w:rsid w:val="00181AE9"/>
    <w:rsid w:val="001822D0"/>
    <w:rsid w:val="00183D28"/>
    <w:rsid w:val="00184277"/>
    <w:rsid w:val="00184376"/>
    <w:rsid w:val="001846AE"/>
    <w:rsid w:val="00186ABC"/>
    <w:rsid w:val="001875C9"/>
    <w:rsid w:val="00187C20"/>
    <w:rsid w:val="001907A5"/>
    <w:rsid w:val="00190E21"/>
    <w:rsid w:val="001911C5"/>
    <w:rsid w:val="0019171D"/>
    <w:rsid w:val="001924B6"/>
    <w:rsid w:val="00193790"/>
    <w:rsid w:val="00193E7F"/>
    <w:rsid w:val="00193F3B"/>
    <w:rsid w:val="001940E1"/>
    <w:rsid w:val="0019417E"/>
    <w:rsid w:val="001945D9"/>
    <w:rsid w:val="0019490F"/>
    <w:rsid w:val="001949E8"/>
    <w:rsid w:val="00195117"/>
    <w:rsid w:val="00195CE3"/>
    <w:rsid w:val="00195DEF"/>
    <w:rsid w:val="0019694A"/>
    <w:rsid w:val="00197121"/>
    <w:rsid w:val="0019736D"/>
    <w:rsid w:val="001A04DD"/>
    <w:rsid w:val="001A0610"/>
    <w:rsid w:val="001A06DF"/>
    <w:rsid w:val="001A1C95"/>
    <w:rsid w:val="001A1D8B"/>
    <w:rsid w:val="001A25FE"/>
    <w:rsid w:val="001A32CF"/>
    <w:rsid w:val="001A345B"/>
    <w:rsid w:val="001A3B3E"/>
    <w:rsid w:val="001A3F90"/>
    <w:rsid w:val="001A4183"/>
    <w:rsid w:val="001A4B6A"/>
    <w:rsid w:val="001A6135"/>
    <w:rsid w:val="001A62B9"/>
    <w:rsid w:val="001A6331"/>
    <w:rsid w:val="001A666B"/>
    <w:rsid w:val="001A7053"/>
    <w:rsid w:val="001A70BE"/>
    <w:rsid w:val="001A7114"/>
    <w:rsid w:val="001A7E5C"/>
    <w:rsid w:val="001A7F19"/>
    <w:rsid w:val="001B0C81"/>
    <w:rsid w:val="001B0F1C"/>
    <w:rsid w:val="001B1A3E"/>
    <w:rsid w:val="001B2B8F"/>
    <w:rsid w:val="001B4AB2"/>
    <w:rsid w:val="001B4ED7"/>
    <w:rsid w:val="001B54A9"/>
    <w:rsid w:val="001B55C5"/>
    <w:rsid w:val="001B5785"/>
    <w:rsid w:val="001B629E"/>
    <w:rsid w:val="001C03EC"/>
    <w:rsid w:val="001C07B9"/>
    <w:rsid w:val="001C1A52"/>
    <w:rsid w:val="001C246D"/>
    <w:rsid w:val="001C41ED"/>
    <w:rsid w:val="001C4522"/>
    <w:rsid w:val="001C4B2E"/>
    <w:rsid w:val="001C65AD"/>
    <w:rsid w:val="001C76D3"/>
    <w:rsid w:val="001C76ED"/>
    <w:rsid w:val="001C7D27"/>
    <w:rsid w:val="001D07DA"/>
    <w:rsid w:val="001D0E4A"/>
    <w:rsid w:val="001D141C"/>
    <w:rsid w:val="001D2527"/>
    <w:rsid w:val="001D2BDD"/>
    <w:rsid w:val="001D31BA"/>
    <w:rsid w:val="001D3607"/>
    <w:rsid w:val="001D4794"/>
    <w:rsid w:val="001D4873"/>
    <w:rsid w:val="001D4B63"/>
    <w:rsid w:val="001D4B76"/>
    <w:rsid w:val="001D513D"/>
    <w:rsid w:val="001D5F97"/>
    <w:rsid w:val="001D6956"/>
    <w:rsid w:val="001D7895"/>
    <w:rsid w:val="001E07AD"/>
    <w:rsid w:val="001E0F62"/>
    <w:rsid w:val="001E1232"/>
    <w:rsid w:val="001E1C46"/>
    <w:rsid w:val="001E21AF"/>
    <w:rsid w:val="001E22C3"/>
    <w:rsid w:val="001E24C7"/>
    <w:rsid w:val="001E26BF"/>
    <w:rsid w:val="001E31B7"/>
    <w:rsid w:val="001E3BC8"/>
    <w:rsid w:val="001E3E81"/>
    <w:rsid w:val="001E4CE6"/>
    <w:rsid w:val="001E627E"/>
    <w:rsid w:val="001E7079"/>
    <w:rsid w:val="001E7A42"/>
    <w:rsid w:val="001F0610"/>
    <w:rsid w:val="001F0F20"/>
    <w:rsid w:val="001F1921"/>
    <w:rsid w:val="001F2158"/>
    <w:rsid w:val="001F2348"/>
    <w:rsid w:val="001F2F66"/>
    <w:rsid w:val="001F431E"/>
    <w:rsid w:val="001F4480"/>
    <w:rsid w:val="001F4F91"/>
    <w:rsid w:val="001F5790"/>
    <w:rsid w:val="001F5D0F"/>
    <w:rsid w:val="001F62FD"/>
    <w:rsid w:val="001F6585"/>
    <w:rsid w:val="001F6CF1"/>
    <w:rsid w:val="001F73D0"/>
    <w:rsid w:val="002007D5"/>
    <w:rsid w:val="00200AA7"/>
    <w:rsid w:val="002012C2"/>
    <w:rsid w:val="002018D3"/>
    <w:rsid w:val="0020272D"/>
    <w:rsid w:val="00203D48"/>
    <w:rsid w:val="0020416A"/>
    <w:rsid w:val="00204170"/>
    <w:rsid w:val="00204EAD"/>
    <w:rsid w:val="002057F7"/>
    <w:rsid w:val="00205836"/>
    <w:rsid w:val="00205B20"/>
    <w:rsid w:val="00206136"/>
    <w:rsid w:val="002061AC"/>
    <w:rsid w:val="00206605"/>
    <w:rsid w:val="0020666C"/>
    <w:rsid w:val="002070D5"/>
    <w:rsid w:val="002075B5"/>
    <w:rsid w:val="002106D6"/>
    <w:rsid w:val="0021079B"/>
    <w:rsid w:val="0021087D"/>
    <w:rsid w:val="0021276C"/>
    <w:rsid w:val="00214124"/>
    <w:rsid w:val="00215306"/>
    <w:rsid w:val="00216405"/>
    <w:rsid w:val="0021649C"/>
    <w:rsid w:val="00216ED1"/>
    <w:rsid w:val="00217154"/>
    <w:rsid w:val="002175CF"/>
    <w:rsid w:val="002176DB"/>
    <w:rsid w:val="00217957"/>
    <w:rsid w:val="00217AC7"/>
    <w:rsid w:val="00220681"/>
    <w:rsid w:val="00220C5C"/>
    <w:rsid w:val="00220FEC"/>
    <w:rsid w:val="0022135D"/>
    <w:rsid w:val="0022164F"/>
    <w:rsid w:val="00221C2C"/>
    <w:rsid w:val="00221E4A"/>
    <w:rsid w:val="00221F13"/>
    <w:rsid w:val="002223B5"/>
    <w:rsid w:val="0022272F"/>
    <w:rsid w:val="00223D48"/>
    <w:rsid w:val="00223E0F"/>
    <w:rsid w:val="00224B53"/>
    <w:rsid w:val="00224FBD"/>
    <w:rsid w:val="0022614C"/>
    <w:rsid w:val="002264C8"/>
    <w:rsid w:val="00227123"/>
    <w:rsid w:val="00227522"/>
    <w:rsid w:val="0022797D"/>
    <w:rsid w:val="00227B2C"/>
    <w:rsid w:val="00227FC9"/>
    <w:rsid w:val="00231041"/>
    <w:rsid w:val="002314A3"/>
    <w:rsid w:val="0023172A"/>
    <w:rsid w:val="0023194E"/>
    <w:rsid w:val="00234F14"/>
    <w:rsid w:val="002365CC"/>
    <w:rsid w:val="00236991"/>
    <w:rsid w:val="00237373"/>
    <w:rsid w:val="00237854"/>
    <w:rsid w:val="00237E1D"/>
    <w:rsid w:val="00237F27"/>
    <w:rsid w:val="00240C66"/>
    <w:rsid w:val="00240C6F"/>
    <w:rsid w:val="00241171"/>
    <w:rsid w:val="002411DF"/>
    <w:rsid w:val="0024173D"/>
    <w:rsid w:val="00242176"/>
    <w:rsid w:val="002456D8"/>
    <w:rsid w:val="00245FC8"/>
    <w:rsid w:val="00246F5D"/>
    <w:rsid w:val="002471B1"/>
    <w:rsid w:val="00247D46"/>
    <w:rsid w:val="0025042B"/>
    <w:rsid w:val="002505D0"/>
    <w:rsid w:val="00250BFA"/>
    <w:rsid w:val="00251103"/>
    <w:rsid w:val="0025168C"/>
    <w:rsid w:val="00251800"/>
    <w:rsid w:val="00252955"/>
    <w:rsid w:val="00253BB4"/>
    <w:rsid w:val="00254864"/>
    <w:rsid w:val="00254952"/>
    <w:rsid w:val="002554A8"/>
    <w:rsid w:val="002555AE"/>
    <w:rsid w:val="00255C70"/>
    <w:rsid w:val="00256876"/>
    <w:rsid w:val="00256FA2"/>
    <w:rsid w:val="0026062F"/>
    <w:rsid w:val="0026137B"/>
    <w:rsid w:val="00261C74"/>
    <w:rsid w:val="002621DE"/>
    <w:rsid w:val="00262DF6"/>
    <w:rsid w:val="00264494"/>
    <w:rsid w:val="00264B8C"/>
    <w:rsid w:val="00264D55"/>
    <w:rsid w:val="00264F37"/>
    <w:rsid w:val="00265413"/>
    <w:rsid w:val="00265BCA"/>
    <w:rsid w:val="00270993"/>
    <w:rsid w:val="00270B78"/>
    <w:rsid w:val="00273186"/>
    <w:rsid w:val="002731FA"/>
    <w:rsid w:val="0027327D"/>
    <w:rsid w:val="00273A54"/>
    <w:rsid w:val="00275C5D"/>
    <w:rsid w:val="002760C1"/>
    <w:rsid w:val="002776D8"/>
    <w:rsid w:val="002779A5"/>
    <w:rsid w:val="00280387"/>
    <w:rsid w:val="002807ED"/>
    <w:rsid w:val="00281E0B"/>
    <w:rsid w:val="0028401A"/>
    <w:rsid w:val="0028431D"/>
    <w:rsid w:val="00285319"/>
    <w:rsid w:val="00285408"/>
    <w:rsid w:val="00285437"/>
    <w:rsid w:val="00285441"/>
    <w:rsid w:val="0028595A"/>
    <w:rsid w:val="002866E8"/>
    <w:rsid w:val="00286BEB"/>
    <w:rsid w:val="00287965"/>
    <w:rsid w:val="00287BED"/>
    <w:rsid w:val="002902C8"/>
    <w:rsid w:val="00290476"/>
    <w:rsid w:val="002913D2"/>
    <w:rsid w:val="002924EC"/>
    <w:rsid w:val="0029262D"/>
    <w:rsid w:val="00292A1A"/>
    <w:rsid w:val="0029390C"/>
    <w:rsid w:val="0029401E"/>
    <w:rsid w:val="002943AB"/>
    <w:rsid w:val="00297AF0"/>
    <w:rsid w:val="00297E81"/>
    <w:rsid w:val="002A101A"/>
    <w:rsid w:val="002A1F61"/>
    <w:rsid w:val="002A2260"/>
    <w:rsid w:val="002A250C"/>
    <w:rsid w:val="002A2516"/>
    <w:rsid w:val="002A2D38"/>
    <w:rsid w:val="002A375C"/>
    <w:rsid w:val="002A3BAC"/>
    <w:rsid w:val="002A3E70"/>
    <w:rsid w:val="002A4375"/>
    <w:rsid w:val="002A4762"/>
    <w:rsid w:val="002A53C9"/>
    <w:rsid w:val="002A5598"/>
    <w:rsid w:val="002A5869"/>
    <w:rsid w:val="002B0D5B"/>
    <w:rsid w:val="002B0DDE"/>
    <w:rsid w:val="002B0E2B"/>
    <w:rsid w:val="002B0F4D"/>
    <w:rsid w:val="002B138A"/>
    <w:rsid w:val="002B1686"/>
    <w:rsid w:val="002B17B3"/>
    <w:rsid w:val="002B3000"/>
    <w:rsid w:val="002B391A"/>
    <w:rsid w:val="002B3F68"/>
    <w:rsid w:val="002B47B5"/>
    <w:rsid w:val="002B49E3"/>
    <w:rsid w:val="002B4DA7"/>
    <w:rsid w:val="002B50E1"/>
    <w:rsid w:val="002B5A86"/>
    <w:rsid w:val="002B5F13"/>
    <w:rsid w:val="002B616E"/>
    <w:rsid w:val="002B6B93"/>
    <w:rsid w:val="002B7069"/>
    <w:rsid w:val="002C01A9"/>
    <w:rsid w:val="002C15B0"/>
    <w:rsid w:val="002C15FE"/>
    <w:rsid w:val="002C17AE"/>
    <w:rsid w:val="002C1E95"/>
    <w:rsid w:val="002C2785"/>
    <w:rsid w:val="002C3ED8"/>
    <w:rsid w:val="002C3F98"/>
    <w:rsid w:val="002C4D86"/>
    <w:rsid w:val="002C54B7"/>
    <w:rsid w:val="002C6D1C"/>
    <w:rsid w:val="002C70E7"/>
    <w:rsid w:val="002C732C"/>
    <w:rsid w:val="002C754D"/>
    <w:rsid w:val="002C7675"/>
    <w:rsid w:val="002C76AC"/>
    <w:rsid w:val="002D2025"/>
    <w:rsid w:val="002D3038"/>
    <w:rsid w:val="002D39A5"/>
    <w:rsid w:val="002D4425"/>
    <w:rsid w:val="002D49E2"/>
    <w:rsid w:val="002D50B0"/>
    <w:rsid w:val="002D5883"/>
    <w:rsid w:val="002D5B6B"/>
    <w:rsid w:val="002D6AD3"/>
    <w:rsid w:val="002D6F8E"/>
    <w:rsid w:val="002D76F9"/>
    <w:rsid w:val="002D77D1"/>
    <w:rsid w:val="002D7983"/>
    <w:rsid w:val="002D7CAB"/>
    <w:rsid w:val="002D7D01"/>
    <w:rsid w:val="002E0308"/>
    <w:rsid w:val="002E07C6"/>
    <w:rsid w:val="002E0D88"/>
    <w:rsid w:val="002E1BDB"/>
    <w:rsid w:val="002E23DD"/>
    <w:rsid w:val="002E2FCF"/>
    <w:rsid w:val="002E33CA"/>
    <w:rsid w:val="002E38C7"/>
    <w:rsid w:val="002E4F3A"/>
    <w:rsid w:val="002E5163"/>
    <w:rsid w:val="002E6043"/>
    <w:rsid w:val="002E6B38"/>
    <w:rsid w:val="002E6F0C"/>
    <w:rsid w:val="002E7756"/>
    <w:rsid w:val="002F0313"/>
    <w:rsid w:val="002F04B8"/>
    <w:rsid w:val="002F239E"/>
    <w:rsid w:val="002F33D4"/>
    <w:rsid w:val="002F36F0"/>
    <w:rsid w:val="002F4342"/>
    <w:rsid w:val="002F4790"/>
    <w:rsid w:val="002F4FCA"/>
    <w:rsid w:val="002F5A27"/>
    <w:rsid w:val="002F62A3"/>
    <w:rsid w:val="002F661C"/>
    <w:rsid w:val="002F723E"/>
    <w:rsid w:val="002F7314"/>
    <w:rsid w:val="00300119"/>
    <w:rsid w:val="00300E29"/>
    <w:rsid w:val="00301D46"/>
    <w:rsid w:val="0030242D"/>
    <w:rsid w:val="003024B8"/>
    <w:rsid w:val="0030283A"/>
    <w:rsid w:val="0030283C"/>
    <w:rsid w:val="00303043"/>
    <w:rsid w:val="0030352D"/>
    <w:rsid w:val="00304627"/>
    <w:rsid w:val="00304A3A"/>
    <w:rsid w:val="00304EDE"/>
    <w:rsid w:val="00304F00"/>
    <w:rsid w:val="003051CD"/>
    <w:rsid w:val="00305E39"/>
    <w:rsid w:val="00305FE3"/>
    <w:rsid w:val="00306153"/>
    <w:rsid w:val="00306740"/>
    <w:rsid w:val="00306B1B"/>
    <w:rsid w:val="003070E8"/>
    <w:rsid w:val="003071D9"/>
    <w:rsid w:val="003072A4"/>
    <w:rsid w:val="0031015B"/>
    <w:rsid w:val="00310701"/>
    <w:rsid w:val="003108F4"/>
    <w:rsid w:val="0031105E"/>
    <w:rsid w:val="0031143E"/>
    <w:rsid w:val="00311C9D"/>
    <w:rsid w:val="003125B8"/>
    <w:rsid w:val="003127CD"/>
    <w:rsid w:val="003129E9"/>
    <w:rsid w:val="003135AC"/>
    <w:rsid w:val="00313F9D"/>
    <w:rsid w:val="003151D4"/>
    <w:rsid w:val="00316AF1"/>
    <w:rsid w:val="0031721A"/>
    <w:rsid w:val="00317851"/>
    <w:rsid w:val="00317BAB"/>
    <w:rsid w:val="00317F72"/>
    <w:rsid w:val="00320988"/>
    <w:rsid w:val="00320F62"/>
    <w:rsid w:val="003211CF"/>
    <w:rsid w:val="00321AD4"/>
    <w:rsid w:val="00322B58"/>
    <w:rsid w:val="00322C63"/>
    <w:rsid w:val="003231FA"/>
    <w:rsid w:val="00324CE4"/>
    <w:rsid w:val="0032520D"/>
    <w:rsid w:val="00326956"/>
    <w:rsid w:val="00326B72"/>
    <w:rsid w:val="00327ACF"/>
    <w:rsid w:val="00327FC3"/>
    <w:rsid w:val="00330489"/>
    <w:rsid w:val="003304BD"/>
    <w:rsid w:val="00330C63"/>
    <w:rsid w:val="00331475"/>
    <w:rsid w:val="00332411"/>
    <w:rsid w:val="00332D29"/>
    <w:rsid w:val="00333579"/>
    <w:rsid w:val="00333E2E"/>
    <w:rsid w:val="00334DC8"/>
    <w:rsid w:val="00334ED7"/>
    <w:rsid w:val="003351E2"/>
    <w:rsid w:val="003358F6"/>
    <w:rsid w:val="003365CB"/>
    <w:rsid w:val="0033784F"/>
    <w:rsid w:val="00337B81"/>
    <w:rsid w:val="003416F4"/>
    <w:rsid w:val="003416FB"/>
    <w:rsid w:val="00341FCC"/>
    <w:rsid w:val="0034264B"/>
    <w:rsid w:val="00342760"/>
    <w:rsid w:val="00342C29"/>
    <w:rsid w:val="00343B62"/>
    <w:rsid w:val="003445B4"/>
    <w:rsid w:val="0034522C"/>
    <w:rsid w:val="003452B1"/>
    <w:rsid w:val="0034554F"/>
    <w:rsid w:val="0034587E"/>
    <w:rsid w:val="00347875"/>
    <w:rsid w:val="00350252"/>
    <w:rsid w:val="003502F1"/>
    <w:rsid w:val="00352BD7"/>
    <w:rsid w:val="0035361C"/>
    <w:rsid w:val="00353AA6"/>
    <w:rsid w:val="00354CF1"/>
    <w:rsid w:val="00355A9C"/>
    <w:rsid w:val="003562F6"/>
    <w:rsid w:val="00356BBE"/>
    <w:rsid w:val="00356E38"/>
    <w:rsid w:val="003574B5"/>
    <w:rsid w:val="00357770"/>
    <w:rsid w:val="00357E61"/>
    <w:rsid w:val="0036044E"/>
    <w:rsid w:val="00360CFC"/>
    <w:rsid w:val="00361468"/>
    <w:rsid w:val="0036197D"/>
    <w:rsid w:val="00361EC9"/>
    <w:rsid w:val="003624C6"/>
    <w:rsid w:val="003628BE"/>
    <w:rsid w:val="00362B4A"/>
    <w:rsid w:val="003631D0"/>
    <w:rsid w:val="003636D6"/>
    <w:rsid w:val="00366231"/>
    <w:rsid w:val="00366C38"/>
    <w:rsid w:val="00367208"/>
    <w:rsid w:val="00367CDC"/>
    <w:rsid w:val="00367D35"/>
    <w:rsid w:val="00370AF4"/>
    <w:rsid w:val="0037136E"/>
    <w:rsid w:val="00371DAE"/>
    <w:rsid w:val="00372AD9"/>
    <w:rsid w:val="00372D99"/>
    <w:rsid w:val="0037310B"/>
    <w:rsid w:val="003736E3"/>
    <w:rsid w:val="00373D8B"/>
    <w:rsid w:val="00374001"/>
    <w:rsid w:val="003748B1"/>
    <w:rsid w:val="00376632"/>
    <w:rsid w:val="003809BE"/>
    <w:rsid w:val="00380A6D"/>
    <w:rsid w:val="003810E2"/>
    <w:rsid w:val="00381AE8"/>
    <w:rsid w:val="00381DAD"/>
    <w:rsid w:val="00381EEB"/>
    <w:rsid w:val="00381F16"/>
    <w:rsid w:val="00383160"/>
    <w:rsid w:val="00383312"/>
    <w:rsid w:val="00383667"/>
    <w:rsid w:val="003836A9"/>
    <w:rsid w:val="00385055"/>
    <w:rsid w:val="003857D3"/>
    <w:rsid w:val="003859D8"/>
    <w:rsid w:val="00386AEC"/>
    <w:rsid w:val="00386EE5"/>
    <w:rsid w:val="00387D7D"/>
    <w:rsid w:val="0039040C"/>
    <w:rsid w:val="003908C0"/>
    <w:rsid w:val="00390CE3"/>
    <w:rsid w:val="0039108A"/>
    <w:rsid w:val="00391186"/>
    <w:rsid w:val="00392E00"/>
    <w:rsid w:val="00393562"/>
    <w:rsid w:val="00393905"/>
    <w:rsid w:val="00393AB6"/>
    <w:rsid w:val="00393F48"/>
    <w:rsid w:val="00394A37"/>
    <w:rsid w:val="00395BCF"/>
    <w:rsid w:val="00395FC8"/>
    <w:rsid w:val="0039665C"/>
    <w:rsid w:val="00397523"/>
    <w:rsid w:val="00397DBA"/>
    <w:rsid w:val="003A0BBA"/>
    <w:rsid w:val="003A2657"/>
    <w:rsid w:val="003A36FF"/>
    <w:rsid w:val="003A3A49"/>
    <w:rsid w:val="003A485C"/>
    <w:rsid w:val="003A4C4B"/>
    <w:rsid w:val="003A4EDE"/>
    <w:rsid w:val="003A550A"/>
    <w:rsid w:val="003A5656"/>
    <w:rsid w:val="003A64C1"/>
    <w:rsid w:val="003A6AA9"/>
    <w:rsid w:val="003A78B6"/>
    <w:rsid w:val="003A7929"/>
    <w:rsid w:val="003A7AD3"/>
    <w:rsid w:val="003A7E97"/>
    <w:rsid w:val="003A7EF1"/>
    <w:rsid w:val="003B00BE"/>
    <w:rsid w:val="003B0448"/>
    <w:rsid w:val="003B0F2F"/>
    <w:rsid w:val="003B191F"/>
    <w:rsid w:val="003B2E4E"/>
    <w:rsid w:val="003B3926"/>
    <w:rsid w:val="003B4A34"/>
    <w:rsid w:val="003B4E27"/>
    <w:rsid w:val="003B4F81"/>
    <w:rsid w:val="003B55FE"/>
    <w:rsid w:val="003B5801"/>
    <w:rsid w:val="003B6739"/>
    <w:rsid w:val="003B6BC1"/>
    <w:rsid w:val="003B6CB7"/>
    <w:rsid w:val="003B7747"/>
    <w:rsid w:val="003C0473"/>
    <w:rsid w:val="003C04CB"/>
    <w:rsid w:val="003C076E"/>
    <w:rsid w:val="003C0EFF"/>
    <w:rsid w:val="003C228F"/>
    <w:rsid w:val="003C22BD"/>
    <w:rsid w:val="003C388E"/>
    <w:rsid w:val="003C436C"/>
    <w:rsid w:val="003C4714"/>
    <w:rsid w:val="003C483C"/>
    <w:rsid w:val="003C48F3"/>
    <w:rsid w:val="003C558D"/>
    <w:rsid w:val="003C564E"/>
    <w:rsid w:val="003C595B"/>
    <w:rsid w:val="003C65F5"/>
    <w:rsid w:val="003C6A3D"/>
    <w:rsid w:val="003D1CED"/>
    <w:rsid w:val="003D21A0"/>
    <w:rsid w:val="003D224E"/>
    <w:rsid w:val="003D238B"/>
    <w:rsid w:val="003D2B97"/>
    <w:rsid w:val="003D300E"/>
    <w:rsid w:val="003D31CE"/>
    <w:rsid w:val="003D3313"/>
    <w:rsid w:val="003D3537"/>
    <w:rsid w:val="003D413F"/>
    <w:rsid w:val="003D4769"/>
    <w:rsid w:val="003D4AE6"/>
    <w:rsid w:val="003D6AE7"/>
    <w:rsid w:val="003D6E15"/>
    <w:rsid w:val="003D7A40"/>
    <w:rsid w:val="003D7AED"/>
    <w:rsid w:val="003E0E0A"/>
    <w:rsid w:val="003E0F14"/>
    <w:rsid w:val="003E111B"/>
    <w:rsid w:val="003E172B"/>
    <w:rsid w:val="003E1892"/>
    <w:rsid w:val="003E2DDF"/>
    <w:rsid w:val="003E327A"/>
    <w:rsid w:val="003E36E7"/>
    <w:rsid w:val="003E399E"/>
    <w:rsid w:val="003E3D68"/>
    <w:rsid w:val="003E4C1C"/>
    <w:rsid w:val="003E4F29"/>
    <w:rsid w:val="003E557E"/>
    <w:rsid w:val="003E56B8"/>
    <w:rsid w:val="003E7088"/>
    <w:rsid w:val="003F0D94"/>
    <w:rsid w:val="003F14C5"/>
    <w:rsid w:val="003F2A3E"/>
    <w:rsid w:val="003F2BFD"/>
    <w:rsid w:val="003F3242"/>
    <w:rsid w:val="003F35FB"/>
    <w:rsid w:val="003F3E98"/>
    <w:rsid w:val="003F439B"/>
    <w:rsid w:val="003F481E"/>
    <w:rsid w:val="003F4B16"/>
    <w:rsid w:val="003F4C7D"/>
    <w:rsid w:val="003F4CE7"/>
    <w:rsid w:val="003F4FD3"/>
    <w:rsid w:val="003F55C2"/>
    <w:rsid w:val="003F626A"/>
    <w:rsid w:val="003F639F"/>
    <w:rsid w:val="003F6C21"/>
    <w:rsid w:val="003F6E87"/>
    <w:rsid w:val="00400820"/>
    <w:rsid w:val="00400CF1"/>
    <w:rsid w:val="0040120D"/>
    <w:rsid w:val="00401B0D"/>
    <w:rsid w:val="00401C24"/>
    <w:rsid w:val="00402A0D"/>
    <w:rsid w:val="00402BC2"/>
    <w:rsid w:val="00402D58"/>
    <w:rsid w:val="00403424"/>
    <w:rsid w:val="004039CE"/>
    <w:rsid w:val="00403B13"/>
    <w:rsid w:val="00403DE0"/>
    <w:rsid w:val="004040F4"/>
    <w:rsid w:val="00404D69"/>
    <w:rsid w:val="0040557A"/>
    <w:rsid w:val="00405684"/>
    <w:rsid w:val="004069BC"/>
    <w:rsid w:val="00406E8C"/>
    <w:rsid w:val="00407662"/>
    <w:rsid w:val="00407707"/>
    <w:rsid w:val="0040772D"/>
    <w:rsid w:val="0040798C"/>
    <w:rsid w:val="00407F92"/>
    <w:rsid w:val="00410328"/>
    <w:rsid w:val="004104E4"/>
    <w:rsid w:val="00410957"/>
    <w:rsid w:val="004110BB"/>
    <w:rsid w:val="00411486"/>
    <w:rsid w:val="004118E3"/>
    <w:rsid w:val="00411CFC"/>
    <w:rsid w:val="004120A6"/>
    <w:rsid w:val="00412ACE"/>
    <w:rsid w:val="004135F6"/>
    <w:rsid w:val="00413608"/>
    <w:rsid w:val="00414311"/>
    <w:rsid w:val="0041441E"/>
    <w:rsid w:val="004149A9"/>
    <w:rsid w:val="004149AB"/>
    <w:rsid w:val="00415ECB"/>
    <w:rsid w:val="0041641F"/>
    <w:rsid w:val="00416593"/>
    <w:rsid w:val="00417BCC"/>
    <w:rsid w:val="00420301"/>
    <w:rsid w:val="004205C5"/>
    <w:rsid w:val="00420A94"/>
    <w:rsid w:val="00421B70"/>
    <w:rsid w:val="00421F5E"/>
    <w:rsid w:val="00422086"/>
    <w:rsid w:val="004225D6"/>
    <w:rsid w:val="004233EB"/>
    <w:rsid w:val="00425D2B"/>
    <w:rsid w:val="004262BC"/>
    <w:rsid w:val="00430524"/>
    <w:rsid w:val="004305C2"/>
    <w:rsid w:val="0043172A"/>
    <w:rsid w:val="00431DFF"/>
    <w:rsid w:val="00431EF7"/>
    <w:rsid w:val="00432914"/>
    <w:rsid w:val="00433CA7"/>
    <w:rsid w:val="004341EC"/>
    <w:rsid w:val="0043484F"/>
    <w:rsid w:val="00434ADF"/>
    <w:rsid w:val="0043546A"/>
    <w:rsid w:val="00435560"/>
    <w:rsid w:val="00437993"/>
    <w:rsid w:val="00437B82"/>
    <w:rsid w:val="0044081B"/>
    <w:rsid w:val="00440C5D"/>
    <w:rsid w:val="004418A4"/>
    <w:rsid w:val="00441D7B"/>
    <w:rsid w:val="004422F6"/>
    <w:rsid w:val="00442E2E"/>
    <w:rsid w:val="00443194"/>
    <w:rsid w:val="004431F6"/>
    <w:rsid w:val="00444C88"/>
    <w:rsid w:val="00445079"/>
    <w:rsid w:val="004452E7"/>
    <w:rsid w:val="00446841"/>
    <w:rsid w:val="004502E0"/>
    <w:rsid w:val="00450451"/>
    <w:rsid w:val="00450D4A"/>
    <w:rsid w:val="00450E09"/>
    <w:rsid w:val="00451377"/>
    <w:rsid w:val="0045146D"/>
    <w:rsid w:val="0045169E"/>
    <w:rsid w:val="004532A7"/>
    <w:rsid w:val="00453E41"/>
    <w:rsid w:val="00454188"/>
    <w:rsid w:val="004546E6"/>
    <w:rsid w:val="00454FA0"/>
    <w:rsid w:val="004558C1"/>
    <w:rsid w:val="00455BC3"/>
    <w:rsid w:val="00455FB0"/>
    <w:rsid w:val="00455FC7"/>
    <w:rsid w:val="00456008"/>
    <w:rsid w:val="0045623A"/>
    <w:rsid w:val="00456455"/>
    <w:rsid w:val="00456F1F"/>
    <w:rsid w:val="00456FF8"/>
    <w:rsid w:val="00461313"/>
    <w:rsid w:val="0046282D"/>
    <w:rsid w:val="00462BC2"/>
    <w:rsid w:val="00462F3C"/>
    <w:rsid w:val="00462FED"/>
    <w:rsid w:val="00463AA1"/>
    <w:rsid w:val="00465ABC"/>
    <w:rsid w:val="00466082"/>
    <w:rsid w:val="004662A9"/>
    <w:rsid w:val="00466FB3"/>
    <w:rsid w:val="004675DC"/>
    <w:rsid w:val="00467623"/>
    <w:rsid w:val="0046772B"/>
    <w:rsid w:val="00467BD5"/>
    <w:rsid w:val="00470581"/>
    <w:rsid w:val="004707AB"/>
    <w:rsid w:val="00470CBE"/>
    <w:rsid w:val="00471166"/>
    <w:rsid w:val="00471B4A"/>
    <w:rsid w:val="0047250A"/>
    <w:rsid w:val="0047363E"/>
    <w:rsid w:val="00473CA1"/>
    <w:rsid w:val="004742BC"/>
    <w:rsid w:val="00474489"/>
    <w:rsid w:val="0047538F"/>
    <w:rsid w:val="0047584A"/>
    <w:rsid w:val="00475F60"/>
    <w:rsid w:val="00475F7E"/>
    <w:rsid w:val="00476618"/>
    <w:rsid w:val="00476731"/>
    <w:rsid w:val="004769D6"/>
    <w:rsid w:val="00477343"/>
    <w:rsid w:val="00477736"/>
    <w:rsid w:val="004778D1"/>
    <w:rsid w:val="004800B4"/>
    <w:rsid w:val="00480504"/>
    <w:rsid w:val="00480DC7"/>
    <w:rsid w:val="00482342"/>
    <w:rsid w:val="004828E7"/>
    <w:rsid w:val="004832B9"/>
    <w:rsid w:val="00483E64"/>
    <w:rsid w:val="0048432F"/>
    <w:rsid w:val="00485791"/>
    <w:rsid w:val="00485CD8"/>
    <w:rsid w:val="00486295"/>
    <w:rsid w:val="0048677A"/>
    <w:rsid w:val="00487F24"/>
    <w:rsid w:val="00490C7A"/>
    <w:rsid w:val="00490F79"/>
    <w:rsid w:val="004915B7"/>
    <w:rsid w:val="004918E5"/>
    <w:rsid w:val="00491A97"/>
    <w:rsid w:val="00493637"/>
    <w:rsid w:val="00493BA9"/>
    <w:rsid w:val="00493C64"/>
    <w:rsid w:val="00495519"/>
    <w:rsid w:val="00496D90"/>
    <w:rsid w:val="00497420"/>
    <w:rsid w:val="004974B4"/>
    <w:rsid w:val="00497AAE"/>
    <w:rsid w:val="004A1CE3"/>
    <w:rsid w:val="004A27A9"/>
    <w:rsid w:val="004A2E2B"/>
    <w:rsid w:val="004A40D8"/>
    <w:rsid w:val="004A41D2"/>
    <w:rsid w:val="004A54E1"/>
    <w:rsid w:val="004A62CB"/>
    <w:rsid w:val="004A639F"/>
    <w:rsid w:val="004A775A"/>
    <w:rsid w:val="004B0A08"/>
    <w:rsid w:val="004B0D2C"/>
    <w:rsid w:val="004B1096"/>
    <w:rsid w:val="004B1C92"/>
    <w:rsid w:val="004B1DDC"/>
    <w:rsid w:val="004B3311"/>
    <w:rsid w:val="004B344D"/>
    <w:rsid w:val="004B4D0A"/>
    <w:rsid w:val="004B55F2"/>
    <w:rsid w:val="004B6C17"/>
    <w:rsid w:val="004B7D78"/>
    <w:rsid w:val="004C0046"/>
    <w:rsid w:val="004C020F"/>
    <w:rsid w:val="004C0847"/>
    <w:rsid w:val="004C0861"/>
    <w:rsid w:val="004C08D0"/>
    <w:rsid w:val="004C0CFB"/>
    <w:rsid w:val="004C1EDC"/>
    <w:rsid w:val="004C282C"/>
    <w:rsid w:val="004C396A"/>
    <w:rsid w:val="004C50FC"/>
    <w:rsid w:val="004C5144"/>
    <w:rsid w:val="004C53C5"/>
    <w:rsid w:val="004C56BA"/>
    <w:rsid w:val="004C683B"/>
    <w:rsid w:val="004C69B8"/>
    <w:rsid w:val="004C7228"/>
    <w:rsid w:val="004C7560"/>
    <w:rsid w:val="004D0284"/>
    <w:rsid w:val="004D0A0B"/>
    <w:rsid w:val="004D0AC3"/>
    <w:rsid w:val="004D0BDB"/>
    <w:rsid w:val="004D0CBF"/>
    <w:rsid w:val="004D1C0F"/>
    <w:rsid w:val="004D24D9"/>
    <w:rsid w:val="004D26FE"/>
    <w:rsid w:val="004D3709"/>
    <w:rsid w:val="004D3B19"/>
    <w:rsid w:val="004D3FBD"/>
    <w:rsid w:val="004D4E6F"/>
    <w:rsid w:val="004D5336"/>
    <w:rsid w:val="004D5518"/>
    <w:rsid w:val="004D6342"/>
    <w:rsid w:val="004D6634"/>
    <w:rsid w:val="004D7188"/>
    <w:rsid w:val="004D7787"/>
    <w:rsid w:val="004D784B"/>
    <w:rsid w:val="004E14E7"/>
    <w:rsid w:val="004E1EE2"/>
    <w:rsid w:val="004E2830"/>
    <w:rsid w:val="004E2859"/>
    <w:rsid w:val="004E358F"/>
    <w:rsid w:val="004E3F31"/>
    <w:rsid w:val="004E4EBE"/>
    <w:rsid w:val="004E4F03"/>
    <w:rsid w:val="004E5885"/>
    <w:rsid w:val="004E5EAE"/>
    <w:rsid w:val="004E61BB"/>
    <w:rsid w:val="004E6808"/>
    <w:rsid w:val="004E691D"/>
    <w:rsid w:val="004E6D6C"/>
    <w:rsid w:val="004E70C8"/>
    <w:rsid w:val="004E70E0"/>
    <w:rsid w:val="004E7149"/>
    <w:rsid w:val="004F0295"/>
    <w:rsid w:val="004F18C4"/>
    <w:rsid w:val="004F2EE3"/>
    <w:rsid w:val="004F3AF7"/>
    <w:rsid w:val="004F3B41"/>
    <w:rsid w:val="004F3C90"/>
    <w:rsid w:val="004F44B1"/>
    <w:rsid w:val="004F49BF"/>
    <w:rsid w:val="004F6C83"/>
    <w:rsid w:val="00500806"/>
    <w:rsid w:val="00501628"/>
    <w:rsid w:val="00501D5D"/>
    <w:rsid w:val="00501DB2"/>
    <w:rsid w:val="00502367"/>
    <w:rsid w:val="00502C86"/>
    <w:rsid w:val="00502EE2"/>
    <w:rsid w:val="00503296"/>
    <w:rsid w:val="00503C90"/>
    <w:rsid w:val="005046E2"/>
    <w:rsid w:val="00504B65"/>
    <w:rsid w:val="005053A7"/>
    <w:rsid w:val="00505549"/>
    <w:rsid w:val="0050569C"/>
    <w:rsid w:val="00506198"/>
    <w:rsid w:val="0050633F"/>
    <w:rsid w:val="00506474"/>
    <w:rsid w:val="00506B5C"/>
    <w:rsid w:val="005075DB"/>
    <w:rsid w:val="00507C06"/>
    <w:rsid w:val="00507F04"/>
    <w:rsid w:val="0051085B"/>
    <w:rsid w:val="00510CCC"/>
    <w:rsid w:val="0051111E"/>
    <w:rsid w:val="00511485"/>
    <w:rsid w:val="005115B3"/>
    <w:rsid w:val="005116F4"/>
    <w:rsid w:val="00511863"/>
    <w:rsid w:val="00511B66"/>
    <w:rsid w:val="00512659"/>
    <w:rsid w:val="00514342"/>
    <w:rsid w:val="00515593"/>
    <w:rsid w:val="00515A6C"/>
    <w:rsid w:val="0052042E"/>
    <w:rsid w:val="005210CE"/>
    <w:rsid w:val="00521E5F"/>
    <w:rsid w:val="0052204B"/>
    <w:rsid w:val="005225D5"/>
    <w:rsid w:val="00522959"/>
    <w:rsid w:val="00522DA8"/>
    <w:rsid w:val="00524060"/>
    <w:rsid w:val="005240DB"/>
    <w:rsid w:val="00524777"/>
    <w:rsid w:val="005253C3"/>
    <w:rsid w:val="00525BF4"/>
    <w:rsid w:val="0052670A"/>
    <w:rsid w:val="0052722E"/>
    <w:rsid w:val="00527C74"/>
    <w:rsid w:val="00527D70"/>
    <w:rsid w:val="00530F4F"/>
    <w:rsid w:val="00531C67"/>
    <w:rsid w:val="005321E0"/>
    <w:rsid w:val="005326B5"/>
    <w:rsid w:val="00532CA6"/>
    <w:rsid w:val="005338C8"/>
    <w:rsid w:val="00533936"/>
    <w:rsid w:val="005347F7"/>
    <w:rsid w:val="00534851"/>
    <w:rsid w:val="00534C76"/>
    <w:rsid w:val="00534FFB"/>
    <w:rsid w:val="00535276"/>
    <w:rsid w:val="0053543A"/>
    <w:rsid w:val="00535DC0"/>
    <w:rsid w:val="00536E7D"/>
    <w:rsid w:val="00537DB3"/>
    <w:rsid w:val="00540389"/>
    <w:rsid w:val="00540FB8"/>
    <w:rsid w:val="00541403"/>
    <w:rsid w:val="005423AE"/>
    <w:rsid w:val="00543EC7"/>
    <w:rsid w:val="00545597"/>
    <w:rsid w:val="00545BA8"/>
    <w:rsid w:val="00546C9B"/>
    <w:rsid w:val="00550A73"/>
    <w:rsid w:val="00550EB2"/>
    <w:rsid w:val="00551100"/>
    <w:rsid w:val="005516F0"/>
    <w:rsid w:val="00551F01"/>
    <w:rsid w:val="005522AE"/>
    <w:rsid w:val="005529BA"/>
    <w:rsid w:val="00552B8D"/>
    <w:rsid w:val="00555255"/>
    <w:rsid w:val="0055663A"/>
    <w:rsid w:val="00560136"/>
    <w:rsid w:val="005607D8"/>
    <w:rsid w:val="00560C50"/>
    <w:rsid w:val="00560D8F"/>
    <w:rsid w:val="00560FC6"/>
    <w:rsid w:val="0056103B"/>
    <w:rsid w:val="005626F6"/>
    <w:rsid w:val="00562928"/>
    <w:rsid w:val="0056341A"/>
    <w:rsid w:val="00563E99"/>
    <w:rsid w:val="00563F0D"/>
    <w:rsid w:val="0056471E"/>
    <w:rsid w:val="00564D4F"/>
    <w:rsid w:val="00565A07"/>
    <w:rsid w:val="00566230"/>
    <w:rsid w:val="00566F10"/>
    <w:rsid w:val="005704F0"/>
    <w:rsid w:val="005712F6"/>
    <w:rsid w:val="00571E56"/>
    <w:rsid w:val="00572AA5"/>
    <w:rsid w:val="005734CE"/>
    <w:rsid w:val="00573F36"/>
    <w:rsid w:val="005749AB"/>
    <w:rsid w:val="00574ADC"/>
    <w:rsid w:val="00575A15"/>
    <w:rsid w:val="00575B6A"/>
    <w:rsid w:val="00576157"/>
    <w:rsid w:val="00576ADE"/>
    <w:rsid w:val="00577A8B"/>
    <w:rsid w:val="00577F39"/>
    <w:rsid w:val="00580B18"/>
    <w:rsid w:val="00580E1B"/>
    <w:rsid w:val="00580E7F"/>
    <w:rsid w:val="00580F3B"/>
    <w:rsid w:val="005810D3"/>
    <w:rsid w:val="005810FE"/>
    <w:rsid w:val="0058138D"/>
    <w:rsid w:val="00581A9A"/>
    <w:rsid w:val="005827FD"/>
    <w:rsid w:val="00582BC9"/>
    <w:rsid w:val="00582F06"/>
    <w:rsid w:val="0058370C"/>
    <w:rsid w:val="00583B15"/>
    <w:rsid w:val="005844D2"/>
    <w:rsid w:val="00584A3A"/>
    <w:rsid w:val="00584ACE"/>
    <w:rsid w:val="00585B89"/>
    <w:rsid w:val="00585DEF"/>
    <w:rsid w:val="00586354"/>
    <w:rsid w:val="00590A6C"/>
    <w:rsid w:val="00590F05"/>
    <w:rsid w:val="00591156"/>
    <w:rsid w:val="005912FE"/>
    <w:rsid w:val="0059132A"/>
    <w:rsid w:val="00591A77"/>
    <w:rsid w:val="00591BB4"/>
    <w:rsid w:val="00592152"/>
    <w:rsid w:val="00593D1C"/>
    <w:rsid w:val="00594636"/>
    <w:rsid w:val="00594C48"/>
    <w:rsid w:val="005957D1"/>
    <w:rsid w:val="00595DBA"/>
    <w:rsid w:val="0059617B"/>
    <w:rsid w:val="00596725"/>
    <w:rsid w:val="00596E00"/>
    <w:rsid w:val="00597139"/>
    <w:rsid w:val="00597199"/>
    <w:rsid w:val="005A0666"/>
    <w:rsid w:val="005A22CA"/>
    <w:rsid w:val="005A366C"/>
    <w:rsid w:val="005A37CE"/>
    <w:rsid w:val="005A4561"/>
    <w:rsid w:val="005A5168"/>
    <w:rsid w:val="005A5E8A"/>
    <w:rsid w:val="005A685A"/>
    <w:rsid w:val="005A6B15"/>
    <w:rsid w:val="005A6EF9"/>
    <w:rsid w:val="005A73A6"/>
    <w:rsid w:val="005B024F"/>
    <w:rsid w:val="005B06CC"/>
    <w:rsid w:val="005B0B84"/>
    <w:rsid w:val="005B1F04"/>
    <w:rsid w:val="005B2216"/>
    <w:rsid w:val="005B295C"/>
    <w:rsid w:val="005B2D50"/>
    <w:rsid w:val="005B2F57"/>
    <w:rsid w:val="005B33B2"/>
    <w:rsid w:val="005B48FB"/>
    <w:rsid w:val="005B4A3B"/>
    <w:rsid w:val="005B4A63"/>
    <w:rsid w:val="005B4BF3"/>
    <w:rsid w:val="005B50A0"/>
    <w:rsid w:val="005B53C4"/>
    <w:rsid w:val="005B58FB"/>
    <w:rsid w:val="005B5DEA"/>
    <w:rsid w:val="005B6BA6"/>
    <w:rsid w:val="005B75BF"/>
    <w:rsid w:val="005B7D5D"/>
    <w:rsid w:val="005B7E7A"/>
    <w:rsid w:val="005C00BD"/>
    <w:rsid w:val="005C029B"/>
    <w:rsid w:val="005C0405"/>
    <w:rsid w:val="005C25AE"/>
    <w:rsid w:val="005C261E"/>
    <w:rsid w:val="005C316E"/>
    <w:rsid w:val="005C3A92"/>
    <w:rsid w:val="005C4265"/>
    <w:rsid w:val="005C4446"/>
    <w:rsid w:val="005C4D7D"/>
    <w:rsid w:val="005C545C"/>
    <w:rsid w:val="005C564A"/>
    <w:rsid w:val="005C581A"/>
    <w:rsid w:val="005C5C2E"/>
    <w:rsid w:val="005C61E2"/>
    <w:rsid w:val="005C6C93"/>
    <w:rsid w:val="005C70FC"/>
    <w:rsid w:val="005D039D"/>
    <w:rsid w:val="005D0ADB"/>
    <w:rsid w:val="005D0CBA"/>
    <w:rsid w:val="005D1F46"/>
    <w:rsid w:val="005D2CC4"/>
    <w:rsid w:val="005D3485"/>
    <w:rsid w:val="005D444F"/>
    <w:rsid w:val="005D4F24"/>
    <w:rsid w:val="005D55DC"/>
    <w:rsid w:val="005D5738"/>
    <w:rsid w:val="005D5B75"/>
    <w:rsid w:val="005D71ED"/>
    <w:rsid w:val="005D7271"/>
    <w:rsid w:val="005E0117"/>
    <w:rsid w:val="005E0675"/>
    <w:rsid w:val="005E0C11"/>
    <w:rsid w:val="005E15D1"/>
    <w:rsid w:val="005E1672"/>
    <w:rsid w:val="005E182F"/>
    <w:rsid w:val="005E1FCD"/>
    <w:rsid w:val="005E3E27"/>
    <w:rsid w:val="005E418A"/>
    <w:rsid w:val="005E45D0"/>
    <w:rsid w:val="005E49ED"/>
    <w:rsid w:val="005E638E"/>
    <w:rsid w:val="005E691B"/>
    <w:rsid w:val="005E69FF"/>
    <w:rsid w:val="005E7D13"/>
    <w:rsid w:val="005F0C12"/>
    <w:rsid w:val="005F0CE2"/>
    <w:rsid w:val="005F15C1"/>
    <w:rsid w:val="005F1A5D"/>
    <w:rsid w:val="005F1BCC"/>
    <w:rsid w:val="005F1CC1"/>
    <w:rsid w:val="005F20D2"/>
    <w:rsid w:val="005F229E"/>
    <w:rsid w:val="005F30AF"/>
    <w:rsid w:val="005F3392"/>
    <w:rsid w:val="005F4717"/>
    <w:rsid w:val="005F4C03"/>
    <w:rsid w:val="005F51D8"/>
    <w:rsid w:val="005F566A"/>
    <w:rsid w:val="005F570A"/>
    <w:rsid w:val="005F61F2"/>
    <w:rsid w:val="005F6767"/>
    <w:rsid w:val="005F7BD2"/>
    <w:rsid w:val="005F7C87"/>
    <w:rsid w:val="00600447"/>
    <w:rsid w:val="00600833"/>
    <w:rsid w:val="00601C23"/>
    <w:rsid w:val="006029E8"/>
    <w:rsid w:val="00603651"/>
    <w:rsid w:val="006036B6"/>
    <w:rsid w:val="006039CC"/>
    <w:rsid w:val="00603C9E"/>
    <w:rsid w:val="006044DE"/>
    <w:rsid w:val="00604553"/>
    <w:rsid w:val="0060460C"/>
    <w:rsid w:val="006049D2"/>
    <w:rsid w:val="00605A07"/>
    <w:rsid w:val="00606071"/>
    <w:rsid w:val="006060FA"/>
    <w:rsid w:val="00606F9F"/>
    <w:rsid w:val="006071A3"/>
    <w:rsid w:val="006100F3"/>
    <w:rsid w:val="006114E2"/>
    <w:rsid w:val="006123B0"/>
    <w:rsid w:val="0061357F"/>
    <w:rsid w:val="0061368B"/>
    <w:rsid w:val="00613E3E"/>
    <w:rsid w:val="0061448E"/>
    <w:rsid w:val="00614CC7"/>
    <w:rsid w:val="00615D7D"/>
    <w:rsid w:val="00615E5A"/>
    <w:rsid w:val="00615EEE"/>
    <w:rsid w:val="006160F9"/>
    <w:rsid w:val="0061626A"/>
    <w:rsid w:val="0061642D"/>
    <w:rsid w:val="006168FF"/>
    <w:rsid w:val="006175F9"/>
    <w:rsid w:val="0062092E"/>
    <w:rsid w:val="00621044"/>
    <w:rsid w:val="00621AEF"/>
    <w:rsid w:val="00621C6B"/>
    <w:rsid w:val="00621EF4"/>
    <w:rsid w:val="006238F7"/>
    <w:rsid w:val="00623A78"/>
    <w:rsid w:val="00623DEE"/>
    <w:rsid w:val="00624AF7"/>
    <w:rsid w:val="00624FE1"/>
    <w:rsid w:val="0062539E"/>
    <w:rsid w:val="00625754"/>
    <w:rsid w:val="00625948"/>
    <w:rsid w:val="00626926"/>
    <w:rsid w:val="0062700A"/>
    <w:rsid w:val="00627EAE"/>
    <w:rsid w:val="00627F8B"/>
    <w:rsid w:val="00630556"/>
    <w:rsid w:val="00630AA3"/>
    <w:rsid w:val="00630F40"/>
    <w:rsid w:val="006312A4"/>
    <w:rsid w:val="006315EE"/>
    <w:rsid w:val="006317E2"/>
    <w:rsid w:val="00631812"/>
    <w:rsid w:val="006320C6"/>
    <w:rsid w:val="00633292"/>
    <w:rsid w:val="006335D6"/>
    <w:rsid w:val="006347E0"/>
    <w:rsid w:val="0063495E"/>
    <w:rsid w:val="00634C95"/>
    <w:rsid w:val="00634E3A"/>
    <w:rsid w:val="0063532E"/>
    <w:rsid w:val="006354C3"/>
    <w:rsid w:val="00636180"/>
    <w:rsid w:val="006365B3"/>
    <w:rsid w:val="00636928"/>
    <w:rsid w:val="00636CA2"/>
    <w:rsid w:val="00636DFE"/>
    <w:rsid w:val="006376B5"/>
    <w:rsid w:val="00637F92"/>
    <w:rsid w:val="00640462"/>
    <w:rsid w:val="00640C4A"/>
    <w:rsid w:val="00641054"/>
    <w:rsid w:val="00641815"/>
    <w:rsid w:val="00642914"/>
    <w:rsid w:val="0064296D"/>
    <w:rsid w:val="006433BC"/>
    <w:rsid w:val="00643D59"/>
    <w:rsid w:val="00643DFD"/>
    <w:rsid w:val="00643E68"/>
    <w:rsid w:val="00643EA2"/>
    <w:rsid w:val="00644B4D"/>
    <w:rsid w:val="0064672A"/>
    <w:rsid w:val="00646BB3"/>
    <w:rsid w:val="00646BC9"/>
    <w:rsid w:val="00646EAB"/>
    <w:rsid w:val="00647847"/>
    <w:rsid w:val="0065033D"/>
    <w:rsid w:val="00653E7A"/>
    <w:rsid w:val="006547CA"/>
    <w:rsid w:val="006553F0"/>
    <w:rsid w:val="0065615C"/>
    <w:rsid w:val="00656347"/>
    <w:rsid w:val="00657128"/>
    <w:rsid w:val="00660AD9"/>
    <w:rsid w:val="00660E0F"/>
    <w:rsid w:val="0066129E"/>
    <w:rsid w:val="0066134B"/>
    <w:rsid w:val="00661610"/>
    <w:rsid w:val="00661B09"/>
    <w:rsid w:val="00662EB9"/>
    <w:rsid w:val="00663467"/>
    <w:rsid w:val="0066439F"/>
    <w:rsid w:val="00664B22"/>
    <w:rsid w:val="00664F44"/>
    <w:rsid w:val="0066504B"/>
    <w:rsid w:val="00665AC2"/>
    <w:rsid w:val="00665D44"/>
    <w:rsid w:val="00666602"/>
    <w:rsid w:val="0066669A"/>
    <w:rsid w:val="00670E16"/>
    <w:rsid w:val="006710CA"/>
    <w:rsid w:val="00673D35"/>
    <w:rsid w:val="00673F90"/>
    <w:rsid w:val="00674053"/>
    <w:rsid w:val="006748B2"/>
    <w:rsid w:val="006757F7"/>
    <w:rsid w:val="00676193"/>
    <w:rsid w:val="00676431"/>
    <w:rsid w:val="006764D1"/>
    <w:rsid w:val="00676855"/>
    <w:rsid w:val="00677B41"/>
    <w:rsid w:val="00677D00"/>
    <w:rsid w:val="00680BB2"/>
    <w:rsid w:val="0068173D"/>
    <w:rsid w:val="00681853"/>
    <w:rsid w:val="00681B2F"/>
    <w:rsid w:val="00682DDA"/>
    <w:rsid w:val="00683291"/>
    <w:rsid w:val="006834B7"/>
    <w:rsid w:val="0068380D"/>
    <w:rsid w:val="00684C7B"/>
    <w:rsid w:val="0068562E"/>
    <w:rsid w:val="00685CFC"/>
    <w:rsid w:val="00686332"/>
    <w:rsid w:val="00686E0C"/>
    <w:rsid w:val="00686F8A"/>
    <w:rsid w:val="00687354"/>
    <w:rsid w:val="00687EB4"/>
    <w:rsid w:val="00690857"/>
    <w:rsid w:val="00690B89"/>
    <w:rsid w:val="00692487"/>
    <w:rsid w:val="006924C4"/>
    <w:rsid w:val="00692BB7"/>
    <w:rsid w:val="006933A1"/>
    <w:rsid w:val="006933EF"/>
    <w:rsid w:val="006935EA"/>
    <w:rsid w:val="00693B02"/>
    <w:rsid w:val="0069529D"/>
    <w:rsid w:val="006956B0"/>
    <w:rsid w:val="00695727"/>
    <w:rsid w:val="00695C85"/>
    <w:rsid w:val="00695EEE"/>
    <w:rsid w:val="006966AE"/>
    <w:rsid w:val="006966B6"/>
    <w:rsid w:val="00696FDB"/>
    <w:rsid w:val="00697045"/>
    <w:rsid w:val="00697D2B"/>
    <w:rsid w:val="006A0492"/>
    <w:rsid w:val="006A0E8A"/>
    <w:rsid w:val="006A1B9B"/>
    <w:rsid w:val="006A1DBC"/>
    <w:rsid w:val="006A239B"/>
    <w:rsid w:val="006A25A7"/>
    <w:rsid w:val="006A2646"/>
    <w:rsid w:val="006A2A41"/>
    <w:rsid w:val="006A2DDE"/>
    <w:rsid w:val="006A33B0"/>
    <w:rsid w:val="006A3E0E"/>
    <w:rsid w:val="006A4390"/>
    <w:rsid w:val="006A56DA"/>
    <w:rsid w:val="006A6621"/>
    <w:rsid w:val="006A6A4A"/>
    <w:rsid w:val="006A6C39"/>
    <w:rsid w:val="006A7546"/>
    <w:rsid w:val="006A763D"/>
    <w:rsid w:val="006A7864"/>
    <w:rsid w:val="006A7F3B"/>
    <w:rsid w:val="006B08B9"/>
    <w:rsid w:val="006B0FAC"/>
    <w:rsid w:val="006B108F"/>
    <w:rsid w:val="006B1273"/>
    <w:rsid w:val="006B1482"/>
    <w:rsid w:val="006B1EBD"/>
    <w:rsid w:val="006B1F16"/>
    <w:rsid w:val="006B27D8"/>
    <w:rsid w:val="006B2CA9"/>
    <w:rsid w:val="006B2E34"/>
    <w:rsid w:val="006B2FE7"/>
    <w:rsid w:val="006B32AF"/>
    <w:rsid w:val="006B34AD"/>
    <w:rsid w:val="006B3BB1"/>
    <w:rsid w:val="006B3D70"/>
    <w:rsid w:val="006B42C6"/>
    <w:rsid w:val="006B538E"/>
    <w:rsid w:val="006B541D"/>
    <w:rsid w:val="006B75F3"/>
    <w:rsid w:val="006B7D12"/>
    <w:rsid w:val="006C03ED"/>
    <w:rsid w:val="006C0422"/>
    <w:rsid w:val="006C0585"/>
    <w:rsid w:val="006C09FC"/>
    <w:rsid w:val="006C16EC"/>
    <w:rsid w:val="006C176D"/>
    <w:rsid w:val="006C1C58"/>
    <w:rsid w:val="006C37DC"/>
    <w:rsid w:val="006C3AC9"/>
    <w:rsid w:val="006C4054"/>
    <w:rsid w:val="006C44B9"/>
    <w:rsid w:val="006C4D17"/>
    <w:rsid w:val="006C5CFA"/>
    <w:rsid w:val="006C6783"/>
    <w:rsid w:val="006C7AAC"/>
    <w:rsid w:val="006C7B70"/>
    <w:rsid w:val="006D0A04"/>
    <w:rsid w:val="006D1044"/>
    <w:rsid w:val="006D1287"/>
    <w:rsid w:val="006D1449"/>
    <w:rsid w:val="006D1578"/>
    <w:rsid w:val="006D1671"/>
    <w:rsid w:val="006D1DFD"/>
    <w:rsid w:val="006D1FF4"/>
    <w:rsid w:val="006D3946"/>
    <w:rsid w:val="006D42BB"/>
    <w:rsid w:val="006D4306"/>
    <w:rsid w:val="006D453F"/>
    <w:rsid w:val="006D4C87"/>
    <w:rsid w:val="006D595B"/>
    <w:rsid w:val="006D60B6"/>
    <w:rsid w:val="006D6551"/>
    <w:rsid w:val="006D6A47"/>
    <w:rsid w:val="006D6F1D"/>
    <w:rsid w:val="006D6F8B"/>
    <w:rsid w:val="006D7192"/>
    <w:rsid w:val="006E0639"/>
    <w:rsid w:val="006E0762"/>
    <w:rsid w:val="006E1481"/>
    <w:rsid w:val="006E1F13"/>
    <w:rsid w:val="006E50D7"/>
    <w:rsid w:val="006E51D8"/>
    <w:rsid w:val="006E55F6"/>
    <w:rsid w:val="006E5879"/>
    <w:rsid w:val="006E5E96"/>
    <w:rsid w:val="006E64D4"/>
    <w:rsid w:val="006E7B8A"/>
    <w:rsid w:val="006E7E8A"/>
    <w:rsid w:val="006F00E7"/>
    <w:rsid w:val="006F19EA"/>
    <w:rsid w:val="006F2364"/>
    <w:rsid w:val="006F3266"/>
    <w:rsid w:val="006F42BB"/>
    <w:rsid w:val="006F4919"/>
    <w:rsid w:val="006F4AE4"/>
    <w:rsid w:val="006F4E14"/>
    <w:rsid w:val="006F51F8"/>
    <w:rsid w:val="006F5F30"/>
    <w:rsid w:val="006F6106"/>
    <w:rsid w:val="006F64C0"/>
    <w:rsid w:val="006F6846"/>
    <w:rsid w:val="006F6EFB"/>
    <w:rsid w:val="006F7116"/>
    <w:rsid w:val="006F72BB"/>
    <w:rsid w:val="007000F3"/>
    <w:rsid w:val="00700992"/>
    <w:rsid w:val="00701713"/>
    <w:rsid w:val="00701792"/>
    <w:rsid w:val="007026F5"/>
    <w:rsid w:val="00702D7E"/>
    <w:rsid w:val="007032F8"/>
    <w:rsid w:val="00703366"/>
    <w:rsid w:val="00703EF1"/>
    <w:rsid w:val="00704C58"/>
    <w:rsid w:val="00704D89"/>
    <w:rsid w:val="00706886"/>
    <w:rsid w:val="00707BDA"/>
    <w:rsid w:val="00711388"/>
    <w:rsid w:val="0071254E"/>
    <w:rsid w:val="0071432D"/>
    <w:rsid w:val="0071561F"/>
    <w:rsid w:val="00715E8C"/>
    <w:rsid w:val="007160A2"/>
    <w:rsid w:val="007174CA"/>
    <w:rsid w:val="00717CA7"/>
    <w:rsid w:val="00720384"/>
    <w:rsid w:val="007204B3"/>
    <w:rsid w:val="007205D8"/>
    <w:rsid w:val="00720839"/>
    <w:rsid w:val="00721299"/>
    <w:rsid w:val="00721568"/>
    <w:rsid w:val="00722079"/>
    <w:rsid w:val="007230B2"/>
    <w:rsid w:val="007234EB"/>
    <w:rsid w:val="00723736"/>
    <w:rsid w:val="00723D0F"/>
    <w:rsid w:val="00723E9D"/>
    <w:rsid w:val="00724690"/>
    <w:rsid w:val="00724F51"/>
    <w:rsid w:val="0072625B"/>
    <w:rsid w:val="007267DE"/>
    <w:rsid w:val="00726968"/>
    <w:rsid w:val="00727AB8"/>
    <w:rsid w:val="00727EDE"/>
    <w:rsid w:val="00730AC2"/>
    <w:rsid w:val="00730D29"/>
    <w:rsid w:val="00731D86"/>
    <w:rsid w:val="0073299B"/>
    <w:rsid w:val="00732CE7"/>
    <w:rsid w:val="007331B1"/>
    <w:rsid w:val="00733355"/>
    <w:rsid w:val="007334CE"/>
    <w:rsid w:val="0073398D"/>
    <w:rsid w:val="007356D2"/>
    <w:rsid w:val="0073581C"/>
    <w:rsid w:val="00736319"/>
    <w:rsid w:val="00736C72"/>
    <w:rsid w:val="00737F63"/>
    <w:rsid w:val="0074026C"/>
    <w:rsid w:val="00740355"/>
    <w:rsid w:val="00740D8E"/>
    <w:rsid w:val="007417F5"/>
    <w:rsid w:val="00741D3E"/>
    <w:rsid w:val="0074223E"/>
    <w:rsid w:val="00743B2F"/>
    <w:rsid w:val="00743C23"/>
    <w:rsid w:val="00743E92"/>
    <w:rsid w:val="00744CC1"/>
    <w:rsid w:val="00745345"/>
    <w:rsid w:val="00745EDD"/>
    <w:rsid w:val="00746FC7"/>
    <w:rsid w:val="00750486"/>
    <w:rsid w:val="00750949"/>
    <w:rsid w:val="0075187D"/>
    <w:rsid w:val="00752517"/>
    <w:rsid w:val="00752EBD"/>
    <w:rsid w:val="00753007"/>
    <w:rsid w:val="00753DF7"/>
    <w:rsid w:val="00754E82"/>
    <w:rsid w:val="00755DD5"/>
    <w:rsid w:val="00756469"/>
    <w:rsid w:val="007567AF"/>
    <w:rsid w:val="00756C2D"/>
    <w:rsid w:val="007577CC"/>
    <w:rsid w:val="00757BDC"/>
    <w:rsid w:val="007606AC"/>
    <w:rsid w:val="007607F0"/>
    <w:rsid w:val="00760B87"/>
    <w:rsid w:val="007610A4"/>
    <w:rsid w:val="007612EE"/>
    <w:rsid w:val="007628C4"/>
    <w:rsid w:val="00763B56"/>
    <w:rsid w:val="00764278"/>
    <w:rsid w:val="0076464F"/>
    <w:rsid w:val="00764CE6"/>
    <w:rsid w:val="007652E0"/>
    <w:rsid w:val="00765AFE"/>
    <w:rsid w:val="0076653E"/>
    <w:rsid w:val="007671D8"/>
    <w:rsid w:val="00770743"/>
    <w:rsid w:val="0077076C"/>
    <w:rsid w:val="00770FC3"/>
    <w:rsid w:val="007729A2"/>
    <w:rsid w:val="00773A97"/>
    <w:rsid w:val="00773CA7"/>
    <w:rsid w:val="00773E11"/>
    <w:rsid w:val="007747BD"/>
    <w:rsid w:val="0077586E"/>
    <w:rsid w:val="00776232"/>
    <w:rsid w:val="0077631C"/>
    <w:rsid w:val="00776384"/>
    <w:rsid w:val="00776FE8"/>
    <w:rsid w:val="00777535"/>
    <w:rsid w:val="0077757A"/>
    <w:rsid w:val="007805ED"/>
    <w:rsid w:val="00780E99"/>
    <w:rsid w:val="00781AD0"/>
    <w:rsid w:val="00782913"/>
    <w:rsid w:val="007831DD"/>
    <w:rsid w:val="007835CA"/>
    <w:rsid w:val="00783B6C"/>
    <w:rsid w:val="00784715"/>
    <w:rsid w:val="00784924"/>
    <w:rsid w:val="007850B7"/>
    <w:rsid w:val="007853E9"/>
    <w:rsid w:val="00785B59"/>
    <w:rsid w:val="007871C3"/>
    <w:rsid w:val="007873ED"/>
    <w:rsid w:val="007878B2"/>
    <w:rsid w:val="007903CE"/>
    <w:rsid w:val="007904BC"/>
    <w:rsid w:val="00791C85"/>
    <w:rsid w:val="00791FE4"/>
    <w:rsid w:val="007932CC"/>
    <w:rsid w:val="007949CF"/>
    <w:rsid w:val="00794BB3"/>
    <w:rsid w:val="00794D27"/>
    <w:rsid w:val="00795529"/>
    <w:rsid w:val="00796527"/>
    <w:rsid w:val="007965C3"/>
    <w:rsid w:val="00796E88"/>
    <w:rsid w:val="0079786A"/>
    <w:rsid w:val="00797CB2"/>
    <w:rsid w:val="007A0F40"/>
    <w:rsid w:val="007A13EA"/>
    <w:rsid w:val="007A1A92"/>
    <w:rsid w:val="007A1E6F"/>
    <w:rsid w:val="007A22AB"/>
    <w:rsid w:val="007A26EF"/>
    <w:rsid w:val="007A37FB"/>
    <w:rsid w:val="007A3C87"/>
    <w:rsid w:val="007A4B03"/>
    <w:rsid w:val="007A4DFD"/>
    <w:rsid w:val="007A5D30"/>
    <w:rsid w:val="007A6245"/>
    <w:rsid w:val="007A6409"/>
    <w:rsid w:val="007A64B4"/>
    <w:rsid w:val="007A6912"/>
    <w:rsid w:val="007A6B80"/>
    <w:rsid w:val="007A7083"/>
    <w:rsid w:val="007A77D9"/>
    <w:rsid w:val="007B0DB1"/>
    <w:rsid w:val="007B10A0"/>
    <w:rsid w:val="007B1201"/>
    <w:rsid w:val="007B16A6"/>
    <w:rsid w:val="007B1873"/>
    <w:rsid w:val="007B1E3C"/>
    <w:rsid w:val="007B3147"/>
    <w:rsid w:val="007B3CB7"/>
    <w:rsid w:val="007B4658"/>
    <w:rsid w:val="007B6524"/>
    <w:rsid w:val="007B6868"/>
    <w:rsid w:val="007B6FDE"/>
    <w:rsid w:val="007B7631"/>
    <w:rsid w:val="007C0162"/>
    <w:rsid w:val="007C0783"/>
    <w:rsid w:val="007C1003"/>
    <w:rsid w:val="007C2454"/>
    <w:rsid w:val="007C381F"/>
    <w:rsid w:val="007C3D7F"/>
    <w:rsid w:val="007C41B3"/>
    <w:rsid w:val="007C48A3"/>
    <w:rsid w:val="007C590C"/>
    <w:rsid w:val="007C5D5A"/>
    <w:rsid w:val="007C6545"/>
    <w:rsid w:val="007C667C"/>
    <w:rsid w:val="007C7759"/>
    <w:rsid w:val="007D05B4"/>
    <w:rsid w:val="007D0B23"/>
    <w:rsid w:val="007D0C08"/>
    <w:rsid w:val="007D1B3A"/>
    <w:rsid w:val="007D1B74"/>
    <w:rsid w:val="007D3BCE"/>
    <w:rsid w:val="007D4FF7"/>
    <w:rsid w:val="007D68D3"/>
    <w:rsid w:val="007D740B"/>
    <w:rsid w:val="007D7859"/>
    <w:rsid w:val="007E0075"/>
    <w:rsid w:val="007E230B"/>
    <w:rsid w:val="007E2369"/>
    <w:rsid w:val="007E2CA7"/>
    <w:rsid w:val="007E34D2"/>
    <w:rsid w:val="007E367F"/>
    <w:rsid w:val="007E37E1"/>
    <w:rsid w:val="007E3906"/>
    <w:rsid w:val="007E3D8C"/>
    <w:rsid w:val="007E4AED"/>
    <w:rsid w:val="007E5198"/>
    <w:rsid w:val="007E594A"/>
    <w:rsid w:val="007E60AF"/>
    <w:rsid w:val="007E674B"/>
    <w:rsid w:val="007E790B"/>
    <w:rsid w:val="007E7912"/>
    <w:rsid w:val="007F08A9"/>
    <w:rsid w:val="007F0E31"/>
    <w:rsid w:val="007F24A1"/>
    <w:rsid w:val="007F28B2"/>
    <w:rsid w:val="007F2BE2"/>
    <w:rsid w:val="007F320F"/>
    <w:rsid w:val="007F3466"/>
    <w:rsid w:val="007F3989"/>
    <w:rsid w:val="007F4A1C"/>
    <w:rsid w:val="007F5283"/>
    <w:rsid w:val="007F5402"/>
    <w:rsid w:val="007F549C"/>
    <w:rsid w:val="007F5EA3"/>
    <w:rsid w:val="007F7318"/>
    <w:rsid w:val="007F7727"/>
    <w:rsid w:val="007F7BDC"/>
    <w:rsid w:val="0080073B"/>
    <w:rsid w:val="00800B44"/>
    <w:rsid w:val="0080148E"/>
    <w:rsid w:val="008019AE"/>
    <w:rsid w:val="00801E02"/>
    <w:rsid w:val="008025F6"/>
    <w:rsid w:val="0080267A"/>
    <w:rsid w:val="00802745"/>
    <w:rsid w:val="00802910"/>
    <w:rsid w:val="008041B9"/>
    <w:rsid w:val="00805028"/>
    <w:rsid w:val="00805351"/>
    <w:rsid w:val="0080630D"/>
    <w:rsid w:val="00806481"/>
    <w:rsid w:val="00806DA3"/>
    <w:rsid w:val="008103EC"/>
    <w:rsid w:val="00810530"/>
    <w:rsid w:val="0081081F"/>
    <w:rsid w:val="0081086C"/>
    <w:rsid w:val="0081156F"/>
    <w:rsid w:val="008116AD"/>
    <w:rsid w:val="008119AA"/>
    <w:rsid w:val="00811BF5"/>
    <w:rsid w:val="00812372"/>
    <w:rsid w:val="00812B9E"/>
    <w:rsid w:val="00812CA9"/>
    <w:rsid w:val="00813988"/>
    <w:rsid w:val="008142F0"/>
    <w:rsid w:val="00814940"/>
    <w:rsid w:val="00814A08"/>
    <w:rsid w:val="0081501D"/>
    <w:rsid w:val="00815053"/>
    <w:rsid w:val="00815366"/>
    <w:rsid w:val="00815D7F"/>
    <w:rsid w:val="0081767F"/>
    <w:rsid w:val="00817B5D"/>
    <w:rsid w:val="00821287"/>
    <w:rsid w:val="00821369"/>
    <w:rsid w:val="00822B99"/>
    <w:rsid w:val="00823018"/>
    <w:rsid w:val="0082370F"/>
    <w:rsid w:val="00823DCC"/>
    <w:rsid w:val="008259DB"/>
    <w:rsid w:val="00825C7E"/>
    <w:rsid w:val="00825CEB"/>
    <w:rsid w:val="00826F9A"/>
    <w:rsid w:val="0082738C"/>
    <w:rsid w:val="00827754"/>
    <w:rsid w:val="008279D5"/>
    <w:rsid w:val="008308BC"/>
    <w:rsid w:val="00831083"/>
    <w:rsid w:val="00831C6B"/>
    <w:rsid w:val="00831CEB"/>
    <w:rsid w:val="00831D57"/>
    <w:rsid w:val="0083324D"/>
    <w:rsid w:val="00833412"/>
    <w:rsid w:val="00833C0A"/>
    <w:rsid w:val="0083420D"/>
    <w:rsid w:val="00834377"/>
    <w:rsid w:val="0083527E"/>
    <w:rsid w:val="00835BC3"/>
    <w:rsid w:val="0083797A"/>
    <w:rsid w:val="00837F8B"/>
    <w:rsid w:val="00840C8B"/>
    <w:rsid w:val="00841AEB"/>
    <w:rsid w:val="0084223C"/>
    <w:rsid w:val="00842784"/>
    <w:rsid w:val="008427D2"/>
    <w:rsid w:val="00844AAA"/>
    <w:rsid w:val="00844AE8"/>
    <w:rsid w:val="00844E55"/>
    <w:rsid w:val="00844E76"/>
    <w:rsid w:val="00845448"/>
    <w:rsid w:val="008459E7"/>
    <w:rsid w:val="00845CA8"/>
    <w:rsid w:val="00846264"/>
    <w:rsid w:val="008470C8"/>
    <w:rsid w:val="00850AF0"/>
    <w:rsid w:val="00850BD7"/>
    <w:rsid w:val="00851540"/>
    <w:rsid w:val="00852748"/>
    <w:rsid w:val="00852CA8"/>
    <w:rsid w:val="0085309F"/>
    <w:rsid w:val="008541F2"/>
    <w:rsid w:val="00854F19"/>
    <w:rsid w:val="00854FC6"/>
    <w:rsid w:val="00855C11"/>
    <w:rsid w:val="0085757E"/>
    <w:rsid w:val="008609BC"/>
    <w:rsid w:val="008612C0"/>
    <w:rsid w:val="0086189F"/>
    <w:rsid w:val="00861D53"/>
    <w:rsid w:val="008625D8"/>
    <w:rsid w:val="00862913"/>
    <w:rsid w:val="00863152"/>
    <w:rsid w:val="008637BE"/>
    <w:rsid w:val="00864101"/>
    <w:rsid w:val="00864531"/>
    <w:rsid w:val="00864699"/>
    <w:rsid w:val="00864B98"/>
    <w:rsid w:val="00864DED"/>
    <w:rsid w:val="008653A6"/>
    <w:rsid w:val="00865A15"/>
    <w:rsid w:val="0086784B"/>
    <w:rsid w:val="00867D6F"/>
    <w:rsid w:val="00867E39"/>
    <w:rsid w:val="00870309"/>
    <w:rsid w:val="008709E7"/>
    <w:rsid w:val="00871AAF"/>
    <w:rsid w:val="008722C7"/>
    <w:rsid w:val="0087258C"/>
    <w:rsid w:val="00872D36"/>
    <w:rsid w:val="00872DAF"/>
    <w:rsid w:val="00872E65"/>
    <w:rsid w:val="00873177"/>
    <w:rsid w:val="00873514"/>
    <w:rsid w:val="00873CB2"/>
    <w:rsid w:val="008746BC"/>
    <w:rsid w:val="00874AAA"/>
    <w:rsid w:val="00875849"/>
    <w:rsid w:val="00875E7D"/>
    <w:rsid w:val="008767A3"/>
    <w:rsid w:val="00876D2B"/>
    <w:rsid w:val="0087730E"/>
    <w:rsid w:val="00877339"/>
    <w:rsid w:val="008777E9"/>
    <w:rsid w:val="00877DD4"/>
    <w:rsid w:val="00880094"/>
    <w:rsid w:val="008801AD"/>
    <w:rsid w:val="00880A2F"/>
    <w:rsid w:val="00882018"/>
    <w:rsid w:val="00882C22"/>
    <w:rsid w:val="008834B9"/>
    <w:rsid w:val="00883D3E"/>
    <w:rsid w:val="008841AA"/>
    <w:rsid w:val="00884684"/>
    <w:rsid w:val="008846BD"/>
    <w:rsid w:val="00885142"/>
    <w:rsid w:val="00885215"/>
    <w:rsid w:val="00885A5A"/>
    <w:rsid w:val="00885B3E"/>
    <w:rsid w:val="00886012"/>
    <w:rsid w:val="008863E1"/>
    <w:rsid w:val="008868F6"/>
    <w:rsid w:val="00886916"/>
    <w:rsid w:val="00886A2A"/>
    <w:rsid w:val="008870F1"/>
    <w:rsid w:val="00887AC6"/>
    <w:rsid w:val="00890B4D"/>
    <w:rsid w:val="00892111"/>
    <w:rsid w:val="00892E35"/>
    <w:rsid w:val="00893A14"/>
    <w:rsid w:val="00893A57"/>
    <w:rsid w:val="0089508C"/>
    <w:rsid w:val="00895233"/>
    <w:rsid w:val="00895D41"/>
    <w:rsid w:val="00895F96"/>
    <w:rsid w:val="008968A3"/>
    <w:rsid w:val="008979F5"/>
    <w:rsid w:val="00897D2B"/>
    <w:rsid w:val="00897FAB"/>
    <w:rsid w:val="008A0110"/>
    <w:rsid w:val="008A02AA"/>
    <w:rsid w:val="008A05C4"/>
    <w:rsid w:val="008A2E24"/>
    <w:rsid w:val="008A3C5B"/>
    <w:rsid w:val="008A4B30"/>
    <w:rsid w:val="008A5366"/>
    <w:rsid w:val="008A5547"/>
    <w:rsid w:val="008A5D90"/>
    <w:rsid w:val="008A6A8D"/>
    <w:rsid w:val="008A6AC3"/>
    <w:rsid w:val="008A73D6"/>
    <w:rsid w:val="008A78D1"/>
    <w:rsid w:val="008B01DF"/>
    <w:rsid w:val="008B0347"/>
    <w:rsid w:val="008B0538"/>
    <w:rsid w:val="008B0558"/>
    <w:rsid w:val="008B0A06"/>
    <w:rsid w:val="008B0BD9"/>
    <w:rsid w:val="008B0E51"/>
    <w:rsid w:val="008B107C"/>
    <w:rsid w:val="008B1207"/>
    <w:rsid w:val="008B28A5"/>
    <w:rsid w:val="008B33D3"/>
    <w:rsid w:val="008B63DB"/>
    <w:rsid w:val="008B6645"/>
    <w:rsid w:val="008B7C8A"/>
    <w:rsid w:val="008C043F"/>
    <w:rsid w:val="008C0BAC"/>
    <w:rsid w:val="008C16D0"/>
    <w:rsid w:val="008C2570"/>
    <w:rsid w:val="008C271D"/>
    <w:rsid w:val="008C312B"/>
    <w:rsid w:val="008C37B5"/>
    <w:rsid w:val="008C4578"/>
    <w:rsid w:val="008C4B92"/>
    <w:rsid w:val="008C501F"/>
    <w:rsid w:val="008C51CF"/>
    <w:rsid w:val="008C57AE"/>
    <w:rsid w:val="008C5968"/>
    <w:rsid w:val="008C6220"/>
    <w:rsid w:val="008C6D6D"/>
    <w:rsid w:val="008C7076"/>
    <w:rsid w:val="008D0303"/>
    <w:rsid w:val="008D058F"/>
    <w:rsid w:val="008D0C82"/>
    <w:rsid w:val="008D1BF7"/>
    <w:rsid w:val="008D20E6"/>
    <w:rsid w:val="008D32A7"/>
    <w:rsid w:val="008D342A"/>
    <w:rsid w:val="008D3BAF"/>
    <w:rsid w:val="008D445F"/>
    <w:rsid w:val="008D47D7"/>
    <w:rsid w:val="008D6A95"/>
    <w:rsid w:val="008D6EF4"/>
    <w:rsid w:val="008E2E3F"/>
    <w:rsid w:val="008E42AB"/>
    <w:rsid w:val="008E4652"/>
    <w:rsid w:val="008E4AB7"/>
    <w:rsid w:val="008E5507"/>
    <w:rsid w:val="008E5954"/>
    <w:rsid w:val="008E6E71"/>
    <w:rsid w:val="008E7273"/>
    <w:rsid w:val="008E7320"/>
    <w:rsid w:val="008E7730"/>
    <w:rsid w:val="008E7B3D"/>
    <w:rsid w:val="008F04FE"/>
    <w:rsid w:val="008F0FF1"/>
    <w:rsid w:val="008F1049"/>
    <w:rsid w:val="008F1FCE"/>
    <w:rsid w:val="008F2C8E"/>
    <w:rsid w:val="008F34D4"/>
    <w:rsid w:val="008F41B0"/>
    <w:rsid w:val="008F56B8"/>
    <w:rsid w:val="008F66F7"/>
    <w:rsid w:val="008F6A63"/>
    <w:rsid w:val="008F761A"/>
    <w:rsid w:val="009000B5"/>
    <w:rsid w:val="00900AE3"/>
    <w:rsid w:val="00900C06"/>
    <w:rsid w:val="0090158C"/>
    <w:rsid w:val="009016C2"/>
    <w:rsid w:val="009025B9"/>
    <w:rsid w:val="00903F83"/>
    <w:rsid w:val="00904D33"/>
    <w:rsid w:val="0090574E"/>
    <w:rsid w:val="0090775D"/>
    <w:rsid w:val="009105B5"/>
    <w:rsid w:val="00911139"/>
    <w:rsid w:val="00912063"/>
    <w:rsid w:val="009122A6"/>
    <w:rsid w:val="00912349"/>
    <w:rsid w:val="009125B3"/>
    <w:rsid w:val="00912AB6"/>
    <w:rsid w:val="009149BB"/>
    <w:rsid w:val="00914B58"/>
    <w:rsid w:val="0091581F"/>
    <w:rsid w:val="00916A25"/>
    <w:rsid w:val="00916FCB"/>
    <w:rsid w:val="009201D6"/>
    <w:rsid w:val="00920986"/>
    <w:rsid w:val="00922C32"/>
    <w:rsid w:val="00922CF2"/>
    <w:rsid w:val="0092437E"/>
    <w:rsid w:val="00924472"/>
    <w:rsid w:val="0092514D"/>
    <w:rsid w:val="00925396"/>
    <w:rsid w:val="00926A14"/>
    <w:rsid w:val="00926A76"/>
    <w:rsid w:val="00926BCA"/>
    <w:rsid w:val="00927733"/>
    <w:rsid w:val="00931768"/>
    <w:rsid w:val="009329FC"/>
    <w:rsid w:val="009332BF"/>
    <w:rsid w:val="009332E1"/>
    <w:rsid w:val="009348AF"/>
    <w:rsid w:val="0093542F"/>
    <w:rsid w:val="00935827"/>
    <w:rsid w:val="0093594C"/>
    <w:rsid w:val="00935ECB"/>
    <w:rsid w:val="00936509"/>
    <w:rsid w:val="00936898"/>
    <w:rsid w:val="00936BAE"/>
    <w:rsid w:val="009377D1"/>
    <w:rsid w:val="00940220"/>
    <w:rsid w:val="0094157A"/>
    <w:rsid w:val="00942BB0"/>
    <w:rsid w:val="00943BC7"/>
    <w:rsid w:val="00944511"/>
    <w:rsid w:val="00945C0D"/>
    <w:rsid w:val="009470DC"/>
    <w:rsid w:val="009475D2"/>
    <w:rsid w:val="00950D64"/>
    <w:rsid w:val="00952AA2"/>
    <w:rsid w:val="00952D2E"/>
    <w:rsid w:val="00955220"/>
    <w:rsid w:val="009579C8"/>
    <w:rsid w:val="00960542"/>
    <w:rsid w:val="00960BBB"/>
    <w:rsid w:val="00961E19"/>
    <w:rsid w:val="00962AE0"/>
    <w:rsid w:val="00962D72"/>
    <w:rsid w:val="00963315"/>
    <w:rsid w:val="0096371F"/>
    <w:rsid w:val="00964144"/>
    <w:rsid w:val="00964618"/>
    <w:rsid w:val="009658D3"/>
    <w:rsid w:val="0096619A"/>
    <w:rsid w:val="0096682C"/>
    <w:rsid w:val="00966BF9"/>
    <w:rsid w:val="0096704B"/>
    <w:rsid w:val="009704BE"/>
    <w:rsid w:val="00970ADC"/>
    <w:rsid w:val="0097123A"/>
    <w:rsid w:val="00971E33"/>
    <w:rsid w:val="00971E59"/>
    <w:rsid w:val="009721C7"/>
    <w:rsid w:val="0097220B"/>
    <w:rsid w:val="00972610"/>
    <w:rsid w:val="0097275F"/>
    <w:rsid w:val="00972B1F"/>
    <w:rsid w:val="009738F3"/>
    <w:rsid w:val="0097422C"/>
    <w:rsid w:val="009750FA"/>
    <w:rsid w:val="0097616E"/>
    <w:rsid w:val="009762AD"/>
    <w:rsid w:val="00976341"/>
    <w:rsid w:val="009770F0"/>
    <w:rsid w:val="0097753F"/>
    <w:rsid w:val="00980291"/>
    <w:rsid w:val="00981848"/>
    <w:rsid w:val="00982B67"/>
    <w:rsid w:val="00982F8C"/>
    <w:rsid w:val="00983966"/>
    <w:rsid w:val="00985551"/>
    <w:rsid w:val="00985603"/>
    <w:rsid w:val="009874B2"/>
    <w:rsid w:val="00987A81"/>
    <w:rsid w:val="00987ADD"/>
    <w:rsid w:val="009908BB"/>
    <w:rsid w:val="009909C4"/>
    <w:rsid w:val="00990CCF"/>
    <w:rsid w:val="0099149A"/>
    <w:rsid w:val="00991CF2"/>
    <w:rsid w:val="00992071"/>
    <w:rsid w:val="009920C4"/>
    <w:rsid w:val="00992184"/>
    <w:rsid w:val="00992530"/>
    <w:rsid w:val="00992D1D"/>
    <w:rsid w:val="00992E9A"/>
    <w:rsid w:val="00994BAB"/>
    <w:rsid w:val="00995E6E"/>
    <w:rsid w:val="0099671B"/>
    <w:rsid w:val="0099672B"/>
    <w:rsid w:val="0099748B"/>
    <w:rsid w:val="009A0DD1"/>
    <w:rsid w:val="009A0F00"/>
    <w:rsid w:val="009A105F"/>
    <w:rsid w:val="009A1924"/>
    <w:rsid w:val="009A1A1E"/>
    <w:rsid w:val="009A2132"/>
    <w:rsid w:val="009A483E"/>
    <w:rsid w:val="009A48A9"/>
    <w:rsid w:val="009A51A0"/>
    <w:rsid w:val="009A5503"/>
    <w:rsid w:val="009A56AC"/>
    <w:rsid w:val="009A6073"/>
    <w:rsid w:val="009A6865"/>
    <w:rsid w:val="009A6A28"/>
    <w:rsid w:val="009A7269"/>
    <w:rsid w:val="009A77B2"/>
    <w:rsid w:val="009A7828"/>
    <w:rsid w:val="009B00A6"/>
    <w:rsid w:val="009B0538"/>
    <w:rsid w:val="009B08ED"/>
    <w:rsid w:val="009B118B"/>
    <w:rsid w:val="009B1225"/>
    <w:rsid w:val="009B209C"/>
    <w:rsid w:val="009B2200"/>
    <w:rsid w:val="009B3740"/>
    <w:rsid w:val="009B3800"/>
    <w:rsid w:val="009B3A8F"/>
    <w:rsid w:val="009B40B7"/>
    <w:rsid w:val="009B4AB2"/>
    <w:rsid w:val="009B4F89"/>
    <w:rsid w:val="009B59D4"/>
    <w:rsid w:val="009B63E6"/>
    <w:rsid w:val="009B6FE1"/>
    <w:rsid w:val="009B727B"/>
    <w:rsid w:val="009B784F"/>
    <w:rsid w:val="009C05A6"/>
    <w:rsid w:val="009C1128"/>
    <w:rsid w:val="009C1FF8"/>
    <w:rsid w:val="009C31DC"/>
    <w:rsid w:val="009C3BAD"/>
    <w:rsid w:val="009C3FF7"/>
    <w:rsid w:val="009C4024"/>
    <w:rsid w:val="009C4342"/>
    <w:rsid w:val="009C4B79"/>
    <w:rsid w:val="009C53D6"/>
    <w:rsid w:val="009C681A"/>
    <w:rsid w:val="009C6A6F"/>
    <w:rsid w:val="009C723A"/>
    <w:rsid w:val="009C7359"/>
    <w:rsid w:val="009C77BC"/>
    <w:rsid w:val="009C7B66"/>
    <w:rsid w:val="009C7C62"/>
    <w:rsid w:val="009D042E"/>
    <w:rsid w:val="009D0A71"/>
    <w:rsid w:val="009D1A4E"/>
    <w:rsid w:val="009D1BD0"/>
    <w:rsid w:val="009D3839"/>
    <w:rsid w:val="009D3924"/>
    <w:rsid w:val="009D3ED5"/>
    <w:rsid w:val="009D4A87"/>
    <w:rsid w:val="009D4F4C"/>
    <w:rsid w:val="009D52C0"/>
    <w:rsid w:val="009D5394"/>
    <w:rsid w:val="009D5921"/>
    <w:rsid w:val="009D6398"/>
    <w:rsid w:val="009D6601"/>
    <w:rsid w:val="009D691C"/>
    <w:rsid w:val="009D7004"/>
    <w:rsid w:val="009D706E"/>
    <w:rsid w:val="009D7C43"/>
    <w:rsid w:val="009E01B1"/>
    <w:rsid w:val="009E0222"/>
    <w:rsid w:val="009E0A82"/>
    <w:rsid w:val="009E1694"/>
    <w:rsid w:val="009E1765"/>
    <w:rsid w:val="009E1780"/>
    <w:rsid w:val="009E1C9B"/>
    <w:rsid w:val="009E22A3"/>
    <w:rsid w:val="009E2CA8"/>
    <w:rsid w:val="009E37D3"/>
    <w:rsid w:val="009E440D"/>
    <w:rsid w:val="009E5107"/>
    <w:rsid w:val="009E6EB2"/>
    <w:rsid w:val="009E7419"/>
    <w:rsid w:val="009F18E8"/>
    <w:rsid w:val="009F3185"/>
    <w:rsid w:val="009F382A"/>
    <w:rsid w:val="009F4231"/>
    <w:rsid w:val="009F42F6"/>
    <w:rsid w:val="009F4549"/>
    <w:rsid w:val="009F49E2"/>
    <w:rsid w:val="009F597D"/>
    <w:rsid w:val="009F5D9B"/>
    <w:rsid w:val="009F61EC"/>
    <w:rsid w:val="009F6E73"/>
    <w:rsid w:val="009F77AC"/>
    <w:rsid w:val="009F7F18"/>
    <w:rsid w:val="00A00094"/>
    <w:rsid w:val="00A00404"/>
    <w:rsid w:val="00A015F5"/>
    <w:rsid w:val="00A018B7"/>
    <w:rsid w:val="00A01987"/>
    <w:rsid w:val="00A01990"/>
    <w:rsid w:val="00A01DB8"/>
    <w:rsid w:val="00A02501"/>
    <w:rsid w:val="00A02BFE"/>
    <w:rsid w:val="00A02D1D"/>
    <w:rsid w:val="00A03D44"/>
    <w:rsid w:val="00A03E7F"/>
    <w:rsid w:val="00A049EF"/>
    <w:rsid w:val="00A04D22"/>
    <w:rsid w:val="00A05B50"/>
    <w:rsid w:val="00A07099"/>
    <w:rsid w:val="00A07DAB"/>
    <w:rsid w:val="00A1042F"/>
    <w:rsid w:val="00A1160D"/>
    <w:rsid w:val="00A1165D"/>
    <w:rsid w:val="00A12E2C"/>
    <w:rsid w:val="00A1413E"/>
    <w:rsid w:val="00A147B8"/>
    <w:rsid w:val="00A14BED"/>
    <w:rsid w:val="00A15BB3"/>
    <w:rsid w:val="00A16BD8"/>
    <w:rsid w:val="00A16BDB"/>
    <w:rsid w:val="00A1723C"/>
    <w:rsid w:val="00A1762A"/>
    <w:rsid w:val="00A17A59"/>
    <w:rsid w:val="00A20CE4"/>
    <w:rsid w:val="00A20FF5"/>
    <w:rsid w:val="00A228DA"/>
    <w:rsid w:val="00A22FFD"/>
    <w:rsid w:val="00A2355A"/>
    <w:rsid w:val="00A238AF"/>
    <w:rsid w:val="00A23BF3"/>
    <w:rsid w:val="00A240C5"/>
    <w:rsid w:val="00A2508F"/>
    <w:rsid w:val="00A25205"/>
    <w:rsid w:val="00A25257"/>
    <w:rsid w:val="00A2582D"/>
    <w:rsid w:val="00A26229"/>
    <w:rsid w:val="00A2677A"/>
    <w:rsid w:val="00A26B45"/>
    <w:rsid w:val="00A26E91"/>
    <w:rsid w:val="00A27C6C"/>
    <w:rsid w:val="00A301B0"/>
    <w:rsid w:val="00A304B0"/>
    <w:rsid w:val="00A3057B"/>
    <w:rsid w:val="00A3078E"/>
    <w:rsid w:val="00A30992"/>
    <w:rsid w:val="00A3100C"/>
    <w:rsid w:val="00A31309"/>
    <w:rsid w:val="00A31711"/>
    <w:rsid w:val="00A31BC5"/>
    <w:rsid w:val="00A3268B"/>
    <w:rsid w:val="00A32ADB"/>
    <w:rsid w:val="00A32BCB"/>
    <w:rsid w:val="00A32FE4"/>
    <w:rsid w:val="00A33F84"/>
    <w:rsid w:val="00A344B1"/>
    <w:rsid w:val="00A349AA"/>
    <w:rsid w:val="00A34F4E"/>
    <w:rsid w:val="00A3502C"/>
    <w:rsid w:val="00A353AE"/>
    <w:rsid w:val="00A355EB"/>
    <w:rsid w:val="00A3776E"/>
    <w:rsid w:val="00A405F5"/>
    <w:rsid w:val="00A40E78"/>
    <w:rsid w:val="00A41173"/>
    <w:rsid w:val="00A4143B"/>
    <w:rsid w:val="00A41AE0"/>
    <w:rsid w:val="00A42288"/>
    <w:rsid w:val="00A425F8"/>
    <w:rsid w:val="00A429F2"/>
    <w:rsid w:val="00A43D23"/>
    <w:rsid w:val="00A43D31"/>
    <w:rsid w:val="00A44590"/>
    <w:rsid w:val="00A44598"/>
    <w:rsid w:val="00A44AD5"/>
    <w:rsid w:val="00A44B08"/>
    <w:rsid w:val="00A46BA9"/>
    <w:rsid w:val="00A46D39"/>
    <w:rsid w:val="00A47078"/>
    <w:rsid w:val="00A47B2E"/>
    <w:rsid w:val="00A5038B"/>
    <w:rsid w:val="00A50604"/>
    <w:rsid w:val="00A50764"/>
    <w:rsid w:val="00A508DE"/>
    <w:rsid w:val="00A51B21"/>
    <w:rsid w:val="00A51B9F"/>
    <w:rsid w:val="00A52D2D"/>
    <w:rsid w:val="00A53F34"/>
    <w:rsid w:val="00A5461B"/>
    <w:rsid w:val="00A55193"/>
    <w:rsid w:val="00A5607B"/>
    <w:rsid w:val="00A56185"/>
    <w:rsid w:val="00A561DA"/>
    <w:rsid w:val="00A5625D"/>
    <w:rsid w:val="00A564CD"/>
    <w:rsid w:val="00A56716"/>
    <w:rsid w:val="00A611A8"/>
    <w:rsid w:val="00A61C23"/>
    <w:rsid w:val="00A61D1D"/>
    <w:rsid w:val="00A6478A"/>
    <w:rsid w:val="00A648D2"/>
    <w:rsid w:val="00A663F1"/>
    <w:rsid w:val="00A66867"/>
    <w:rsid w:val="00A66881"/>
    <w:rsid w:val="00A668FC"/>
    <w:rsid w:val="00A66A93"/>
    <w:rsid w:val="00A6719C"/>
    <w:rsid w:val="00A67295"/>
    <w:rsid w:val="00A67861"/>
    <w:rsid w:val="00A67ACE"/>
    <w:rsid w:val="00A67BF5"/>
    <w:rsid w:val="00A70236"/>
    <w:rsid w:val="00A702A9"/>
    <w:rsid w:val="00A70629"/>
    <w:rsid w:val="00A706F1"/>
    <w:rsid w:val="00A7152E"/>
    <w:rsid w:val="00A742A8"/>
    <w:rsid w:val="00A742F3"/>
    <w:rsid w:val="00A74399"/>
    <w:rsid w:val="00A743BD"/>
    <w:rsid w:val="00A7496B"/>
    <w:rsid w:val="00A75895"/>
    <w:rsid w:val="00A75A29"/>
    <w:rsid w:val="00A77E38"/>
    <w:rsid w:val="00A80045"/>
    <w:rsid w:val="00A80B79"/>
    <w:rsid w:val="00A80EDE"/>
    <w:rsid w:val="00A81095"/>
    <w:rsid w:val="00A81618"/>
    <w:rsid w:val="00A81CBD"/>
    <w:rsid w:val="00A83593"/>
    <w:rsid w:val="00A84233"/>
    <w:rsid w:val="00A85388"/>
    <w:rsid w:val="00A86D02"/>
    <w:rsid w:val="00A86FE1"/>
    <w:rsid w:val="00A87FB1"/>
    <w:rsid w:val="00A904C0"/>
    <w:rsid w:val="00A905F0"/>
    <w:rsid w:val="00A909D1"/>
    <w:rsid w:val="00A9168D"/>
    <w:rsid w:val="00A92B33"/>
    <w:rsid w:val="00A92BF8"/>
    <w:rsid w:val="00A92FFA"/>
    <w:rsid w:val="00A95127"/>
    <w:rsid w:val="00A95395"/>
    <w:rsid w:val="00A95629"/>
    <w:rsid w:val="00A9593B"/>
    <w:rsid w:val="00A95A2D"/>
    <w:rsid w:val="00A95F49"/>
    <w:rsid w:val="00A95F4B"/>
    <w:rsid w:val="00A96491"/>
    <w:rsid w:val="00A965B9"/>
    <w:rsid w:val="00A9691B"/>
    <w:rsid w:val="00A974A1"/>
    <w:rsid w:val="00A9762A"/>
    <w:rsid w:val="00AA0D75"/>
    <w:rsid w:val="00AA37D7"/>
    <w:rsid w:val="00AA4537"/>
    <w:rsid w:val="00AA4AF3"/>
    <w:rsid w:val="00AA4D90"/>
    <w:rsid w:val="00AA54A6"/>
    <w:rsid w:val="00AA582E"/>
    <w:rsid w:val="00AA5B6C"/>
    <w:rsid w:val="00AA6152"/>
    <w:rsid w:val="00AA6153"/>
    <w:rsid w:val="00AA62A3"/>
    <w:rsid w:val="00AA6A49"/>
    <w:rsid w:val="00AA7879"/>
    <w:rsid w:val="00AB01C0"/>
    <w:rsid w:val="00AB0420"/>
    <w:rsid w:val="00AB11C6"/>
    <w:rsid w:val="00AB176C"/>
    <w:rsid w:val="00AB193B"/>
    <w:rsid w:val="00AB2915"/>
    <w:rsid w:val="00AB34DB"/>
    <w:rsid w:val="00AB5552"/>
    <w:rsid w:val="00AB561C"/>
    <w:rsid w:val="00AB5A6F"/>
    <w:rsid w:val="00AB5C6B"/>
    <w:rsid w:val="00AB5DE4"/>
    <w:rsid w:val="00AB7992"/>
    <w:rsid w:val="00AB7AAA"/>
    <w:rsid w:val="00AB7C7F"/>
    <w:rsid w:val="00AB7F20"/>
    <w:rsid w:val="00AC0A77"/>
    <w:rsid w:val="00AC127A"/>
    <w:rsid w:val="00AC1DD8"/>
    <w:rsid w:val="00AC2883"/>
    <w:rsid w:val="00AC29BE"/>
    <w:rsid w:val="00AC2A5E"/>
    <w:rsid w:val="00AC2FDF"/>
    <w:rsid w:val="00AC3D62"/>
    <w:rsid w:val="00AC4E07"/>
    <w:rsid w:val="00AC520D"/>
    <w:rsid w:val="00AC5238"/>
    <w:rsid w:val="00AC53F0"/>
    <w:rsid w:val="00AC62F9"/>
    <w:rsid w:val="00AC653E"/>
    <w:rsid w:val="00AC7225"/>
    <w:rsid w:val="00AC7937"/>
    <w:rsid w:val="00AC7C7D"/>
    <w:rsid w:val="00AD01E6"/>
    <w:rsid w:val="00AD139D"/>
    <w:rsid w:val="00AD1B83"/>
    <w:rsid w:val="00AD1C62"/>
    <w:rsid w:val="00AD2601"/>
    <w:rsid w:val="00AD2602"/>
    <w:rsid w:val="00AD27CE"/>
    <w:rsid w:val="00AD2846"/>
    <w:rsid w:val="00AD3480"/>
    <w:rsid w:val="00AD39E4"/>
    <w:rsid w:val="00AD3A10"/>
    <w:rsid w:val="00AD3C81"/>
    <w:rsid w:val="00AD3F44"/>
    <w:rsid w:val="00AD505C"/>
    <w:rsid w:val="00AD5C42"/>
    <w:rsid w:val="00AD5C98"/>
    <w:rsid w:val="00AD6648"/>
    <w:rsid w:val="00AD6C1A"/>
    <w:rsid w:val="00AD6C6C"/>
    <w:rsid w:val="00AD7841"/>
    <w:rsid w:val="00AD78BA"/>
    <w:rsid w:val="00AD7B75"/>
    <w:rsid w:val="00AD7B8F"/>
    <w:rsid w:val="00AE0280"/>
    <w:rsid w:val="00AE09D7"/>
    <w:rsid w:val="00AE0B71"/>
    <w:rsid w:val="00AE1F65"/>
    <w:rsid w:val="00AE3DA1"/>
    <w:rsid w:val="00AE3F3E"/>
    <w:rsid w:val="00AE506D"/>
    <w:rsid w:val="00AE5C33"/>
    <w:rsid w:val="00AE7639"/>
    <w:rsid w:val="00AF0510"/>
    <w:rsid w:val="00AF05DE"/>
    <w:rsid w:val="00AF0624"/>
    <w:rsid w:val="00AF15B7"/>
    <w:rsid w:val="00AF1E8A"/>
    <w:rsid w:val="00AF1EB5"/>
    <w:rsid w:val="00AF20DB"/>
    <w:rsid w:val="00AF216D"/>
    <w:rsid w:val="00AF28B6"/>
    <w:rsid w:val="00AF3B59"/>
    <w:rsid w:val="00AF3D94"/>
    <w:rsid w:val="00AF58F8"/>
    <w:rsid w:val="00AF620D"/>
    <w:rsid w:val="00AF732A"/>
    <w:rsid w:val="00AF7886"/>
    <w:rsid w:val="00B003C2"/>
    <w:rsid w:val="00B00772"/>
    <w:rsid w:val="00B008F3"/>
    <w:rsid w:val="00B0163F"/>
    <w:rsid w:val="00B02106"/>
    <w:rsid w:val="00B02663"/>
    <w:rsid w:val="00B0283B"/>
    <w:rsid w:val="00B028AB"/>
    <w:rsid w:val="00B037FC"/>
    <w:rsid w:val="00B03C93"/>
    <w:rsid w:val="00B03E3B"/>
    <w:rsid w:val="00B03EF2"/>
    <w:rsid w:val="00B03F0D"/>
    <w:rsid w:val="00B040FA"/>
    <w:rsid w:val="00B040FC"/>
    <w:rsid w:val="00B04487"/>
    <w:rsid w:val="00B04C91"/>
    <w:rsid w:val="00B05452"/>
    <w:rsid w:val="00B05D2C"/>
    <w:rsid w:val="00B06120"/>
    <w:rsid w:val="00B061D4"/>
    <w:rsid w:val="00B065F5"/>
    <w:rsid w:val="00B06637"/>
    <w:rsid w:val="00B070EB"/>
    <w:rsid w:val="00B07386"/>
    <w:rsid w:val="00B10469"/>
    <w:rsid w:val="00B116BD"/>
    <w:rsid w:val="00B120F7"/>
    <w:rsid w:val="00B13154"/>
    <w:rsid w:val="00B13679"/>
    <w:rsid w:val="00B139B1"/>
    <w:rsid w:val="00B13A28"/>
    <w:rsid w:val="00B14C9F"/>
    <w:rsid w:val="00B158A5"/>
    <w:rsid w:val="00B158F5"/>
    <w:rsid w:val="00B165E5"/>
    <w:rsid w:val="00B16C7B"/>
    <w:rsid w:val="00B17099"/>
    <w:rsid w:val="00B172E1"/>
    <w:rsid w:val="00B205E2"/>
    <w:rsid w:val="00B2257C"/>
    <w:rsid w:val="00B22841"/>
    <w:rsid w:val="00B22D14"/>
    <w:rsid w:val="00B233D1"/>
    <w:rsid w:val="00B236A8"/>
    <w:rsid w:val="00B26811"/>
    <w:rsid w:val="00B269F1"/>
    <w:rsid w:val="00B27BCD"/>
    <w:rsid w:val="00B27D09"/>
    <w:rsid w:val="00B3004E"/>
    <w:rsid w:val="00B30FDE"/>
    <w:rsid w:val="00B314B1"/>
    <w:rsid w:val="00B3186A"/>
    <w:rsid w:val="00B31BF7"/>
    <w:rsid w:val="00B3277A"/>
    <w:rsid w:val="00B32D14"/>
    <w:rsid w:val="00B33046"/>
    <w:rsid w:val="00B34080"/>
    <w:rsid w:val="00B3417B"/>
    <w:rsid w:val="00B34410"/>
    <w:rsid w:val="00B3489C"/>
    <w:rsid w:val="00B34919"/>
    <w:rsid w:val="00B34C51"/>
    <w:rsid w:val="00B36722"/>
    <w:rsid w:val="00B36C1E"/>
    <w:rsid w:val="00B378BE"/>
    <w:rsid w:val="00B3798D"/>
    <w:rsid w:val="00B37B43"/>
    <w:rsid w:val="00B402A1"/>
    <w:rsid w:val="00B40C0F"/>
    <w:rsid w:val="00B41BFE"/>
    <w:rsid w:val="00B42C4B"/>
    <w:rsid w:val="00B42D3F"/>
    <w:rsid w:val="00B43771"/>
    <w:rsid w:val="00B44057"/>
    <w:rsid w:val="00B45521"/>
    <w:rsid w:val="00B460FD"/>
    <w:rsid w:val="00B46586"/>
    <w:rsid w:val="00B469B5"/>
    <w:rsid w:val="00B46E03"/>
    <w:rsid w:val="00B47652"/>
    <w:rsid w:val="00B47F81"/>
    <w:rsid w:val="00B5009F"/>
    <w:rsid w:val="00B51CA9"/>
    <w:rsid w:val="00B51FD8"/>
    <w:rsid w:val="00B53739"/>
    <w:rsid w:val="00B537B4"/>
    <w:rsid w:val="00B53992"/>
    <w:rsid w:val="00B539C3"/>
    <w:rsid w:val="00B55C55"/>
    <w:rsid w:val="00B56BFF"/>
    <w:rsid w:val="00B56CAA"/>
    <w:rsid w:val="00B56FFD"/>
    <w:rsid w:val="00B57503"/>
    <w:rsid w:val="00B60D95"/>
    <w:rsid w:val="00B6197B"/>
    <w:rsid w:val="00B61D78"/>
    <w:rsid w:val="00B62050"/>
    <w:rsid w:val="00B62C51"/>
    <w:rsid w:val="00B6379A"/>
    <w:rsid w:val="00B6395D"/>
    <w:rsid w:val="00B64707"/>
    <w:rsid w:val="00B65114"/>
    <w:rsid w:val="00B658DB"/>
    <w:rsid w:val="00B65B96"/>
    <w:rsid w:val="00B66945"/>
    <w:rsid w:val="00B673FD"/>
    <w:rsid w:val="00B67454"/>
    <w:rsid w:val="00B67669"/>
    <w:rsid w:val="00B67DD5"/>
    <w:rsid w:val="00B7010D"/>
    <w:rsid w:val="00B71A92"/>
    <w:rsid w:val="00B71C8A"/>
    <w:rsid w:val="00B71CB7"/>
    <w:rsid w:val="00B7230C"/>
    <w:rsid w:val="00B737BA"/>
    <w:rsid w:val="00B7425A"/>
    <w:rsid w:val="00B74A85"/>
    <w:rsid w:val="00B75806"/>
    <w:rsid w:val="00B75DD6"/>
    <w:rsid w:val="00B765D6"/>
    <w:rsid w:val="00B766DB"/>
    <w:rsid w:val="00B76ED7"/>
    <w:rsid w:val="00B774D5"/>
    <w:rsid w:val="00B8159B"/>
    <w:rsid w:val="00B81F12"/>
    <w:rsid w:val="00B822EF"/>
    <w:rsid w:val="00B822FB"/>
    <w:rsid w:val="00B8235F"/>
    <w:rsid w:val="00B82AF5"/>
    <w:rsid w:val="00B831E7"/>
    <w:rsid w:val="00B83BB2"/>
    <w:rsid w:val="00B846FD"/>
    <w:rsid w:val="00B84935"/>
    <w:rsid w:val="00B85152"/>
    <w:rsid w:val="00B859F2"/>
    <w:rsid w:val="00B85CA9"/>
    <w:rsid w:val="00B86281"/>
    <w:rsid w:val="00B86389"/>
    <w:rsid w:val="00B86623"/>
    <w:rsid w:val="00B879D1"/>
    <w:rsid w:val="00B879DD"/>
    <w:rsid w:val="00B9049E"/>
    <w:rsid w:val="00B9067A"/>
    <w:rsid w:val="00B90CB0"/>
    <w:rsid w:val="00B9184B"/>
    <w:rsid w:val="00B91C79"/>
    <w:rsid w:val="00B92935"/>
    <w:rsid w:val="00B934AF"/>
    <w:rsid w:val="00B953B0"/>
    <w:rsid w:val="00B953D8"/>
    <w:rsid w:val="00B9602A"/>
    <w:rsid w:val="00B96A12"/>
    <w:rsid w:val="00B979AA"/>
    <w:rsid w:val="00BA0F0D"/>
    <w:rsid w:val="00BA11A7"/>
    <w:rsid w:val="00BA1BC7"/>
    <w:rsid w:val="00BA20AF"/>
    <w:rsid w:val="00BA20F9"/>
    <w:rsid w:val="00BA24F8"/>
    <w:rsid w:val="00BA2681"/>
    <w:rsid w:val="00BA26C2"/>
    <w:rsid w:val="00BA2FB5"/>
    <w:rsid w:val="00BA3244"/>
    <w:rsid w:val="00BA3466"/>
    <w:rsid w:val="00BA37C8"/>
    <w:rsid w:val="00BA37E9"/>
    <w:rsid w:val="00BA3D2A"/>
    <w:rsid w:val="00BA3D4B"/>
    <w:rsid w:val="00BA4B30"/>
    <w:rsid w:val="00BA54B2"/>
    <w:rsid w:val="00BA58DD"/>
    <w:rsid w:val="00BA596E"/>
    <w:rsid w:val="00BA659E"/>
    <w:rsid w:val="00BA67A2"/>
    <w:rsid w:val="00BA7C78"/>
    <w:rsid w:val="00BB039C"/>
    <w:rsid w:val="00BB03E4"/>
    <w:rsid w:val="00BB0D87"/>
    <w:rsid w:val="00BB1257"/>
    <w:rsid w:val="00BB1E3D"/>
    <w:rsid w:val="00BB20A2"/>
    <w:rsid w:val="00BB21E8"/>
    <w:rsid w:val="00BB3333"/>
    <w:rsid w:val="00BB4E3A"/>
    <w:rsid w:val="00BB4EC9"/>
    <w:rsid w:val="00BB5816"/>
    <w:rsid w:val="00BB5B3F"/>
    <w:rsid w:val="00BB6518"/>
    <w:rsid w:val="00BB7139"/>
    <w:rsid w:val="00BC03F3"/>
    <w:rsid w:val="00BC0FDD"/>
    <w:rsid w:val="00BC1943"/>
    <w:rsid w:val="00BC1B1F"/>
    <w:rsid w:val="00BC1F93"/>
    <w:rsid w:val="00BC2318"/>
    <w:rsid w:val="00BC2759"/>
    <w:rsid w:val="00BC2A6D"/>
    <w:rsid w:val="00BC36DC"/>
    <w:rsid w:val="00BC3AE0"/>
    <w:rsid w:val="00BC3FEA"/>
    <w:rsid w:val="00BC4335"/>
    <w:rsid w:val="00BC4406"/>
    <w:rsid w:val="00BC493A"/>
    <w:rsid w:val="00BC5A0B"/>
    <w:rsid w:val="00BC5EBE"/>
    <w:rsid w:val="00BC618B"/>
    <w:rsid w:val="00BC6F5F"/>
    <w:rsid w:val="00BC7C5B"/>
    <w:rsid w:val="00BD0172"/>
    <w:rsid w:val="00BD0197"/>
    <w:rsid w:val="00BD12C8"/>
    <w:rsid w:val="00BD305F"/>
    <w:rsid w:val="00BD36F1"/>
    <w:rsid w:val="00BD406C"/>
    <w:rsid w:val="00BD4526"/>
    <w:rsid w:val="00BD5766"/>
    <w:rsid w:val="00BD5817"/>
    <w:rsid w:val="00BD6048"/>
    <w:rsid w:val="00BD6B2D"/>
    <w:rsid w:val="00BD7274"/>
    <w:rsid w:val="00BD7C02"/>
    <w:rsid w:val="00BE031D"/>
    <w:rsid w:val="00BE0640"/>
    <w:rsid w:val="00BE164C"/>
    <w:rsid w:val="00BE1C3B"/>
    <w:rsid w:val="00BE1FE9"/>
    <w:rsid w:val="00BE2531"/>
    <w:rsid w:val="00BE2BF6"/>
    <w:rsid w:val="00BE2E00"/>
    <w:rsid w:val="00BE340C"/>
    <w:rsid w:val="00BE3D84"/>
    <w:rsid w:val="00BE4C48"/>
    <w:rsid w:val="00BE4FA4"/>
    <w:rsid w:val="00BE569F"/>
    <w:rsid w:val="00BE6855"/>
    <w:rsid w:val="00BE6B73"/>
    <w:rsid w:val="00BE6BF9"/>
    <w:rsid w:val="00BE6D29"/>
    <w:rsid w:val="00BE6D44"/>
    <w:rsid w:val="00BE6E9F"/>
    <w:rsid w:val="00BF02A6"/>
    <w:rsid w:val="00BF31C2"/>
    <w:rsid w:val="00BF39CE"/>
    <w:rsid w:val="00BF405C"/>
    <w:rsid w:val="00BF48F0"/>
    <w:rsid w:val="00BF4FF6"/>
    <w:rsid w:val="00BF549F"/>
    <w:rsid w:val="00BF636D"/>
    <w:rsid w:val="00BF6388"/>
    <w:rsid w:val="00BF64FD"/>
    <w:rsid w:val="00BF67E8"/>
    <w:rsid w:val="00BF737F"/>
    <w:rsid w:val="00BF73C7"/>
    <w:rsid w:val="00BF7670"/>
    <w:rsid w:val="00C00493"/>
    <w:rsid w:val="00C0101A"/>
    <w:rsid w:val="00C010F7"/>
    <w:rsid w:val="00C0189F"/>
    <w:rsid w:val="00C01F58"/>
    <w:rsid w:val="00C0209D"/>
    <w:rsid w:val="00C020B0"/>
    <w:rsid w:val="00C02132"/>
    <w:rsid w:val="00C02902"/>
    <w:rsid w:val="00C02908"/>
    <w:rsid w:val="00C03869"/>
    <w:rsid w:val="00C046CF"/>
    <w:rsid w:val="00C05476"/>
    <w:rsid w:val="00C05ECC"/>
    <w:rsid w:val="00C0616E"/>
    <w:rsid w:val="00C06275"/>
    <w:rsid w:val="00C0711A"/>
    <w:rsid w:val="00C1115F"/>
    <w:rsid w:val="00C115FE"/>
    <w:rsid w:val="00C116D2"/>
    <w:rsid w:val="00C12003"/>
    <w:rsid w:val="00C12028"/>
    <w:rsid w:val="00C129BF"/>
    <w:rsid w:val="00C12C5E"/>
    <w:rsid w:val="00C134FA"/>
    <w:rsid w:val="00C13797"/>
    <w:rsid w:val="00C13B15"/>
    <w:rsid w:val="00C143E1"/>
    <w:rsid w:val="00C14746"/>
    <w:rsid w:val="00C14A43"/>
    <w:rsid w:val="00C15AC4"/>
    <w:rsid w:val="00C15B6F"/>
    <w:rsid w:val="00C16601"/>
    <w:rsid w:val="00C16E61"/>
    <w:rsid w:val="00C17377"/>
    <w:rsid w:val="00C17684"/>
    <w:rsid w:val="00C20182"/>
    <w:rsid w:val="00C20AF2"/>
    <w:rsid w:val="00C20C3D"/>
    <w:rsid w:val="00C20EDA"/>
    <w:rsid w:val="00C2320C"/>
    <w:rsid w:val="00C233F5"/>
    <w:rsid w:val="00C23493"/>
    <w:rsid w:val="00C24444"/>
    <w:rsid w:val="00C25ED5"/>
    <w:rsid w:val="00C2668B"/>
    <w:rsid w:val="00C26822"/>
    <w:rsid w:val="00C26B2B"/>
    <w:rsid w:val="00C27696"/>
    <w:rsid w:val="00C27BBC"/>
    <w:rsid w:val="00C27FB0"/>
    <w:rsid w:val="00C30298"/>
    <w:rsid w:val="00C30804"/>
    <w:rsid w:val="00C30F8F"/>
    <w:rsid w:val="00C3222A"/>
    <w:rsid w:val="00C3283D"/>
    <w:rsid w:val="00C32F9C"/>
    <w:rsid w:val="00C333F9"/>
    <w:rsid w:val="00C34892"/>
    <w:rsid w:val="00C34DC3"/>
    <w:rsid w:val="00C35A5D"/>
    <w:rsid w:val="00C35E45"/>
    <w:rsid w:val="00C3604D"/>
    <w:rsid w:val="00C36A27"/>
    <w:rsid w:val="00C36D8D"/>
    <w:rsid w:val="00C37983"/>
    <w:rsid w:val="00C37A56"/>
    <w:rsid w:val="00C400E5"/>
    <w:rsid w:val="00C40101"/>
    <w:rsid w:val="00C40428"/>
    <w:rsid w:val="00C40CA1"/>
    <w:rsid w:val="00C41177"/>
    <w:rsid w:val="00C41DEF"/>
    <w:rsid w:val="00C41DF5"/>
    <w:rsid w:val="00C41E4C"/>
    <w:rsid w:val="00C420AD"/>
    <w:rsid w:val="00C420E6"/>
    <w:rsid w:val="00C42247"/>
    <w:rsid w:val="00C424B6"/>
    <w:rsid w:val="00C42E69"/>
    <w:rsid w:val="00C4361A"/>
    <w:rsid w:val="00C43C78"/>
    <w:rsid w:val="00C444DC"/>
    <w:rsid w:val="00C44873"/>
    <w:rsid w:val="00C4491A"/>
    <w:rsid w:val="00C44C0E"/>
    <w:rsid w:val="00C467C1"/>
    <w:rsid w:val="00C46821"/>
    <w:rsid w:val="00C46E73"/>
    <w:rsid w:val="00C51403"/>
    <w:rsid w:val="00C514EE"/>
    <w:rsid w:val="00C51A1B"/>
    <w:rsid w:val="00C526E0"/>
    <w:rsid w:val="00C5307B"/>
    <w:rsid w:val="00C53140"/>
    <w:rsid w:val="00C532AB"/>
    <w:rsid w:val="00C538D1"/>
    <w:rsid w:val="00C53F9C"/>
    <w:rsid w:val="00C55A65"/>
    <w:rsid w:val="00C55CDB"/>
    <w:rsid w:val="00C55EA4"/>
    <w:rsid w:val="00C56D44"/>
    <w:rsid w:val="00C57671"/>
    <w:rsid w:val="00C57C73"/>
    <w:rsid w:val="00C57EC4"/>
    <w:rsid w:val="00C6047F"/>
    <w:rsid w:val="00C60600"/>
    <w:rsid w:val="00C606B7"/>
    <w:rsid w:val="00C60D9D"/>
    <w:rsid w:val="00C60EF8"/>
    <w:rsid w:val="00C61431"/>
    <w:rsid w:val="00C614CB"/>
    <w:rsid w:val="00C619B6"/>
    <w:rsid w:val="00C61B56"/>
    <w:rsid w:val="00C61DD3"/>
    <w:rsid w:val="00C62226"/>
    <w:rsid w:val="00C6224C"/>
    <w:rsid w:val="00C62404"/>
    <w:rsid w:val="00C6277F"/>
    <w:rsid w:val="00C62ADA"/>
    <w:rsid w:val="00C62CC1"/>
    <w:rsid w:val="00C6425A"/>
    <w:rsid w:val="00C66D3D"/>
    <w:rsid w:val="00C670C6"/>
    <w:rsid w:val="00C676CE"/>
    <w:rsid w:val="00C70887"/>
    <w:rsid w:val="00C71476"/>
    <w:rsid w:val="00C71BBF"/>
    <w:rsid w:val="00C723B9"/>
    <w:rsid w:val="00C7253E"/>
    <w:rsid w:val="00C72FFD"/>
    <w:rsid w:val="00C73199"/>
    <w:rsid w:val="00C739A4"/>
    <w:rsid w:val="00C73ABC"/>
    <w:rsid w:val="00C75269"/>
    <w:rsid w:val="00C75284"/>
    <w:rsid w:val="00C754F0"/>
    <w:rsid w:val="00C758EA"/>
    <w:rsid w:val="00C762F6"/>
    <w:rsid w:val="00C764AF"/>
    <w:rsid w:val="00C76E92"/>
    <w:rsid w:val="00C806EB"/>
    <w:rsid w:val="00C8101E"/>
    <w:rsid w:val="00C819A7"/>
    <w:rsid w:val="00C82159"/>
    <w:rsid w:val="00C82974"/>
    <w:rsid w:val="00C82AD3"/>
    <w:rsid w:val="00C83124"/>
    <w:rsid w:val="00C848D4"/>
    <w:rsid w:val="00C85FDE"/>
    <w:rsid w:val="00C86DCE"/>
    <w:rsid w:val="00C87110"/>
    <w:rsid w:val="00C87217"/>
    <w:rsid w:val="00C87720"/>
    <w:rsid w:val="00C87E5C"/>
    <w:rsid w:val="00C904B6"/>
    <w:rsid w:val="00C914E2"/>
    <w:rsid w:val="00C91574"/>
    <w:rsid w:val="00C919A1"/>
    <w:rsid w:val="00C91FDA"/>
    <w:rsid w:val="00C922C3"/>
    <w:rsid w:val="00C92556"/>
    <w:rsid w:val="00C92BE3"/>
    <w:rsid w:val="00C93008"/>
    <w:rsid w:val="00C93111"/>
    <w:rsid w:val="00C9471B"/>
    <w:rsid w:val="00C947FB"/>
    <w:rsid w:val="00C94923"/>
    <w:rsid w:val="00C95540"/>
    <w:rsid w:val="00C95641"/>
    <w:rsid w:val="00C95684"/>
    <w:rsid w:val="00C96437"/>
    <w:rsid w:val="00C96A50"/>
    <w:rsid w:val="00C96C39"/>
    <w:rsid w:val="00C97331"/>
    <w:rsid w:val="00C97338"/>
    <w:rsid w:val="00C97A24"/>
    <w:rsid w:val="00CA00A3"/>
    <w:rsid w:val="00CA03C5"/>
    <w:rsid w:val="00CA2D00"/>
    <w:rsid w:val="00CA3183"/>
    <w:rsid w:val="00CA3731"/>
    <w:rsid w:val="00CA3B9F"/>
    <w:rsid w:val="00CA4031"/>
    <w:rsid w:val="00CA4086"/>
    <w:rsid w:val="00CA4DBD"/>
    <w:rsid w:val="00CA52E6"/>
    <w:rsid w:val="00CA54DD"/>
    <w:rsid w:val="00CA5A0B"/>
    <w:rsid w:val="00CA5E14"/>
    <w:rsid w:val="00CA603F"/>
    <w:rsid w:val="00CA681B"/>
    <w:rsid w:val="00CA6F53"/>
    <w:rsid w:val="00CA768F"/>
    <w:rsid w:val="00CA78D4"/>
    <w:rsid w:val="00CB024B"/>
    <w:rsid w:val="00CB040C"/>
    <w:rsid w:val="00CB0C59"/>
    <w:rsid w:val="00CB0E3A"/>
    <w:rsid w:val="00CB1423"/>
    <w:rsid w:val="00CB1BFD"/>
    <w:rsid w:val="00CB27D9"/>
    <w:rsid w:val="00CB325B"/>
    <w:rsid w:val="00CB3987"/>
    <w:rsid w:val="00CB3E52"/>
    <w:rsid w:val="00CB4965"/>
    <w:rsid w:val="00CB53E0"/>
    <w:rsid w:val="00CB5BE1"/>
    <w:rsid w:val="00CB5CF8"/>
    <w:rsid w:val="00CB638E"/>
    <w:rsid w:val="00CB7C93"/>
    <w:rsid w:val="00CC01F5"/>
    <w:rsid w:val="00CC0E07"/>
    <w:rsid w:val="00CC17A8"/>
    <w:rsid w:val="00CC1953"/>
    <w:rsid w:val="00CC2192"/>
    <w:rsid w:val="00CC2A53"/>
    <w:rsid w:val="00CC38ED"/>
    <w:rsid w:val="00CC3FB7"/>
    <w:rsid w:val="00CC3FD7"/>
    <w:rsid w:val="00CC482E"/>
    <w:rsid w:val="00CC49B2"/>
    <w:rsid w:val="00CC5070"/>
    <w:rsid w:val="00CC55E9"/>
    <w:rsid w:val="00CC78C8"/>
    <w:rsid w:val="00CD0640"/>
    <w:rsid w:val="00CD1E9F"/>
    <w:rsid w:val="00CD24A3"/>
    <w:rsid w:val="00CD4526"/>
    <w:rsid w:val="00CD464E"/>
    <w:rsid w:val="00CD4E07"/>
    <w:rsid w:val="00CD5C10"/>
    <w:rsid w:val="00CD6F64"/>
    <w:rsid w:val="00CE028A"/>
    <w:rsid w:val="00CE057A"/>
    <w:rsid w:val="00CE098F"/>
    <w:rsid w:val="00CE09B6"/>
    <w:rsid w:val="00CE0B38"/>
    <w:rsid w:val="00CE12F2"/>
    <w:rsid w:val="00CE2B33"/>
    <w:rsid w:val="00CE2C0A"/>
    <w:rsid w:val="00CE2E10"/>
    <w:rsid w:val="00CE402D"/>
    <w:rsid w:val="00CE5FCE"/>
    <w:rsid w:val="00CE60F2"/>
    <w:rsid w:val="00CE6E38"/>
    <w:rsid w:val="00CE7315"/>
    <w:rsid w:val="00CE737E"/>
    <w:rsid w:val="00CE7BCA"/>
    <w:rsid w:val="00CE7F3C"/>
    <w:rsid w:val="00CF065D"/>
    <w:rsid w:val="00CF0BC7"/>
    <w:rsid w:val="00CF1905"/>
    <w:rsid w:val="00CF19A7"/>
    <w:rsid w:val="00CF1D3D"/>
    <w:rsid w:val="00CF2472"/>
    <w:rsid w:val="00CF24CD"/>
    <w:rsid w:val="00CF2AA1"/>
    <w:rsid w:val="00CF2F48"/>
    <w:rsid w:val="00CF348C"/>
    <w:rsid w:val="00CF3610"/>
    <w:rsid w:val="00CF3BCE"/>
    <w:rsid w:val="00CF4896"/>
    <w:rsid w:val="00CF5DC2"/>
    <w:rsid w:val="00CF5E75"/>
    <w:rsid w:val="00CF6B24"/>
    <w:rsid w:val="00CF6CFC"/>
    <w:rsid w:val="00CF6E37"/>
    <w:rsid w:val="00CF7404"/>
    <w:rsid w:val="00D021F0"/>
    <w:rsid w:val="00D026C4"/>
    <w:rsid w:val="00D02F50"/>
    <w:rsid w:val="00D0311F"/>
    <w:rsid w:val="00D032EF"/>
    <w:rsid w:val="00D0391E"/>
    <w:rsid w:val="00D03A80"/>
    <w:rsid w:val="00D04122"/>
    <w:rsid w:val="00D0514D"/>
    <w:rsid w:val="00D054E9"/>
    <w:rsid w:val="00D0557A"/>
    <w:rsid w:val="00D058D1"/>
    <w:rsid w:val="00D05ACC"/>
    <w:rsid w:val="00D05C58"/>
    <w:rsid w:val="00D0603E"/>
    <w:rsid w:val="00D06FCB"/>
    <w:rsid w:val="00D109A4"/>
    <w:rsid w:val="00D10A2C"/>
    <w:rsid w:val="00D11532"/>
    <w:rsid w:val="00D11977"/>
    <w:rsid w:val="00D124A8"/>
    <w:rsid w:val="00D13316"/>
    <w:rsid w:val="00D133F3"/>
    <w:rsid w:val="00D1366B"/>
    <w:rsid w:val="00D13781"/>
    <w:rsid w:val="00D1402F"/>
    <w:rsid w:val="00D1410A"/>
    <w:rsid w:val="00D14677"/>
    <w:rsid w:val="00D15398"/>
    <w:rsid w:val="00D1542A"/>
    <w:rsid w:val="00D1555E"/>
    <w:rsid w:val="00D15807"/>
    <w:rsid w:val="00D160E2"/>
    <w:rsid w:val="00D1625B"/>
    <w:rsid w:val="00D16916"/>
    <w:rsid w:val="00D1727C"/>
    <w:rsid w:val="00D20AAD"/>
    <w:rsid w:val="00D214D0"/>
    <w:rsid w:val="00D214E7"/>
    <w:rsid w:val="00D2150D"/>
    <w:rsid w:val="00D235F6"/>
    <w:rsid w:val="00D23EB8"/>
    <w:rsid w:val="00D2475A"/>
    <w:rsid w:val="00D24C82"/>
    <w:rsid w:val="00D254CE"/>
    <w:rsid w:val="00D2571F"/>
    <w:rsid w:val="00D25D49"/>
    <w:rsid w:val="00D25ED0"/>
    <w:rsid w:val="00D2714D"/>
    <w:rsid w:val="00D27F18"/>
    <w:rsid w:val="00D30E78"/>
    <w:rsid w:val="00D31351"/>
    <w:rsid w:val="00D3162F"/>
    <w:rsid w:val="00D32395"/>
    <w:rsid w:val="00D33195"/>
    <w:rsid w:val="00D334E3"/>
    <w:rsid w:val="00D34032"/>
    <w:rsid w:val="00D34C02"/>
    <w:rsid w:val="00D34FFA"/>
    <w:rsid w:val="00D353F3"/>
    <w:rsid w:val="00D35E45"/>
    <w:rsid w:val="00D3683A"/>
    <w:rsid w:val="00D36960"/>
    <w:rsid w:val="00D36AFF"/>
    <w:rsid w:val="00D36C85"/>
    <w:rsid w:val="00D36D68"/>
    <w:rsid w:val="00D37456"/>
    <w:rsid w:val="00D37EA0"/>
    <w:rsid w:val="00D40BD8"/>
    <w:rsid w:val="00D40C17"/>
    <w:rsid w:val="00D40DCD"/>
    <w:rsid w:val="00D414EE"/>
    <w:rsid w:val="00D41B89"/>
    <w:rsid w:val="00D41E9D"/>
    <w:rsid w:val="00D420A5"/>
    <w:rsid w:val="00D43C07"/>
    <w:rsid w:val="00D43EDF"/>
    <w:rsid w:val="00D444E8"/>
    <w:rsid w:val="00D44D09"/>
    <w:rsid w:val="00D44F11"/>
    <w:rsid w:val="00D45286"/>
    <w:rsid w:val="00D46410"/>
    <w:rsid w:val="00D46B1F"/>
    <w:rsid w:val="00D52FC2"/>
    <w:rsid w:val="00D53160"/>
    <w:rsid w:val="00D53340"/>
    <w:rsid w:val="00D53721"/>
    <w:rsid w:val="00D54118"/>
    <w:rsid w:val="00D541DC"/>
    <w:rsid w:val="00D54509"/>
    <w:rsid w:val="00D54C68"/>
    <w:rsid w:val="00D55009"/>
    <w:rsid w:val="00D55789"/>
    <w:rsid w:val="00D55F19"/>
    <w:rsid w:val="00D57493"/>
    <w:rsid w:val="00D575E2"/>
    <w:rsid w:val="00D5770D"/>
    <w:rsid w:val="00D60753"/>
    <w:rsid w:val="00D60A49"/>
    <w:rsid w:val="00D61E7A"/>
    <w:rsid w:val="00D6218A"/>
    <w:rsid w:val="00D622D7"/>
    <w:rsid w:val="00D62BA1"/>
    <w:rsid w:val="00D6441D"/>
    <w:rsid w:val="00D648F7"/>
    <w:rsid w:val="00D64FCC"/>
    <w:rsid w:val="00D655F8"/>
    <w:rsid w:val="00D666EE"/>
    <w:rsid w:val="00D66E5A"/>
    <w:rsid w:val="00D70F77"/>
    <w:rsid w:val="00D72529"/>
    <w:rsid w:val="00D7252D"/>
    <w:rsid w:val="00D72DAC"/>
    <w:rsid w:val="00D7419C"/>
    <w:rsid w:val="00D74DD5"/>
    <w:rsid w:val="00D74E33"/>
    <w:rsid w:val="00D75357"/>
    <w:rsid w:val="00D75A61"/>
    <w:rsid w:val="00D763AB"/>
    <w:rsid w:val="00D7655D"/>
    <w:rsid w:val="00D77240"/>
    <w:rsid w:val="00D779DD"/>
    <w:rsid w:val="00D82763"/>
    <w:rsid w:val="00D82903"/>
    <w:rsid w:val="00D832DA"/>
    <w:rsid w:val="00D83D3A"/>
    <w:rsid w:val="00D83D95"/>
    <w:rsid w:val="00D83F6A"/>
    <w:rsid w:val="00D84985"/>
    <w:rsid w:val="00D85943"/>
    <w:rsid w:val="00D86D6A"/>
    <w:rsid w:val="00D87346"/>
    <w:rsid w:val="00D877A6"/>
    <w:rsid w:val="00D87915"/>
    <w:rsid w:val="00D91F76"/>
    <w:rsid w:val="00D92936"/>
    <w:rsid w:val="00D9322A"/>
    <w:rsid w:val="00D93C33"/>
    <w:rsid w:val="00D93DBB"/>
    <w:rsid w:val="00D93E4C"/>
    <w:rsid w:val="00D93E7E"/>
    <w:rsid w:val="00D94184"/>
    <w:rsid w:val="00D94564"/>
    <w:rsid w:val="00D94B8B"/>
    <w:rsid w:val="00D95158"/>
    <w:rsid w:val="00D95419"/>
    <w:rsid w:val="00D958D7"/>
    <w:rsid w:val="00D95E16"/>
    <w:rsid w:val="00D9744D"/>
    <w:rsid w:val="00D97B66"/>
    <w:rsid w:val="00DA0261"/>
    <w:rsid w:val="00DA23E2"/>
    <w:rsid w:val="00DA28D2"/>
    <w:rsid w:val="00DA2DEB"/>
    <w:rsid w:val="00DA4523"/>
    <w:rsid w:val="00DA4C09"/>
    <w:rsid w:val="00DA55D9"/>
    <w:rsid w:val="00DA58E3"/>
    <w:rsid w:val="00DA5E99"/>
    <w:rsid w:val="00DA7100"/>
    <w:rsid w:val="00DB07E8"/>
    <w:rsid w:val="00DB0BEC"/>
    <w:rsid w:val="00DB1533"/>
    <w:rsid w:val="00DB1A73"/>
    <w:rsid w:val="00DB3860"/>
    <w:rsid w:val="00DB4A8D"/>
    <w:rsid w:val="00DB4B73"/>
    <w:rsid w:val="00DB6322"/>
    <w:rsid w:val="00DB6831"/>
    <w:rsid w:val="00DB6A31"/>
    <w:rsid w:val="00DB72D6"/>
    <w:rsid w:val="00DB7668"/>
    <w:rsid w:val="00DB7AFA"/>
    <w:rsid w:val="00DB7EB6"/>
    <w:rsid w:val="00DC08B8"/>
    <w:rsid w:val="00DC0973"/>
    <w:rsid w:val="00DC194A"/>
    <w:rsid w:val="00DC1AD1"/>
    <w:rsid w:val="00DC1B81"/>
    <w:rsid w:val="00DC255A"/>
    <w:rsid w:val="00DC2856"/>
    <w:rsid w:val="00DC2A28"/>
    <w:rsid w:val="00DC2DF5"/>
    <w:rsid w:val="00DC3CF9"/>
    <w:rsid w:val="00DC3E02"/>
    <w:rsid w:val="00DC3FEA"/>
    <w:rsid w:val="00DC4831"/>
    <w:rsid w:val="00DC4A2D"/>
    <w:rsid w:val="00DC4CA9"/>
    <w:rsid w:val="00DC6632"/>
    <w:rsid w:val="00DC6B8F"/>
    <w:rsid w:val="00DD0365"/>
    <w:rsid w:val="00DD2BED"/>
    <w:rsid w:val="00DD3309"/>
    <w:rsid w:val="00DD343E"/>
    <w:rsid w:val="00DD380F"/>
    <w:rsid w:val="00DD49D1"/>
    <w:rsid w:val="00DD5964"/>
    <w:rsid w:val="00DD6894"/>
    <w:rsid w:val="00DD6A73"/>
    <w:rsid w:val="00DD6F74"/>
    <w:rsid w:val="00DD76D4"/>
    <w:rsid w:val="00DE008F"/>
    <w:rsid w:val="00DE0222"/>
    <w:rsid w:val="00DE1DC8"/>
    <w:rsid w:val="00DE202A"/>
    <w:rsid w:val="00DE2247"/>
    <w:rsid w:val="00DE234D"/>
    <w:rsid w:val="00DE4217"/>
    <w:rsid w:val="00DE6DE0"/>
    <w:rsid w:val="00DE72D3"/>
    <w:rsid w:val="00DF0071"/>
    <w:rsid w:val="00DF0B1B"/>
    <w:rsid w:val="00DF10D7"/>
    <w:rsid w:val="00DF13E2"/>
    <w:rsid w:val="00DF15D3"/>
    <w:rsid w:val="00DF224E"/>
    <w:rsid w:val="00DF24F6"/>
    <w:rsid w:val="00DF39FD"/>
    <w:rsid w:val="00DF3FB4"/>
    <w:rsid w:val="00DF445F"/>
    <w:rsid w:val="00DF4C05"/>
    <w:rsid w:val="00DF4F00"/>
    <w:rsid w:val="00DF5378"/>
    <w:rsid w:val="00DF5CE0"/>
    <w:rsid w:val="00DF631D"/>
    <w:rsid w:val="00DF65CF"/>
    <w:rsid w:val="00DF7C45"/>
    <w:rsid w:val="00E00677"/>
    <w:rsid w:val="00E00C92"/>
    <w:rsid w:val="00E015B1"/>
    <w:rsid w:val="00E01C01"/>
    <w:rsid w:val="00E03063"/>
    <w:rsid w:val="00E034FB"/>
    <w:rsid w:val="00E03B9E"/>
    <w:rsid w:val="00E03C06"/>
    <w:rsid w:val="00E04237"/>
    <w:rsid w:val="00E04A54"/>
    <w:rsid w:val="00E04EB8"/>
    <w:rsid w:val="00E052E6"/>
    <w:rsid w:val="00E05D3C"/>
    <w:rsid w:val="00E060F5"/>
    <w:rsid w:val="00E0664F"/>
    <w:rsid w:val="00E069A6"/>
    <w:rsid w:val="00E07A5A"/>
    <w:rsid w:val="00E107CD"/>
    <w:rsid w:val="00E109F9"/>
    <w:rsid w:val="00E10FE1"/>
    <w:rsid w:val="00E110A5"/>
    <w:rsid w:val="00E1337C"/>
    <w:rsid w:val="00E147AB"/>
    <w:rsid w:val="00E14F08"/>
    <w:rsid w:val="00E15A27"/>
    <w:rsid w:val="00E16177"/>
    <w:rsid w:val="00E16C30"/>
    <w:rsid w:val="00E16D05"/>
    <w:rsid w:val="00E17124"/>
    <w:rsid w:val="00E17E29"/>
    <w:rsid w:val="00E17F73"/>
    <w:rsid w:val="00E204DE"/>
    <w:rsid w:val="00E2087E"/>
    <w:rsid w:val="00E21564"/>
    <w:rsid w:val="00E21960"/>
    <w:rsid w:val="00E2204E"/>
    <w:rsid w:val="00E223A3"/>
    <w:rsid w:val="00E235BF"/>
    <w:rsid w:val="00E23AFC"/>
    <w:rsid w:val="00E23CA2"/>
    <w:rsid w:val="00E23E44"/>
    <w:rsid w:val="00E25693"/>
    <w:rsid w:val="00E25FED"/>
    <w:rsid w:val="00E266CF"/>
    <w:rsid w:val="00E278A6"/>
    <w:rsid w:val="00E30392"/>
    <w:rsid w:val="00E3068C"/>
    <w:rsid w:val="00E31120"/>
    <w:rsid w:val="00E3159A"/>
    <w:rsid w:val="00E32371"/>
    <w:rsid w:val="00E34402"/>
    <w:rsid w:val="00E34559"/>
    <w:rsid w:val="00E35CEA"/>
    <w:rsid w:val="00E35E9A"/>
    <w:rsid w:val="00E35F32"/>
    <w:rsid w:val="00E371B8"/>
    <w:rsid w:val="00E37448"/>
    <w:rsid w:val="00E37FF4"/>
    <w:rsid w:val="00E40254"/>
    <w:rsid w:val="00E41572"/>
    <w:rsid w:val="00E417D4"/>
    <w:rsid w:val="00E41F9A"/>
    <w:rsid w:val="00E42646"/>
    <w:rsid w:val="00E43517"/>
    <w:rsid w:val="00E436B7"/>
    <w:rsid w:val="00E441EC"/>
    <w:rsid w:val="00E44C05"/>
    <w:rsid w:val="00E461DF"/>
    <w:rsid w:val="00E46512"/>
    <w:rsid w:val="00E50201"/>
    <w:rsid w:val="00E50FDA"/>
    <w:rsid w:val="00E51285"/>
    <w:rsid w:val="00E51927"/>
    <w:rsid w:val="00E51ADE"/>
    <w:rsid w:val="00E52515"/>
    <w:rsid w:val="00E52671"/>
    <w:rsid w:val="00E53AEA"/>
    <w:rsid w:val="00E54B2F"/>
    <w:rsid w:val="00E55519"/>
    <w:rsid w:val="00E5560B"/>
    <w:rsid w:val="00E56CF6"/>
    <w:rsid w:val="00E578E0"/>
    <w:rsid w:val="00E602B2"/>
    <w:rsid w:val="00E604C6"/>
    <w:rsid w:val="00E60598"/>
    <w:rsid w:val="00E608BE"/>
    <w:rsid w:val="00E61211"/>
    <w:rsid w:val="00E627CE"/>
    <w:rsid w:val="00E62D37"/>
    <w:rsid w:val="00E63085"/>
    <w:rsid w:val="00E630E9"/>
    <w:rsid w:val="00E64AA1"/>
    <w:rsid w:val="00E64AD4"/>
    <w:rsid w:val="00E64CB2"/>
    <w:rsid w:val="00E651F7"/>
    <w:rsid w:val="00E65B6B"/>
    <w:rsid w:val="00E65F59"/>
    <w:rsid w:val="00E66077"/>
    <w:rsid w:val="00E7092F"/>
    <w:rsid w:val="00E71243"/>
    <w:rsid w:val="00E71856"/>
    <w:rsid w:val="00E724FB"/>
    <w:rsid w:val="00E727A7"/>
    <w:rsid w:val="00E72FE6"/>
    <w:rsid w:val="00E73729"/>
    <w:rsid w:val="00E73BA2"/>
    <w:rsid w:val="00E74904"/>
    <w:rsid w:val="00E74E11"/>
    <w:rsid w:val="00E750F0"/>
    <w:rsid w:val="00E7632E"/>
    <w:rsid w:val="00E76F6B"/>
    <w:rsid w:val="00E77FA4"/>
    <w:rsid w:val="00E805C2"/>
    <w:rsid w:val="00E806EF"/>
    <w:rsid w:val="00E81278"/>
    <w:rsid w:val="00E8224E"/>
    <w:rsid w:val="00E82CD0"/>
    <w:rsid w:val="00E83060"/>
    <w:rsid w:val="00E8335A"/>
    <w:rsid w:val="00E83369"/>
    <w:rsid w:val="00E83B78"/>
    <w:rsid w:val="00E83B90"/>
    <w:rsid w:val="00E846D1"/>
    <w:rsid w:val="00E848F8"/>
    <w:rsid w:val="00E84D9C"/>
    <w:rsid w:val="00E87379"/>
    <w:rsid w:val="00E87582"/>
    <w:rsid w:val="00E875EB"/>
    <w:rsid w:val="00E87A85"/>
    <w:rsid w:val="00E90979"/>
    <w:rsid w:val="00E91262"/>
    <w:rsid w:val="00E92001"/>
    <w:rsid w:val="00E930AD"/>
    <w:rsid w:val="00E96164"/>
    <w:rsid w:val="00E9635B"/>
    <w:rsid w:val="00E971C2"/>
    <w:rsid w:val="00E971C5"/>
    <w:rsid w:val="00E9742F"/>
    <w:rsid w:val="00E97B4C"/>
    <w:rsid w:val="00EA0C4A"/>
    <w:rsid w:val="00EA13D8"/>
    <w:rsid w:val="00EA17F0"/>
    <w:rsid w:val="00EA19E0"/>
    <w:rsid w:val="00EA1E48"/>
    <w:rsid w:val="00EA21F4"/>
    <w:rsid w:val="00EA2DF9"/>
    <w:rsid w:val="00EA3104"/>
    <w:rsid w:val="00EA37B3"/>
    <w:rsid w:val="00EA393B"/>
    <w:rsid w:val="00EA3A93"/>
    <w:rsid w:val="00EA41AB"/>
    <w:rsid w:val="00EA44B8"/>
    <w:rsid w:val="00EA497B"/>
    <w:rsid w:val="00EA4D18"/>
    <w:rsid w:val="00EA5096"/>
    <w:rsid w:val="00EA529F"/>
    <w:rsid w:val="00EA5395"/>
    <w:rsid w:val="00EA57CA"/>
    <w:rsid w:val="00EA69F2"/>
    <w:rsid w:val="00EA6ADC"/>
    <w:rsid w:val="00EA6E4E"/>
    <w:rsid w:val="00EA6F87"/>
    <w:rsid w:val="00EA7079"/>
    <w:rsid w:val="00EA7245"/>
    <w:rsid w:val="00EA75FB"/>
    <w:rsid w:val="00EA782F"/>
    <w:rsid w:val="00EA7D68"/>
    <w:rsid w:val="00EB0363"/>
    <w:rsid w:val="00EB0548"/>
    <w:rsid w:val="00EB0698"/>
    <w:rsid w:val="00EB12A3"/>
    <w:rsid w:val="00EB162F"/>
    <w:rsid w:val="00EB18DF"/>
    <w:rsid w:val="00EB2DB8"/>
    <w:rsid w:val="00EB3E91"/>
    <w:rsid w:val="00EB4575"/>
    <w:rsid w:val="00EB5711"/>
    <w:rsid w:val="00EB59AF"/>
    <w:rsid w:val="00EB5EC3"/>
    <w:rsid w:val="00EB7457"/>
    <w:rsid w:val="00EB75EA"/>
    <w:rsid w:val="00EB7982"/>
    <w:rsid w:val="00EB7A87"/>
    <w:rsid w:val="00EC10CE"/>
    <w:rsid w:val="00EC124C"/>
    <w:rsid w:val="00EC15B4"/>
    <w:rsid w:val="00EC1E67"/>
    <w:rsid w:val="00EC2623"/>
    <w:rsid w:val="00EC2A50"/>
    <w:rsid w:val="00EC2E82"/>
    <w:rsid w:val="00EC3699"/>
    <w:rsid w:val="00EC383E"/>
    <w:rsid w:val="00EC4BB0"/>
    <w:rsid w:val="00EC5038"/>
    <w:rsid w:val="00EC5384"/>
    <w:rsid w:val="00EC5835"/>
    <w:rsid w:val="00EC588B"/>
    <w:rsid w:val="00EC5C0C"/>
    <w:rsid w:val="00EC64C2"/>
    <w:rsid w:val="00EC6505"/>
    <w:rsid w:val="00EC67D2"/>
    <w:rsid w:val="00EC7887"/>
    <w:rsid w:val="00ED125F"/>
    <w:rsid w:val="00ED140E"/>
    <w:rsid w:val="00ED16B1"/>
    <w:rsid w:val="00ED262D"/>
    <w:rsid w:val="00ED26FB"/>
    <w:rsid w:val="00ED2992"/>
    <w:rsid w:val="00ED299D"/>
    <w:rsid w:val="00ED2FAC"/>
    <w:rsid w:val="00ED37CC"/>
    <w:rsid w:val="00ED38E1"/>
    <w:rsid w:val="00ED6101"/>
    <w:rsid w:val="00ED6AFC"/>
    <w:rsid w:val="00ED7579"/>
    <w:rsid w:val="00ED78EC"/>
    <w:rsid w:val="00EE015F"/>
    <w:rsid w:val="00EE03E0"/>
    <w:rsid w:val="00EE0508"/>
    <w:rsid w:val="00EE1957"/>
    <w:rsid w:val="00EE2447"/>
    <w:rsid w:val="00EE2595"/>
    <w:rsid w:val="00EE2D23"/>
    <w:rsid w:val="00EE2E50"/>
    <w:rsid w:val="00EE45DF"/>
    <w:rsid w:val="00EE4BD3"/>
    <w:rsid w:val="00EE4F09"/>
    <w:rsid w:val="00EE56BA"/>
    <w:rsid w:val="00EE5822"/>
    <w:rsid w:val="00EE65A3"/>
    <w:rsid w:val="00EE7A99"/>
    <w:rsid w:val="00EF2897"/>
    <w:rsid w:val="00EF2EF1"/>
    <w:rsid w:val="00EF33EA"/>
    <w:rsid w:val="00EF362B"/>
    <w:rsid w:val="00EF36E9"/>
    <w:rsid w:val="00EF4098"/>
    <w:rsid w:val="00EF531D"/>
    <w:rsid w:val="00EF5629"/>
    <w:rsid w:val="00EF604B"/>
    <w:rsid w:val="00EF6CD1"/>
    <w:rsid w:val="00EF72CA"/>
    <w:rsid w:val="00EF787E"/>
    <w:rsid w:val="00F0007D"/>
    <w:rsid w:val="00F00A03"/>
    <w:rsid w:val="00F00C43"/>
    <w:rsid w:val="00F01FE3"/>
    <w:rsid w:val="00F021ED"/>
    <w:rsid w:val="00F04570"/>
    <w:rsid w:val="00F048A2"/>
    <w:rsid w:val="00F0551D"/>
    <w:rsid w:val="00F0672E"/>
    <w:rsid w:val="00F06796"/>
    <w:rsid w:val="00F07CD2"/>
    <w:rsid w:val="00F10419"/>
    <w:rsid w:val="00F10468"/>
    <w:rsid w:val="00F10EFF"/>
    <w:rsid w:val="00F10F67"/>
    <w:rsid w:val="00F11B11"/>
    <w:rsid w:val="00F11DC7"/>
    <w:rsid w:val="00F1240B"/>
    <w:rsid w:val="00F13447"/>
    <w:rsid w:val="00F13963"/>
    <w:rsid w:val="00F1418E"/>
    <w:rsid w:val="00F14D30"/>
    <w:rsid w:val="00F157FB"/>
    <w:rsid w:val="00F158EF"/>
    <w:rsid w:val="00F15EDB"/>
    <w:rsid w:val="00F16A8C"/>
    <w:rsid w:val="00F17BF8"/>
    <w:rsid w:val="00F20D8E"/>
    <w:rsid w:val="00F20E24"/>
    <w:rsid w:val="00F213EC"/>
    <w:rsid w:val="00F224D4"/>
    <w:rsid w:val="00F23406"/>
    <w:rsid w:val="00F2441B"/>
    <w:rsid w:val="00F245A5"/>
    <w:rsid w:val="00F24CB4"/>
    <w:rsid w:val="00F25297"/>
    <w:rsid w:val="00F252E3"/>
    <w:rsid w:val="00F25714"/>
    <w:rsid w:val="00F25C44"/>
    <w:rsid w:val="00F261CD"/>
    <w:rsid w:val="00F274D3"/>
    <w:rsid w:val="00F30F5B"/>
    <w:rsid w:val="00F32CCC"/>
    <w:rsid w:val="00F3300F"/>
    <w:rsid w:val="00F33249"/>
    <w:rsid w:val="00F3494D"/>
    <w:rsid w:val="00F34D12"/>
    <w:rsid w:val="00F355B5"/>
    <w:rsid w:val="00F35F38"/>
    <w:rsid w:val="00F364D2"/>
    <w:rsid w:val="00F366DD"/>
    <w:rsid w:val="00F40048"/>
    <w:rsid w:val="00F40DBF"/>
    <w:rsid w:val="00F4131A"/>
    <w:rsid w:val="00F41DE1"/>
    <w:rsid w:val="00F431CA"/>
    <w:rsid w:val="00F438FA"/>
    <w:rsid w:val="00F43D6A"/>
    <w:rsid w:val="00F44952"/>
    <w:rsid w:val="00F449BD"/>
    <w:rsid w:val="00F44C80"/>
    <w:rsid w:val="00F4504F"/>
    <w:rsid w:val="00F452F0"/>
    <w:rsid w:val="00F45C23"/>
    <w:rsid w:val="00F462FB"/>
    <w:rsid w:val="00F464D2"/>
    <w:rsid w:val="00F4708B"/>
    <w:rsid w:val="00F50216"/>
    <w:rsid w:val="00F50363"/>
    <w:rsid w:val="00F50600"/>
    <w:rsid w:val="00F50B5F"/>
    <w:rsid w:val="00F50C62"/>
    <w:rsid w:val="00F50F08"/>
    <w:rsid w:val="00F5260B"/>
    <w:rsid w:val="00F533AC"/>
    <w:rsid w:val="00F53791"/>
    <w:rsid w:val="00F53FA8"/>
    <w:rsid w:val="00F547B3"/>
    <w:rsid w:val="00F554F1"/>
    <w:rsid w:val="00F55DA6"/>
    <w:rsid w:val="00F55F06"/>
    <w:rsid w:val="00F5677B"/>
    <w:rsid w:val="00F57E3D"/>
    <w:rsid w:val="00F60370"/>
    <w:rsid w:val="00F60653"/>
    <w:rsid w:val="00F60C51"/>
    <w:rsid w:val="00F60F3A"/>
    <w:rsid w:val="00F6152F"/>
    <w:rsid w:val="00F615B0"/>
    <w:rsid w:val="00F6197B"/>
    <w:rsid w:val="00F622A0"/>
    <w:rsid w:val="00F62912"/>
    <w:rsid w:val="00F6394F"/>
    <w:rsid w:val="00F63B0A"/>
    <w:rsid w:val="00F63B8F"/>
    <w:rsid w:val="00F647CF"/>
    <w:rsid w:val="00F64A40"/>
    <w:rsid w:val="00F64BEB"/>
    <w:rsid w:val="00F659D0"/>
    <w:rsid w:val="00F65BAD"/>
    <w:rsid w:val="00F6605D"/>
    <w:rsid w:val="00F66A99"/>
    <w:rsid w:val="00F66E03"/>
    <w:rsid w:val="00F67059"/>
    <w:rsid w:val="00F672FF"/>
    <w:rsid w:val="00F67653"/>
    <w:rsid w:val="00F7026D"/>
    <w:rsid w:val="00F7045E"/>
    <w:rsid w:val="00F70B3C"/>
    <w:rsid w:val="00F71E5B"/>
    <w:rsid w:val="00F72C37"/>
    <w:rsid w:val="00F72EF5"/>
    <w:rsid w:val="00F73F40"/>
    <w:rsid w:val="00F747A9"/>
    <w:rsid w:val="00F758B8"/>
    <w:rsid w:val="00F758CB"/>
    <w:rsid w:val="00F75CC7"/>
    <w:rsid w:val="00F762F0"/>
    <w:rsid w:val="00F76D84"/>
    <w:rsid w:val="00F77F11"/>
    <w:rsid w:val="00F82140"/>
    <w:rsid w:val="00F822AE"/>
    <w:rsid w:val="00F823D3"/>
    <w:rsid w:val="00F82C28"/>
    <w:rsid w:val="00F8327F"/>
    <w:rsid w:val="00F83FF2"/>
    <w:rsid w:val="00F84381"/>
    <w:rsid w:val="00F8444E"/>
    <w:rsid w:val="00F84460"/>
    <w:rsid w:val="00F86940"/>
    <w:rsid w:val="00F86B67"/>
    <w:rsid w:val="00F86DB5"/>
    <w:rsid w:val="00F87F2E"/>
    <w:rsid w:val="00F9062B"/>
    <w:rsid w:val="00F91471"/>
    <w:rsid w:val="00F918EE"/>
    <w:rsid w:val="00F91CDC"/>
    <w:rsid w:val="00F921E6"/>
    <w:rsid w:val="00F923EE"/>
    <w:rsid w:val="00F92618"/>
    <w:rsid w:val="00F9276D"/>
    <w:rsid w:val="00F93937"/>
    <w:rsid w:val="00F940AC"/>
    <w:rsid w:val="00F943B1"/>
    <w:rsid w:val="00F94756"/>
    <w:rsid w:val="00F94FA6"/>
    <w:rsid w:val="00F9506A"/>
    <w:rsid w:val="00F9543D"/>
    <w:rsid w:val="00F95508"/>
    <w:rsid w:val="00F96423"/>
    <w:rsid w:val="00F97688"/>
    <w:rsid w:val="00FA0448"/>
    <w:rsid w:val="00FA1ACF"/>
    <w:rsid w:val="00FA1F39"/>
    <w:rsid w:val="00FA21A1"/>
    <w:rsid w:val="00FA44EB"/>
    <w:rsid w:val="00FA45AA"/>
    <w:rsid w:val="00FA45B3"/>
    <w:rsid w:val="00FA4B90"/>
    <w:rsid w:val="00FA5314"/>
    <w:rsid w:val="00FA5FB3"/>
    <w:rsid w:val="00FA6597"/>
    <w:rsid w:val="00FA662C"/>
    <w:rsid w:val="00FA694C"/>
    <w:rsid w:val="00FB016F"/>
    <w:rsid w:val="00FB1478"/>
    <w:rsid w:val="00FB18F5"/>
    <w:rsid w:val="00FB1A25"/>
    <w:rsid w:val="00FB2216"/>
    <w:rsid w:val="00FB265F"/>
    <w:rsid w:val="00FB31D9"/>
    <w:rsid w:val="00FB39B2"/>
    <w:rsid w:val="00FB3C1C"/>
    <w:rsid w:val="00FB4AEB"/>
    <w:rsid w:val="00FB5106"/>
    <w:rsid w:val="00FB516C"/>
    <w:rsid w:val="00FB5526"/>
    <w:rsid w:val="00FB5A3D"/>
    <w:rsid w:val="00FB5C3C"/>
    <w:rsid w:val="00FB627C"/>
    <w:rsid w:val="00FB7040"/>
    <w:rsid w:val="00FB7699"/>
    <w:rsid w:val="00FB7DA4"/>
    <w:rsid w:val="00FC03BD"/>
    <w:rsid w:val="00FC0869"/>
    <w:rsid w:val="00FC1B46"/>
    <w:rsid w:val="00FC2579"/>
    <w:rsid w:val="00FC2618"/>
    <w:rsid w:val="00FC2B47"/>
    <w:rsid w:val="00FC2E39"/>
    <w:rsid w:val="00FC3457"/>
    <w:rsid w:val="00FC3DA5"/>
    <w:rsid w:val="00FC402A"/>
    <w:rsid w:val="00FC4B79"/>
    <w:rsid w:val="00FC553F"/>
    <w:rsid w:val="00FC59D1"/>
    <w:rsid w:val="00FC6917"/>
    <w:rsid w:val="00FC6A97"/>
    <w:rsid w:val="00FC6AFD"/>
    <w:rsid w:val="00FD03C0"/>
    <w:rsid w:val="00FD0D76"/>
    <w:rsid w:val="00FD1B6E"/>
    <w:rsid w:val="00FD2036"/>
    <w:rsid w:val="00FD413A"/>
    <w:rsid w:val="00FD420C"/>
    <w:rsid w:val="00FD44F7"/>
    <w:rsid w:val="00FD4BD5"/>
    <w:rsid w:val="00FD6E67"/>
    <w:rsid w:val="00FD7C7E"/>
    <w:rsid w:val="00FD7E69"/>
    <w:rsid w:val="00FE07C2"/>
    <w:rsid w:val="00FE0F45"/>
    <w:rsid w:val="00FE12C3"/>
    <w:rsid w:val="00FE1CDE"/>
    <w:rsid w:val="00FE3089"/>
    <w:rsid w:val="00FE3309"/>
    <w:rsid w:val="00FE387C"/>
    <w:rsid w:val="00FE4032"/>
    <w:rsid w:val="00FE4414"/>
    <w:rsid w:val="00FE4A06"/>
    <w:rsid w:val="00FE4C81"/>
    <w:rsid w:val="00FE4E6A"/>
    <w:rsid w:val="00FE625D"/>
    <w:rsid w:val="00FE6BFB"/>
    <w:rsid w:val="00FE7831"/>
    <w:rsid w:val="00FE7C9F"/>
    <w:rsid w:val="00FF036E"/>
    <w:rsid w:val="00FF0BD6"/>
    <w:rsid w:val="00FF0E12"/>
    <w:rsid w:val="00FF0E8D"/>
    <w:rsid w:val="00FF3213"/>
    <w:rsid w:val="00FF489F"/>
    <w:rsid w:val="00FF48D1"/>
    <w:rsid w:val="00FF4AAF"/>
    <w:rsid w:val="00FF5015"/>
    <w:rsid w:val="00FF5E9C"/>
    <w:rsid w:val="00FF629F"/>
    <w:rsid w:val="00FF648D"/>
    <w:rsid w:val="00FF6C68"/>
    <w:rsid w:val="00FF72CA"/>
    <w:rsid w:val="00FF7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5ADD7"/>
  <w15:chartTrackingRefBased/>
  <w15:docId w15:val="{0A2926DD-8CD3-46D6-A2A7-935EBC57D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footer" w:uiPriority="99" w:qFormat="1"/>
    <w:lsdException w:name="caption" w:semiHidden="1" w:unhideWhenUsed="1" w:qFormat="1"/>
    <w:lsdException w:name="envelope address" w:uiPriority="99"/>
    <w:lsdException w:name="envelope return" w:uiPriority="99"/>
    <w:lsdException w:name="annotation reference" w:uiPriority="99"/>
    <w:lsdException w:name="List" w:uiPriority="99"/>
    <w:lsdException w:name="List 2" w:uiPriority="99"/>
    <w:lsdException w:name="List Bullet 3" w:uiPriority="99"/>
    <w:lsdException w:name="Title" w:uiPriority="10" w:qFormat="1"/>
    <w:lsdException w:name="Body Text" w:uiPriority="99" w:qFormat="1"/>
    <w:lsdException w:name="List Continue 2" w:uiPriority="99"/>
    <w:lsdException w:name="List Continue 3" w:uiPriority="99"/>
    <w:lsdException w:name="Subtitle" w:qFormat="1"/>
    <w:lsdException w:name="Body Text 2" w:uiPriority="99" w:qFormat="1"/>
    <w:lsdException w:name="Body Text Indent 2" w:uiPriority="99"/>
    <w:lsdException w:name="Hyperlink" w:uiPriority="99"/>
    <w:lsdException w:name="FollowedHyperlink" w:uiPriority="99"/>
    <w:lsdException w:name="Strong" w:qFormat="1"/>
    <w:lsdException w:name="Emphasis" w:qFormat="1"/>
    <w:lsdException w:name="HTML Bottom of Form"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99"/>
    <w:lsdException w:name="List Paragraph"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6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6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6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33" w:qFormat="1"/>
    <w:lsdException w:name="Bibliography" w:uiPriority="6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1680A"/>
    <w:pPr>
      <w:spacing w:before="60" w:after="60" w:line="264" w:lineRule="auto"/>
      <w:jc w:val="both"/>
    </w:pPr>
    <w:rPr>
      <w:sz w:val="25"/>
      <w:szCs w:val="24"/>
    </w:rPr>
  </w:style>
  <w:style w:type="paragraph" w:styleId="Heading1">
    <w:name w:val="heading 1"/>
    <w:basedOn w:val="Normal"/>
    <w:next w:val="Normal"/>
    <w:link w:val="Heading1Char"/>
    <w:autoRedefine/>
    <w:qFormat/>
    <w:rsid w:val="00A611A8"/>
    <w:pPr>
      <w:numPr>
        <w:numId w:val="43"/>
      </w:numPr>
      <w:spacing w:before="0" w:after="120" w:line="240" w:lineRule="auto"/>
      <w:ind w:left="284" w:hanging="284"/>
      <w:jc w:val="left"/>
      <w:outlineLvl w:val="0"/>
    </w:pPr>
    <w:rPr>
      <w:b/>
      <w:bCs/>
      <w:sz w:val="26"/>
      <w:szCs w:val="28"/>
      <w:lang w:val="x-none" w:eastAsia="x-none"/>
    </w:rPr>
  </w:style>
  <w:style w:type="paragraph" w:styleId="Heading2">
    <w:name w:val="heading 2"/>
    <w:basedOn w:val="Normal"/>
    <w:next w:val="Normal"/>
    <w:link w:val="Heading2Char"/>
    <w:qFormat/>
    <w:rsid w:val="00B92935"/>
    <w:pPr>
      <w:keepNext/>
      <w:numPr>
        <w:ilvl w:val="1"/>
        <w:numId w:val="43"/>
      </w:numPr>
      <w:spacing w:before="120" w:after="120" w:line="360" w:lineRule="auto"/>
      <w:outlineLvl w:val="1"/>
    </w:pPr>
    <w:rPr>
      <w:b/>
      <w:sz w:val="26"/>
      <w:szCs w:val="26"/>
      <w:lang w:val="x-none" w:eastAsia="x-none"/>
    </w:rPr>
  </w:style>
  <w:style w:type="paragraph" w:styleId="Heading3">
    <w:name w:val="heading 3"/>
    <w:basedOn w:val="Normal"/>
    <w:next w:val="Normal"/>
    <w:link w:val="Heading3Char"/>
    <w:autoRedefine/>
    <w:qFormat/>
    <w:rsid w:val="00476618"/>
    <w:pPr>
      <w:keepNext/>
      <w:numPr>
        <w:ilvl w:val="2"/>
        <w:numId w:val="43"/>
      </w:numPr>
      <w:shd w:val="clear" w:color="auto" w:fill="FFFFFF" w:themeFill="background1"/>
      <w:tabs>
        <w:tab w:val="clear" w:pos="6380"/>
        <w:tab w:val="left" w:pos="709"/>
        <w:tab w:val="left" w:pos="5245"/>
      </w:tabs>
      <w:spacing w:before="0" w:after="0"/>
      <w:ind w:left="851"/>
      <w:outlineLvl w:val="2"/>
    </w:pPr>
    <w:rPr>
      <w:b/>
      <w:sz w:val="26"/>
      <w:szCs w:val="26"/>
      <w:lang w:val="x-none" w:eastAsia="x-none"/>
    </w:rPr>
  </w:style>
  <w:style w:type="paragraph" w:styleId="Heading4">
    <w:name w:val="heading 4"/>
    <w:basedOn w:val="Normal"/>
    <w:next w:val="Normal"/>
    <w:link w:val="Heading4Char"/>
    <w:autoRedefine/>
    <w:uiPriority w:val="9"/>
    <w:qFormat/>
    <w:rsid w:val="00245FC8"/>
    <w:pPr>
      <w:keepNext/>
      <w:shd w:val="clear" w:color="auto" w:fill="FFFFFF" w:themeFill="background1"/>
      <w:ind w:firstLine="567"/>
      <w:outlineLvl w:val="3"/>
    </w:pPr>
    <w:rPr>
      <w:rFonts w:ascii="Times New Roman Bold" w:eastAsia="Cambria Math" w:hAnsi="Times New Roman Bold"/>
      <w:bCs/>
      <w:color w:val="000000" w:themeColor="text1"/>
      <w:sz w:val="26"/>
      <w:lang w:val="sv-SE"/>
    </w:rPr>
  </w:style>
  <w:style w:type="paragraph" w:styleId="Heading5">
    <w:name w:val="heading 5"/>
    <w:aliases w:val="Sammendrag,标题1.1.1.1.1,H5,Heading 5.§1.1.1.1.1.,H 5,8.1,dts-heading 5,H 5 Char,81,1 Heading 2 Char,1 Char1,(Ctrl+3)...,Char + Not Italic,l5,h5,Head5,Header 5,hm"/>
    <w:basedOn w:val="Normal"/>
    <w:next w:val="Normal"/>
    <w:link w:val="Heading5Char"/>
    <w:qFormat/>
    <w:rsid w:val="00E42646"/>
    <w:pPr>
      <w:keepNext/>
      <w:numPr>
        <w:ilvl w:val="4"/>
        <w:numId w:val="43"/>
      </w:numPr>
      <w:spacing w:before="120" w:after="120" w:line="240" w:lineRule="auto"/>
      <w:outlineLvl w:val="4"/>
    </w:pPr>
    <w:rPr>
      <w:b/>
      <w:bCs/>
      <w:sz w:val="26"/>
    </w:rPr>
  </w:style>
  <w:style w:type="paragraph" w:styleId="Heading6">
    <w:name w:val="heading 6"/>
    <w:aliases w:val="sub-dash,sd,5,BodyText2,9.1,dts-heading 6,h6,标题1.1.1.1.1.1"/>
    <w:basedOn w:val="Normal"/>
    <w:next w:val="Normal"/>
    <w:link w:val="Heading6Char"/>
    <w:uiPriority w:val="9"/>
    <w:qFormat/>
    <w:rsid w:val="00882C22"/>
    <w:pPr>
      <w:keepNext/>
      <w:numPr>
        <w:ilvl w:val="5"/>
        <w:numId w:val="11"/>
      </w:numPr>
      <w:spacing w:before="120" w:after="120"/>
      <w:outlineLvl w:val="5"/>
    </w:pPr>
    <w:rPr>
      <w:b/>
      <w:bCs/>
      <w:sz w:val="26"/>
    </w:rPr>
  </w:style>
  <w:style w:type="paragraph" w:styleId="Heading7">
    <w:name w:val="heading 7"/>
    <w:aliases w:val="Heading 7 Char Char Char,项标题(1)"/>
    <w:basedOn w:val="Normal"/>
    <w:next w:val="Normal"/>
    <w:link w:val="Heading7Char"/>
    <w:uiPriority w:val="9"/>
    <w:qFormat/>
    <w:pPr>
      <w:keepNext/>
      <w:pageBreakBefore/>
      <w:numPr>
        <w:ilvl w:val="6"/>
        <w:numId w:val="1"/>
      </w:numPr>
      <w:jc w:val="center"/>
      <w:outlineLvl w:val="6"/>
    </w:pPr>
    <w:rPr>
      <w:b/>
      <w:bCs/>
      <w:sz w:val="36"/>
      <w:szCs w:val="36"/>
    </w:rPr>
  </w:style>
  <w:style w:type="paragraph" w:styleId="Heading8">
    <w:name w:val="heading 8"/>
    <w:aliases w:val="Heading 81,Heading 811,Annex,Appendix,目标题 1)"/>
    <w:basedOn w:val="Normal"/>
    <w:next w:val="Normal"/>
    <w:link w:val="Heading8Char"/>
    <w:uiPriority w:val="9"/>
    <w:qFormat/>
    <w:pPr>
      <w:keepNext/>
      <w:pageBreakBefore/>
      <w:numPr>
        <w:ilvl w:val="7"/>
        <w:numId w:val="1"/>
      </w:numPr>
      <w:jc w:val="center"/>
      <w:outlineLvl w:val="7"/>
    </w:pPr>
    <w:rPr>
      <w:b/>
      <w:bCs/>
      <w:sz w:val="36"/>
      <w:szCs w:val="36"/>
    </w:rPr>
  </w:style>
  <w:style w:type="paragraph" w:styleId="Heading9">
    <w:name w:val="heading 9"/>
    <w:aliases w:val="Heading 9 Char Char Char,Heading 9 Char Char Char Char Char,aa,干标题(a)"/>
    <w:basedOn w:val="Normal"/>
    <w:next w:val="Normal"/>
    <w:link w:val="Heading9Char"/>
    <w:uiPriority w:val="9"/>
    <w:qFormat/>
    <w:pPr>
      <w:keepNext/>
      <w:numPr>
        <w:ilvl w:val="8"/>
        <w:numId w:val="1"/>
      </w:numPr>
      <w:jc w:val="center"/>
      <w:outlineLvl w:val="8"/>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11A8"/>
    <w:rPr>
      <w:b/>
      <w:bCs/>
      <w:sz w:val="26"/>
      <w:szCs w:val="28"/>
      <w:lang w:val="x-none" w:eastAsia="x-none"/>
    </w:rPr>
  </w:style>
  <w:style w:type="character" w:customStyle="1" w:styleId="Heading2Char">
    <w:name w:val="Heading 2 Char"/>
    <w:link w:val="Heading2"/>
    <w:rsid w:val="00B92935"/>
    <w:rPr>
      <w:b/>
      <w:sz w:val="26"/>
      <w:szCs w:val="26"/>
      <w:lang w:val="x-none" w:eastAsia="x-none"/>
    </w:rPr>
  </w:style>
  <w:style w:type="character" w:customStyle="1" w:styleId="Heading3Char">
    <w:name w:val="Heading 3 Char"/>
    <w:link w:val="Heading3"/>
    <w:rsid w:val="00476618"/>
    <w:rPr>
      <w:b/>
      <w:sz w:val="26"/>
      <w:szCs w:val="26"/>
      <w:shd w:val="clear" w:color="auto" w:fill="FFFFFF" w:themeFill="background1"/>
      <w:lang w:val="x-none" w:eastAsia="x-none"/>
    </w:rPr>
  </w:style>
  <w:style w:type="character" w:customStyle="1" w:styleId="Heading5Char">
    <w:name w:val="Heading 5 Char"/>
    <w:aliases w:val="Sammendrag Char,标题1.1.1.1.1 Char,H5 Char,Heading 5.§1.1.1.1.1. Char,H 5 Char1,8.1 Char,dts-heading 5 Char,H 5 Char Char,81 Char,1 Heading 2 Char Char,1 Char1 Char,(Ctrl+3)... Char,Char + Not Italic Char,l5 Char,h5 Char,Head5 Char,hm Char"/>
    <w:link w:val="Heading5"/>
    <w:rsid w:val="00E42646"/>
    <w:rPr>
      <w:b/>
      <w:bCs/>
      <w:sz w:val="26"/>
      <w:szCs w:val="24"/>
    </w:rPr>
  </w:style>
  <w:style w:type="paragraph" w:styleId="Header">
    <w:name w:val="header"/>
    <w:aliases w:val="h,Header1,Header Char Char Char Char Char Char Char Char Char Char Char Char Char Char Char Char Char Char Char Char, Char5,Char5,MyHeader,h Char Char Char,h Char Char Char Char Char Char,S-title, Char1 Char Char Char,Header Char2 Char Char Char"/>
    <w:basedOn w:val="Normal"/>
    <w:link w:val="HeaderChar"/>
    <w:rsid w:val="00DB4A8D"/>
    <w:pPr>
      <w:tabs>
        <w:tab w:val="center" w:pos="4513"/>
        <w:tab w:val="right" w:pos="9026"/>
      </w:tabs>
    </w:pPr>
  </w:style>
  <w:style w:type="character" w:customStyle="1" w:styleId="HeaderChar">
    <w:name w:val="Header Char"/>
    <w:aliases w:val="h Char1,Header1 Char,Header Char Char Char Char Char Char Char Char Char Char Char Char Char Char Char Char Char Char Char Char Char, Char5 Char1,Char5 Char1,MyHeader Char,h Char Char Char Char,h Char Char Char Char Char Char Char"/>
    <w:link w:val="Header"/>
    <w:rsid w:val="00DB4A8D"/>
    <w:rPr>
      <w:sz w:val="25"/>
      <w:szCs w:val="24"/>
      <w:lang w:val="en-US"/>
    </w:rPr>
  </w:style>
  <w:style w:type="paragraph" w:styleId="Footer">
    <w:name w:val="footer"/>
    <w:aliases w:val="Footer-Even,Footer-Even Char Char Char,Footer-Even Char Char"/>
    <w:basedOn w:val="Normal"/>
    <w:link w:val="FooterChar"/>
    <w:uiPriority w:val="99"/>
    <w:qFormat/>
    <w:rsid w:val="00DB4A8D"/>
    <w:pPr>
      <w:tabs>
        <w:tab w:val="center" w:pos="4513"/>
        <w:tab w:val="right" w:pos="9026"/>
      </w:tabs>
    </w:pPr>
  </w:style>
  <w:style w:type="character" w:customStyle="1" w:styleId="FooterChar">
    <w:name w:val="Footer Char"/>
    <w:aliases w:val="Footer-Even Char,Footer-Even Char Char Char Char,Footer-Even Char Char Char1"/>
    <w:link w:val="Footer"/>
    <w:uiPriority w:val="99"/>
    <w:rsid w:val="00DB4A8D"/>
    <w:rPr>
      <w:sz w:val="25"/>
      <w:szCs w:val="24"/>
      <w:lang w:val="en-US"/>
    </w:rPr>
  </w:style>
  <w:style w:type="character" w:styleId="PageNumber">
    <w:name w:val="page number"/>
    <w:basedOn w:val="DefaultParagraphFont"/>
  </w:style>
  <w:style w:type="paragraph" w:styleId="Title">
    <w:name w:val="Title"/>
    <w:basedOn w:val="Normal"/>
    <w:link w:val="TitleChar"/>
    <w:uiPriority w:val="10"/>
    <w:qFormat/>
    <w:rsid w:val="0076653E"/>
    <w:pPr>
      <w:spacing w:before="240" w:after="120"/>
      <w:jc w:val="center"/>
    </w:pPr>
    <w:rPr>
      <w:b/>
      <w:bCs/>
      <w:sz w:val="32"/>
      <w:szCs w:val="32"/>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aliases w:val="VIET BINH THUONG THUONG,Char4,Body Text Char1 Char Char Char Char Char,Body Text Char1 Char Char Char Char1,B-text1.5,Body Text Char Char Char, Char4,Body,bt,body text,text,BodyText,BODY TEXT,t,lista,Body Text Char1 Char,Body Text Char Char1"/>
    <w:link w:val="BodyTextChar"/>
    <w:uiPriority w:val="99"/>
    <w:qFormat/>
    <w:rsid w:val="005E49ED"/>
    <w:pPr>
      <w:spacing w:before="120" w:after="120"/>
      <w:ind w:left="851"/>
      <w:jc w:val="both"/>
    </w:pPr>
    <w:rPr>
      <w:color w:val="000000"/>
      <w:sz w:val="26"/>
      <w:szCs w:val="26"/>
    </w:rPr>
  </w:style>
  <w:style w:type="character" w:customStyle="1" w:styleId="BodyTextChar">
    <w:name w:val="Body Text Char"/>
    <w:aliases w:val="VIET BINH THUONG THUONG Char,Char4 Char,Body Text Char1 Char Char Char Char Char Char,Body Text Char1 Char Char Char Char1 Char,B-text1.5 Char,Body Text Char Char Char Char, Char4 Char,Body Char,bt Char,body text Char,text Char,t Char"/>
    <w:link w:val="BodyText"/>
    <w:uiPriority w:val="99"/>
    <w:rsid w:val="005E49ED"/>
    <w:rPr>
      <w:color w:val="000000"/>
      <w:sz w:val="26"/>
      <w:szCs w:val="26"/>
    </w:rPr>
  </w:style>
  <w:style w:type="paragraph" w:styleId="Subtitle">
    <w:name w:val="Subtitle"/>
    <w:basedOn w:val="Normal"/>
    <w:link w:val="SubtitleChar"/>
    <w:qFormat/>
    <w:pPr>
      <w:spacing w:before="120"/>
      <w:jc w:val="center"/>
    </w:pPr>
    <w:rPr>
      <w:b/>
      <w:bCs/>
      <w:sz w:val="28"/>
      <w:szCs w:val="28"/>
    </w:rPr>
  </w:style>
  <w:style w:type="character" w:styleId="FollowedHyperlink">
    <w:name w:val="FollowedHyperlink"/>
    <w:uiPriority w:val="99"/>
    <w:rPr>
      <w:color w:val="800080"/>
      <w:u w:val="single"/>
    </w:rPr>
  </w:style>
  <w:style w:type="paragraph" w:customStyle="1" w:styleId="HOATHI">
    <w:name w:val="HOATHI"/>
    <w:basedOn w:val="Normal"/>
    <w:rsid w:val="00814940"/>
    <w:pPr>
      <w:numPr>
        <w:numId w:val="2"/>
      </w:numPr>
      <w:tabs>
        <w:tab w:val="num" w:pos="1800"/>
      </w:tabs>
      <w:ind w:left="1800" w:hanging="634"/>
    </w:pPr>
  </w:style>
  <w:style w:type="character" w:styleId="Hyperlink">
    <w:name w:val="Hyperlink"/>
    <w:uiPriority w:val="99"/>
    <w:rPr>
      <w:color w:val="0000FF"/>
      <w:sz w:val="20"/>
      <w:szCs w:val="20"/>
      <w:u w:val="single"/>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style>
  <w:style w:type="paragraph" w:styleId="List2">
    <w:name w:val="List 2"/>
    <w:basedOn w:val="Normal"/>
    <w:uiPriority w:val="99"/>
    <w:pPr>
      <w:ind w:left="720" w:hanging="360"/>
    </w:pPr>
  </w:style>
  <w:style w:type="paragraph" w:styleId="ListBullet">
    <w:name w:val="List Bullet"/>
    <w:aliases w:val="1.List Bullet,List Number IES,Char Char Char Char Char Char Char Char Char Char Char Char Char Char Char Char Char Char Char Char"/>
    <w:basedOn w:val="Normal"/>
    <w:link w:val="ListBulletChar"/>
    <w:autoRedefine/>
    <w:pPr>
      <w:numPr>
        <w:numId w:val="3"/>
      </w:numPr>
      <w:tabs>
        <w:tab w:val="num" w:pos="1040"/>
      </w:tabs>
      <w:ind w:left="1021" w:hanging="341"/>
    </w:pPr>
  </w:style>
  <w:style w:type="paragraph" w:styleId="TOC1">
    <w:name w:val="toc 1"/>
    <w:basedOn w:val="Normal"/>
    <w:next w:val="Normal"/>
    <w:link w:val="TOC1Char"/>
    <w:autoRedefine/>
    <w:uiPriority w:val="39"/>
    <w:qFormat/>
    <w:rsid w:val="00BA37C8"/>
    <w:pPr>
      <w:tabs>
        <w:tab w:val="right" w:leader="dot" w:pos="9072"/>
      </w:tabs>
      <w:jc w:val="left"/>
    </w:pPr>
    <w:rPr>
      <w:rFonts w:ascii="Times New Roman Bold" w:hAnsi="Times New Roman Bold"/>
      <w:b/>
      <w:noProof/>
      <w:szCs w:val="25"/>
    </w:rPr>
  </w:style>
  <w:style w:type="character" w:customStyle="1" w:styleId="TOC1Char">
    <w:name w:val="TOC 1 Char"/>
    <w:link w:val="TOC1"/>
    <w:uiPriority w:val="39"/>
    <w:rsid w:val="00BA37C8"/>
    <w:rPr>
      <w:rFonts w:ascii="Times New Roman Bold" w:hAnsi="Times New Roman Bold"/>
      <w:b/>
      <w:noProof/>
      <w:sz w:val="25"/>
      <w:szCs w:val="25"/>
    </w:rPr>
  </w:style>
  <w:style w:type="paragraph" w:styleId="TOC2">
    <w:name w:val="toc 2"/>
    <w:basedOn w:val="Normal"/>
    <w:next w:val="Normal"/>
    <w:uiPriority w:val="39"/>
    <w:qFormat/>
    <w:rsid w:val="00C467C1"/>
    <w:pPr>
      <w:tabs>
        <w:tab w:val="right" w:leader="dot" w:pos="960"/>
        <w:tab w:val="right" w:leader="dot" w:pos="9072"/>
      </w:tabs>
      <w:ind w:left="567" w:hanging="567"/>
      <w:jc w:val="left"/>
    </w:pPr>
    <w:rPr>
      <w:rFonts w:ascii="Times New Roman Bold" w:hAnsi="Times New Roman Bold" w:cs="VNI-Times"/>
      <w:noProof/>
      <w:sz w:val="24"/>
      <w:lang w:eastAsia="ar-SA"/>
    </w:rPr>
  </w:style>
  <w:style w:type="paragraph" w:styleId="TOC3">
    <w:name w:val="toc 3"/>
    <w:basedOn w:val="Normal"/>
    <w:next w:val="Normal"/>
    <w:autoRedefine/>
    <w:uiPriority w:val="39"/>
    <w:rsid w:val="00545BA8"/>
    <w:pPr>
      <w:tabs>
        <w:tab w:val="left" w:pos="851"/>
        <w:tab w:val="left" w:pos="1440"/>
        <w:tab w:val="right" w:leader="dot" w:pos="9072"/>
      </w:tabs>
      <w:ind w:left="964" w:hanging="851"/>
    </w:pPr>
    <w:rPr>
      <w:i/>
      <w:noProof/>
      <w:szCs w:val="25"/>
    </w:rPr>
  </w:style>
  <w:style w:type="paragraph" w:styleId="TOC4">
    <w:name w:val="toc 4"/>
    <w:basedOn w:val="Normal"/>
    <w:next w:val="Normal"/>
    <w:autoRedefine/>
    <w:uiPriority w:val="39"/>
    <w:rsid w:val="00BA37C8"/>
    <w:pPr>
      <w:tabs>
        <w:tab w:val="left" w:pos="1418"/>
        <w:tab w:val="right" w:leader="dot" w:pos="9072"/>
      </w:tabs>
      <w:ind w:left="284"/>
    </w:pPr>
  </w:style>
  <w:style w:type="paragraph" w:styleId="TOC5">
    <w:name w:val="toc 5"/>
    <w:basedOn w:val="Normal"/>
    <w:next w:val="Normal"/>
    <w:autoRedefine/>
    <w:uiPriority w:val="39"/>
    <w:rsid w:val="00BA37C8"/>
    <w:pPr>
      <w:tabs>
        <w:tab w:val="right" w:leader="dot" w:pos="9072"/>
      </w:tabs>
      <w:spacing w:before="0" w:after="0"/>
      <w:ind w:left="958"/>
    </w:pPr>
  </w:style>
  <w:style w:type="paragraph" w:styleId="TOC6">
    <w:name w:val="toc 6"/>
    <w:basedOn w:val="Normal"/>
    <w:next w:val="Normal"/>
    <w:autoRedefine/>
    <w:uiPriority w:val="39"/>
    <w:rsid w:val="00327ACF"/>
    <w:pPr>
      <w:tabs>
        <w:tab w:val="left" w:pos="1680"/>
        <w:tab w:val="right" w:leader="dot" w:pos="9062"/>
      </w:tabs>
      <w:spacing w:before="0" w:after="0"/>
      <w:ind w:left="1202"/>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TableofFigures">
    <w:name w:val="table of figures"/>
    <w:basedOn w:val="Normal"/>
    <w:next w:val="Normal"/>
    <w:pPr>
      <w:ind w:left="500" w:hanging="500"/>
    </w:pPr>
  </w:style>
  <w:style w:type="paragraph" w:styleId="TableofAuthorities">
    <w:name w:val="table of authorities"/>
    <w:basedOn w:val="Normal"/>
    <w:next w:val="Normal"/>
    <w:pPr>
      <w:ind w:left="250" w:hanging="250"/>
    </w:pPr>
  </w:style>
  <w:style w:type="paragraph" w:styleId="TOAHeading">
    <w:name w:val="toa heading"/>
    <w:basedOn w:val="Normal"/>
    <w:next w:val="Normal"/>
    <w:pPr>
      <w:spacing w:before="120"/>
    </w:pPr>
    <w:rPr>
      <w:rFonts w:ascii="Arial" w:hAnsi="Arial"/>
      <w:b/>
      <w:bCs/>
    </w:rPr>
  </w:style>
  <w:style w:type="table" w:styleId="TableGrid">
    <w:name w:val="Table Grid"/>
    <w:basedOn w:val="TableNormal"/>
    <w:uiPriority w:val="39"/>
    <w:rsid w:val="00D35E45"/>
    <w:pPr>
      <w:spacing w:before="60" w:after="60"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CF2472"/>
    <w:rPr>
      <w:rFonts w:ascii="Tahoma" w:hAnsi="Tahoma" w:cs="Tahoma"/>
      <w:sz w:val="16"/>
      <w:szCs w:val="16"/>
    </w:rPr>
  </w:style>
  <w:style w:type="character" w:customStyle="1" w:styleId="BalloonTextChar">
    <w:name w:val="Balloon Text Char"/>
    <w:link w:val="BalloonText"/>
    <w:uiPriority w:val="99"/>
    <w:rsid w:val="0040557A"/>
    <w:rPr>
      <w:rFonts w:ascii="Tahoma" w:hAnsi="Tahoma" w:cs="Tahoma"/>
      <w:sz w:val="16"/>
      <w:szCs w:val="16"/>
    </w:rPr>
  </w:style>
  <w:style w:type="paragraph" w:customStyle="1" w:styleId="hoathidaudong">
    <w:name w:val="hoa thi dau dong"/>
    <w:basedOn w:val="Normal"/>
    <w:uiPriority w:val="99"/>
    <w:rsid w:val="00952D2E"/>
    <w:pPr>
      <w:numPr>
        <w:numId w:val="5"/>
      </w:numPr>
      <w:autoSpaceDE w:val="0"/>
      <w:autoSpaceDN w:val="0"/>
      <w:spacing w:before="40" w:after="40" w:line="240" w:lineRule="auto"/>
    </w:pPr>
    <w:rPr>
      <w:rFonts w:ascii="Arial" w:hAnsi="Arial" w:cs="Arial"/>
      <w:sz w:val="22"/>
      <w:szCs w:val="22"/>
    </w:rPr>
  </w:style>
  <w:style w:type="paragraph" w:customStyle="1" w:styleId="hoathi0">
    <w:name w:val="hoa thi"/>
    <w:basedOn w:val="Normal"/>
    <w:uiPriority w:val="99"/>
    <w:rsid w:val="00952D2E"/>
    <w:pPr>
      <w:keepNext/>
      <w:numPr>
        <w:numId w:val="4"/>
      </w:numPr>
      <w:autoSpaceDE w:val="0"/>
      <w:autoSpaceDN w:val="0"/>
      <w:spacing w:before="0" w:after="0" w:line="240" w:lineRule="auto"/>
      <w:jc w:val="left"/>
    </w:pPr>
    <w:rPr>
      <w:rFonts w:ascii="Arial" w:hAnsi="Arial" w:cs="Arial"/>
      <w:sz w:val="24"/>
    </w:rPr>
  </w:style>
  <w:style w:type="paragraph" w:customStyle="1" w:styleId="Indent2">
    <w:name w:val="Indent2"/>
    <w:basedOn w:val="Normal"/>
    <w:uiPriority w:val="99"/>
    <w:rsid w:val="00952D2E"/>
    <w:pPr>
      <w:widowControl w:val="0"/>
      <w:numPr>
        <w:numId w:val="6"/>
      </w:numPr>
      <w:tabs>
        <w:tab w:val="left" w:pos="1985"/>
        <w:tab w:val="left" w:pos="5103"/>
        <w:tab w:val="left" w:pos="6504"/>
        <w:tab w:val="right" w:pos="9072"/>
      </w:tabs>
      <w:autoSpaceDE w:val="0"/>
      <w:autoSpaceDN w:val="0"/>
      <w:spacing w:before="40" w:after="40" w:line="240" w:lineRule="auto"/>
    </w:pPr>
    <w:rPr>
      <w:rFonts w:ascii="VNI-Times" w:hAnsi="VNI-Times" w:cs="VNI-Times"/>
      <w:spacing w:val="-2"/>
      <w:kern w:val="20"/>
      <w:sz w:val="24"/>
    </w:rPr>
  </w:style>
  <w:style w:type="paragraph" w:customStyle="1" w:styleId="Indent30">
    <w:name w:val="Indent3"/>
    <w:basedOn w:val="Normal"/>
    <w:uiPriority w:val="99"/>
    <w:rsid w:val="00952D2E"/>
    <w:pPr>
      <w:widowControl w:val="0"/>
      <w:numPr>
        <w:numId w:val="7"/>
      </w:numPr>
      <w:tabs>
        <w:tab w:val="left" w:pos="2410"/>
      </w:tabs>
      <w:autoSpaceDE w:val="0"/>
      <w:autoSpaceDN w:val="0"/>
      <w:spacing w:before="20" w:after="20" w:line="240" w:lineRule="auto"/>
      <w:ind w:left="2410" w:hanging="425"/>
    </w:pPr>
    <w:rPr>
      <w:rFonts w:ascii="VNI-Times" w:hAnsi="VNI-Times" w:cs="VNI-Times"/>
      <w:color w:val="000000"/>
      <w:spacing w:val="-2"/>
      <w:kern w:val="20"/>
      <w:sz w:val="24"/>
    </w:rPr>
  </w:style>
  <w:style w:type="paragraph" w:styleId="FootnoteText">
    <w:name w:val="footnote text"/>
    <w:aliases w:val="single space,fn,ft,FOOTNOTES,WB-Fußnotentext,Footnote,Fußnote,WB-Fußnotentext Char Char,Footnote Text Char1,Footnote Text Char Char,Footnote Text Char Tegn Char,footnote text,Footnote Text Char Char Char Char Char,f"/>
    <w:basedOn w:val="Normal"/>
    <w:link w:val="FootnoteTextChar"/>
    <w:qFormat/>
    <w:rsid w:val="009B08ED"/>
    <w:rPr>
      <w:sz w:val="20"/>
      <w:szCs w:val="20"/>
    </w:rPr>
  </w:style>
  <w:style w:type="character" w:styleId="FootnoteReference">
    <w:name w:val="footnote reference"/>
    <w:aliases w:val="ftref,Footnote Reference Number"/>
    <w:rsid w:val="009B08ED"/>
    <w:rPr>
      <w:vertAlign w:val="superscript"/>
    </w:rPr>
  </w:style>
  <w:style w:type="paragraph" w:customStyle="1" w:styleId="-">
    <w:name w:val="-"/>
    <w:basedOn w:val="Normal"/>
    <w:uiPriority w:val="99"/>
    <w:rsid w:val="00AA62A3"/>
    <w:pPr>
      <w:numPr>
        <w:numId w:val="8"/>
      </w:numPr>
      <w:spacing w:before="0" w:after="0" w:line="240" w:lineRule="auto"/>
    </w:pPr>
    <w:rPr>
      <w:sz w:val="26"/>
    </w:rPr>
  </w:style>
  <w:style w:type="paragraph" w:customStyle="1" w:styleId="11">
    <w:name w:val="1.1"/>
    <w:basedOn w:val="Normal"/>
    <w:uiPriority w:val="99"/>
    <w:rsid w:val="00AA62A3"/>
    <w:pPr>
      <w:numPr>
        <w:ilvl w:val="1"/>
        <w:numId w:val="9"/>
      </w:numPr>
      <w:spacing w:before="0" w:after="0" w:line="240" w:lineRule="auto"/>
    </w:pPr>
    <w:rPr>
      <w:sz w:val="26"/>
    </w:rPr>
  </w:style>
  <w:style w:type="paragraph" w:customStyle="1" w:styleId="Muc">
    <w:name w:val="Muc"/>
    <w:basedOn w:val="Heading4"/>
    <w:rsid w:val="0069529D"/>
    <w:pPr>
      <w:numPr>
        <w:ilvl w:val="4"/>
        <w:numId w:val="10"/>
      </w:numPr>
      <w:spacing w:before="0" w:after="0" w:line="240" w:lineRule="auto"/>
    </w:pPr>
    <w:rPr>
      <w:szCs w:val="26"/>
      <w:lang w:val="en-GB"/>
    </w:rPr>
  </w:style>
  <w:style w:type="paragraph" w:styleId="NormalWeb">
    <w:name w:val="Normal (Web)"/>
    <w:basedOn w:val="Normal"/>
    <w:link w:val="NormalWebChar"/>
    <w:uiPriority w:val="99"/>
    <w:rsid w:val="004C5144"/>
    <w:pPr>
      <w:spacing w:before="100" w:beforeAutospacing="1" w:after="100" w:afterAutospacing="1" w:line="240" w:lineRule="auto"/>
      <w:jc w:val="left"/>
    </w:pPr>
    <w:rPr>
      <w:sz w:val="24"/>
    </w:rPr>
  </w:style>
  <w:style w:type="paragraph" w:customStyle="1" w:styleId="BodyTextlist1">
    <w:name w:val="Body Text list 1"/>
    <w:link w:val="BodyTextlist1Char"/>
    <w:qFormat/>
    <w:rsid w:val="005E49ED"/>
    <w:pPr>
      <w:numPr>
        <w:numId w:val="12"/>
      </w:numPr>
      <w:spacing w:before="120" w:after="120"/>
      <w:jc w:val="both"/>
    </w:pPr>
    <w:rPr>
      <w:sz w:val="26"/>
      <w:szCs w:val="26"/>
      <w:lang w:val="nl-NL" w:eastAsia="ar-SA"/>
    </w:rPr>
  </w:style>
  <w:style w:type="character" w:customStyle="1" w:styleId="BodyTextlist1Char">
    <w:name w:val="Body Text list 1 Char"/>
    <w:link w:val="BodyTextlist1"/>
    <w:rsid w:val="005E49ED"/>
    <w:rPr>
      <w:sz w:val="26"/>
      <w:szCs w:val="26"/>
      <w:lang w:val="nl-NL" w:eastAsia="ar-SA"/>
    </w:rPr>
  </w:style>
  <w:style w:type="paragraph" w:customStyle="1" w:styleId="31BodyTextlist2">
    <w:name w:val="3.1_Body Text list 2"/>
    <w:link w:val="31BodyTextlist2Char"/>
    <w:qFormat/>
    <w:rsid w:val="00677B41"/>
    <w:pPr>
      <w:numPr>
        <w:numId w:val="17"/>
      </w:numPr>
      <w:suppressAutoHyphens/>
      <w:spacing w:before="120" w:after="120" w:line="264" w:lineRule="auto"/>
      <w:jc w:val="both"/>
    </w:pPr>
    <w:rPr>
      <w:sz w:val="26"/>
      <w:szCs w:val="26"/>
    </w:rPr>
  </w:style>
  <w:style w:type="character" w:customStyle="1" w:styleId="31BodyTextlist2Char">
    <w:name w:val="3.1_Body Text list 2 Char"/>
    <w:link w:val="31BodyTextlist2"/>
    <w:rsid w:val="00566F10"/>
    <w:rPr>
      <w:sz w:val="26"/>
      <w:szCs w:val="26"/>
    </w:rPr>
  </w:style>
  <w:style w:type="paragraph" w:customStyle="1" w:styleId="BodyTextlist3">
    <w:name w:val="Body Text list 3"/>
    <w:basedOn w:val="Normal"/>
    <w:rsid w:val="00FB5526"/>
    <w:pPr>
      <w:numPr>
        <w:numId w:val="13"/>
      </w:numPr>
      <w:spacing w:line="240" w:lineRule="auto"/>
      <w:outlineLvl w:val="0"/>
    </w:pPr>
    <w:rPr>
      <w:sz w:val="26"/>
      <w:szCs w:val="26"/>
    </w:rPr>
  </w:style>
  <w:style w:type="paragraph" w:styleId="CommentText">
    <w:name w:val="annotation text"/>
    <w:basedOn w:val="Normal"/>
    <w:link w:val="CommentTextChar"/>
    <w:uiPriority w:val="99"/>
    <w:rsid w:val="00DE72D3"/>
    <w:rPr>
      <w:sz w:val="20"/>
      <w:szCs w:val="20"/>
    </w:rPr>
  </w:style>
  <w:style w:type="character" w:customStyle="1" w:styleId="CommentTextChar">
    <w:name w:val="Comment Text Char"/>
    <w:basedOn w:val="DefaultParagraphFont"/>
    <w:link w:val="CommentText"/>
    <w:uiPriority w:val="99"/>
    <w:rsid w:val="00DE72D3"/>
  </w:style>
  <w:style w:type="paragraph" w:styleId="CommentSubject">
    <w:name w:val="annotation subject"/>
    <w:basedOn w:val="CommentText"/>
    <w:next w:val="CommentText"/>
    <w:link w:val="CommentSubjectChar"/>
    <w:uiPriority w:val="99"/>
    <w:rsid w:val="00DE72D3"/>
    <w:rPr>
      <w:b/>
      <w:bCs/>
      <w:lang w:val="x-none" w:eastAsia="x-none"/>
    </w:rPr>
  </w:style>
  <w:style w:type="character" w:customStyle="1" w:styleId="CommentSubjectChar">
    <w:name w:val="Comment Subject Char"/>
    <w:link w:val="CommentSubject"/>
    <w:uiPriority w:val="99"/>
    <w:rsid w:val="00DE72D3"/>
    <w:rPr>
      <w:b/>
      <w:bCs/>
    </w:rPr>
  </w:style>
  <w:style w:type="paragraph" w:customStyle="1" w:styleId="1">
    <w:name w:val="1"/>
    <w:basedOn w:val="Normal"/>
    <w:rsid w:val="00BE4FA4"/>
    <w:pPr>
      <w:numPr>
        <w:numId w:val="14"/>
      </w:numPr>
      <w:tabs>
        <w:tab w:val="left" w:pos="851"/>
      </w:tabs>
      <w:suppressAutoHyphens/>
      <w:spacing w:before="120" w:after="120" w:line="240" w:lineRule="auto"/>
      <w:jc w:val="left"/>
    </w:pPr>
    <w:rPr>
      <w:sz w:val="32"/>
      <w:szCs w:val="32"/>
      <w:lang w:eastAsia="ar-SA"/>
    </w:rPr>
  </w:style>
  <w:style w:type="paragraph" w:customStyle="1" w:styleId="2">
    <w:name w:val="2"/>
    <w:basedOn w:val="Normal"/>
    <w:rsid w:val="00BE4FA4"/>
    <w:pPr>
      <w:numPr>
        <w:ilvl w:val="1"/>
        <w:numId w:val="15"/>
      </w:numPr>
      <w:tabs>
        <w:tab w:val="left" w:pos="851"/>
      </w:tabs>
      <w:suppressAutoHyphens/>
      <w:spacing w:before="120" w:after="120" w:line="240" w:lineRule="auto"/>
      <w:jc w:val="left"/>
    </w:pPr>
    <w:rPr>
      <w:b/>
      <w:bCs/>
      <w:sz w:val="26"/>
      <w:szCs w:val="26"/>
      <w:lang w:eastAsia="ar-SA"/>
    </w:rPr>
  </w:style>
  <w:style w:type="paragraph" w:customStyle="1" w:styleId="Hangmuc1">
    <w:name w:val="Hang muc 1"/>
    <w:basedOn w:val="Normal"/>
    <w:next w:val="Normal"/>
    <w:rsid w:val="00BE4FA4"/>
    <w:pPr>
      <w:widowControl w:val="0"/>
      <w:numPr>
        <w:numId w:val="16"/>
      </w:numPr>
      <w:spacing w:before="120" w:after="120" w:line="240" w:lineRule="auto"/>
      <w:jc w:val="left"/>
    </w:pPr>
    <w:rPr>
      <w:b/>
      <w:sz w:val="26"/>
      <w:szCs w:val="20"/>
    </w:rPr>
  </w:style>
  <w:style w:type="paragraph" w:customStyle="1" w:styleId="1NOIDUNG">
    <w:name w:val="1_NOI DUNG"/>
    <w:basedOn w:val="Normal"/>
    <w:link w:val="1NOIDUNGChar"/>
    <w:qFormat/>
    <w:rsid w:val="00634E3A"/>
    <w:pPr>
      <w:suppressAutoHyphens/>
      <w:spacing w:before="120" w:after="120" w:line="240" w:lineRule="auto"/>
      <w:ind w:left="851"/>
    </w:pPr>
    <w:rPr>
      <w:sz w:val="26"/>
      <w:szCs w:val="26"/>
      <w:lang w:eastAsia="ar-SA"/>
    </w:rPr>
  </w:style>
  <w:style w:type="character" w:customStyle="1" w:styleId="1NOIDUNGChar">
    <w:name w:val="1_NOI DUNG Char"/>
    <w:link w:val="1NOIDUNG"/>
    <w:locked/>
    <w:rsid w:val="0040557A"/>
    <w:rPr>
      <w:sz w:val="26"/>
      <w:szCs w:val="26"/>
      <w:lang w:eastAsia="ar-SA"/>
    </w:rPr>
  </w:style>
  <w:style w:type="paragraph" w:customStyle="1" w:styleId="Char">
    <w:name w:val="Char"/>
    <w:basedOn w:val="Normal"/>
    <w:rsid w:val="0040557A"/>
    <w:pPr>
      <w:spacing w:before="0" w:after="120" w:line="240" w:lineRule="auto"/>
      <w:jc w:val="left"/>
    </w:pPr>
    <w:rPr>
      <w:sz w:val="26"/>
      <w:szCs w:val="22"/>
    </w:rPr>
  </w:style>
  <w:style w:type="paragraph" w:customStyle="1" w:styleId="Char3">
    <w:name w:val="Char3"/>
    <w:basedOn w:val="Normal"/>
    <w:rsid w:val="0040557A"/>
    <w:pPr>
      <w:spacing w:before="0" w:after="160" w:line="240" w:lineRule="exact"/>
      <w:jc w:val="left"/>
    </w:pPr>
    <w:rPr>
      <w:rFonts w:ascii="Arial" w:hAnsi="Arial"/>
      <w:sz w:val="22"/>
      <w:szCs w:val="22"/>
    </w:rPr>
  </w:style>
  <w:style w:type="paragraph" w:customStyle="1" w:styleId="VN">
    <w:name w:val="VN"/>
    <w:basedOn w:val="Normal"/>
    <w:uiPriority w:val="99"/>
    <w:rsid w:val="0040557A"/>
    <w:pPr>
      <w:tabs>
        <w:tab w:val="center" w:pos="1440"/>
        <w:tab w:val="center" w:pos="7110"/>
      </w:tabs>
      <w:spacing w:before="0" w:after="0" w:line="360" w:lineRule="auto"/>
      <w:ind w:left="-630"/>
      <w:jc w:val="left"/>
    </w:pPr>
    <w:rPr>
      <w:sz w:val="26"/>
    </w:rPr>
  </w:style>
  <w:style w:type="character" w:customStyle="1" w:styleId="vnswcmsnewstitledetail">
    <w:name w:val="vns_wcms_news_title_detail"/>
    <w:rsid w:val="0040557A"/>
    <w:rPr>
      <w:sz w:val="26"/>
      <w:szCs w:val="22"/>
      <w:lang w:val="en-US" w:eastAsia="en-US" w:bidi="ar-SA"/>
    </w:rPr>
  </w:style>
  <w:style w:type="paragraph" w:customStyle="1" w:styleId="131">
    <w:name w:val="1.3.1"/>
    <w:basedOn w:val="BodyText"/>
    <w:uiPriority w:val="99"/>
    <w:rsid w:val="0040557A"/>
    <w:pPr>
      <w:tabs>
        <w:tab w:val="left" w:pos="1212"/>
      </w:tabs>
      <w:spacing w:before="60" w:after="60"/>
      <w:ind w:left="1212" w:hanging="707"/>
    </w:pPr>
    <w:rPr>
      <w:rFonts w:ascii="VNI-Times" w:hAnsi="VNI-Times"/>
      <w:b/>
      <w:bCs/>
      <w:color w:val="auto"/>
      <w:szCs w:val="20"/>
    </w:rPr>
  </w:style>
  <w:style w:type="paragraph" w:customStyle="1" w:styleId="Style1">
    <w:name w:val="Style1"/>
    <w:basedOn w:val="Normal"/>
    <w:link w:val="Style1Char"/>
    <w:rsid w:val="0040557A"/>
    <w:pPr>
      <w:spacing w:before="0" w:after="0" w:line="240" w:lineRule="auto"/>
      <w:jc w:val="center"/>
    </w:pPr>
    <w:rPr>
      <w:b/>
      <w:bCs/>
      <w:color w:val="000000"/>
      <w:sz w:val="26"/>
      <w:szCs w:val="26"/>
    </w:rPr>
  </w:style>
  <w:style w:type="paragraph" w:styleId="EnvelopeAddress">
    <w:name w:val="envelope address"/>
    <w:basedOn w:val="Normal"/>
    <w:uiPriority w:val="99"/>
    <w:rsid w:val="0040557A"/>
    <w:pPr>
      <w:framePr w:w="7920" w:h="1980" w:hRule="exact" w:hSpace="180" w:wrap="auto" w:hAnchor="page" w:xAlign="center" w:yAlign="bottom"/>
      <w:spacing w:before="0" w:after="0" w:line="240" w:lineRule="auto"/>
      <w:ind w:left="2880"/>
      <w:jc w:val="left"/>
    </w:pPr>
    <w:rPr>
      <w:rFonts w:ascii="Arial" w:hAnsi="Arial" w:cs="Arial"/>
      <w:sz w:val="24"/>
    </w:rPr>
  </w:style>
  <w:style w:type="paragraph" w:styleId="EnvelopeReturn">
    <w:name w:val="envelope return"/>
    <w:basedOn w:val="Normal"/>
    <w:uiPriority w:val="99"/>
    <w:rsid w:val="0040557A"/>
    <w:pPr>
      <w:numPr>
        <w:numId w:val="18"/>
      </w:numPr>
      <w:tabs>
        <w:tab w:val="clear" w:pos="1440"/>
      </w:tabs>
      <w:spacing w:before="0" w:after="0" w:line="240" w:lineRule="auto"/>
      <w:ind w:left="0" w:firstLine="0"/>
      <w:jc w:val="left"/>
    </w:pPr>
    <w:rPr>
      <w:rFonts w:ascii="Arial" w:hAnsi="Arial" w:cs="Arial"/>
      <w:sz w:val="20"/>
      <w:szCs w:val="20"/>
    </w:rPr>
  </w:style>
  <w:style w:type="paragraph" w:customStyle="1" w:styleId="Tri-2">
    <w:name w:val="Tri-2"/>
    <w:basedOn w:val="Normal"/>
    <w:uiPriority w:val="99"/>
    <w:rsid w:val="0040557A"/>
    <w:pPr>
      <w:numPr>
        <w:numId w:val="19"/>
      </w:numPr>
      <w:adjustRightInd w:val="0"/>
      <w:spacing w:before="240" w:after="240" w:line="400" w:lineRule="exact"/>
      <w:textAlignment w:val="baseline"/>
    </w:pPr>
    <w:rPr>
      <w:iCs/>
      <w:sz w:val="26"/>
      <w:lang w:eastAsia="zh-CN"/>
    </w:rPr>
  </w:style>
  <w:style w:type="paragraph" w:customStyle="1" w:styleId="StyleHeading213pt">
    <w:name w:val="Style Heading 2 + 13 pt"/>
    <w:basedOn w:val="Heading2"/>
    <w:uiPriority w:val="99"/>
    <w:rsid w:val="0040557A"/>
    <w:pPr>
      <w:widowControl w:val="0"/>
      <w:numPr>
        <w:ilvl w:val="0"/>
        <w:numId w:val="0"/>
      </w:numPr>
      <w:tabs>
        <w:tab w:val="num" w:pos="576"/>
      </w:tabs>
      <w:suppressAutoHyphens/>
      <w:autoSpaceDE w:val="0"/>
      <w:spacing w:line="240" w:lineRule="auto"/>
      <w:ind w:left="576" w:hanging="576"/>
    </w:pPr>
    <w:rPr>
      <w:rFonts w:cs="Arial"/>
      <w:bCs/>
      <w:i/>
      <w:iCs/>
      <w:szCs w:val="28"/>
      <w:lang w:val="en-US" w:eastAsia="ar-SA"/>
    </w:rPr>
  </w:style>
  <w:style w:type="paragraph" w:customStyle="1" w:styleId="StyleHeading313pt">
    <w:name w:val="Style Heading 3 + 13 pt"/>
    <w:basedOn w:val="Heading3"/>
    <w:uiPriority w:val="99"/>
    <w:rsid w:val="0040557A"/>
    <w:pPr>
      <w:widowControl w:val="0"/>
      <w:numPr>
        <w:ilvl w:val="0"/>
        <w:numId w:val="0"/>
      </w:numPr>
      <w:tabs>
        <w:tab w:val="clear" w:pos="709"/>
        <w:tab w:val="num" w:pos="720"/>
      </w:tabs>
      <w:suppressAutoHyphens/>
      <w:autoSpaceDE w:val="0"/>
      <w:spacing w:before="240" w:after="240"/>
      <w:ind w:left="720" w:hanging="720"/>
    </w:pPr>
    <w:rPr>
      <w:rFonts w:cs="Arial"/>
      <w:i/>
      <w:iCs/>
      <w:lang w:val="en-US" w:eastAsia="ar-SA"/>
    </w:rPr>
  </w:style>
  <w:style w:type="paragraph" w:customStyle="1" w:styleId="thut5">
    <w:name w:val="thut5"/>
    <w:basedOn w:val="Normal"/>
    <w:uiPriority w:val="99"/>
    <w:rsid w:val="0040557A"/>
    <w:pPr>
      <w:numPr>
        <w:numId w:val="20"/>
      </w:numPr>
      <w:tabs>
        <w:tab w:val="left" w:pos="851"/>
        <w:tab w:val="left" w:pos="1701"/>
      </w:tabs>
      <w:spacing w:before="120" w:after="120" w:line="240" w:lineRule="auto"/>
    </w:pPr>
    <w:rPr>
      <w:rFonts w:ascii="VNI-Times" w:hAnsi="VNI-Times"/>
      <w:sz w:val="24"/>
      <w:szCs w:val="20"/>
    </w:rPr>
  </w:style>
  <w:style w:type="character" w:styleId="Strong">
    <w:name w:val="Strong"/>
    <w:qFormat/>
    <w:rsid w:val="0040557A"/>
    <w:rPr>
      <w:b/>
      <w:bCs/>
      <w:sz w:val="26"/>
      <w:szCs w:val="22"/>
      <w:lang w:val="en-US" w:eastAsia="en-US" w:bidi="ar-SA"/>
    </w:rPr>
  </w:style>
  <w:style w:type="paragraph" w:customStyle="1" w:styleId="xl73">
    <w:name w:val="xl7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74">
    <w:name w:val="xl7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75">
    <w:name w:val="xl7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4"/>
    </w:rPr>
  </w:style>
  <w:style w:type="paragraph" w:customStyle="1" w:styleId="xl76">
    <w:name w:val="xl7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4"/>
    </w:rPr>
  </w:style>
  <w:style w:type="paragraph" w:customStyle="1" w:styleId="xl77">
    <w:name w:val="xl7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rPr>
  </w:style>
  <w:style w:type="paragraph" w:customStyle="1" w:styleId="xl78">
    <w:name w:val="xl7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4"/>
    </w:rPr>
  </w:style>
  <w:style w:type="paragraph" w:customStyle="1" w:styleId="xl79">
    <w:name w:val="xl7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4"/>
    </w:rPr>
  </w:style>
  <w:style w:type="paragraph" w:customStyle="1" w:styleId="xl80">
    <w:name w:val="xl8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4"/>
    </w:rPr>
  </w:style>
  <w:style w:type="paragraph" w:customStyle="1" w:styleId="xl81">
    <w:name w:val="xl8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82">
    <w:name w:val="xl8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83">
    <w:name w:val="xl8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4"/>
    </w:rPr>
  </w:style>
  <w:style w:type="paragraph" w:customStyle="1" w:styleId="xl84">
    <w:name w:val="xl8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85">
    <w:name w:val="xl8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4"/>
    </w:rPr>
  </w:style>
  <w:style w:type="paragraph" w:customStyle="1" w:styleId="xl86">
    <w:name w:val="xl86"/>
    <w:basedOn w:val="Normal"/>
    <w:uiPriority w:val="99"/>
    <w:rsid w:val="0040557A"/>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b/>
      <w:bCs/>
      <w:sz w:val="24"/>
    </w:rPr>
  </w:style>
  <w:style w:type="paragraph" w:customStyle="1" w:styleId="xl87">
    <w:name w:val="xl87"/>
    <w:basedOn w:val="Normal"/>
    <w:uiPriority w:val="99"/>
    <w:rsid w:val="0040557A"/>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left"/>
      <w:textAlignment w:val="center"/>
    </w:pPr>
    <w:rPr>
      <w:b/>
      <w:bCs/>
      <w:sz w:val="24"/>
    </w:rPr>
  </w:style>
  <w:style w:type="paragraph" w:customStyle="1" w:styleId="xl88">
    <w:name w:val="xl88"/>
    <w:basedOn w:val="Normal"/>
    <w:uiPriority w:val="99"/>
    <w:rsid w:val="0040557A"/>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right"/>
      <w:textAlignment w:val="center"/>
    </w:pPr>
    <w:rPr>
      <w:b/>
      <w:bCs/>
      <w:sz w:val="24"/>
    </w:rPr>
  </w:style>
  <w:style w:type="paragraph" w:customStyle="1" w:styleId="xl89">
    <w:name w:val="xl89"/>
    <w:basedOn w:val="Normal"/>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90">
    <w:name w:val="xl9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4"/>
    </w:rPr>
  </w:style>
  <w:style w:type="paragraph" w:customStyle="1" w:styleId="xl91">
    <w:name w:val="xl91"/>
    <w:basedOn w:val="Normal"/>
    <w:uiPriority w:val="99"/>
    <w:rsid w:val="0040557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b/>
      <w:bCs/>
      <w:sz w:val="24"/>
    </w:rPr>
  </w:style>
  <w:style w:type="paragraph" w:customStyle="1" w:styleId="xl92">
    <w:name w:val="xl92"/>
    <w:basedOn w:val="Normal"/>
    <w:uiPriority w:val="99"/>
    <w:rsid w:val="0040557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sz w:val="24"/>
    </w:rPr>
  </w:style>
  <w:style w:type="paragraph" w:customStyle="1" w:styleId="xl93">
    <w:name w:val="xl93"/>
    <w:basedOn w:val="Normal"/>
    <w:uiPriority w:val="99"/>
    <w:rsid w:val="0040557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textAlignment w:val="center"/>
    </w:pPr>
    <w:rPr>
      <w:sz w:val="24"/>
    </w:rPr>
  </w:style>
  <w:style w:type="paragraph" w:customStyle="1" w:styleId="xl94">
    <w:name w:val="xl9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4"/>
    </w:rPr>
  </w:style>
  <w:style w:type="paragraph" w:customStyle="1" w:styleId="xl95">
    <w:name w:val="xl95"/>
    <w:basedOn w:val="Normal"/>
    <w:uiPriority w:val="99"/>
    <w:rsid w:val="0040557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sz w:val="24"/>
    </w:rPr>
  </w:style>
  <w:style w:type="paragraph" w:customStyle="1" w:styleId="xl96">
    <w:name w:val="xl96"/>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4"/>
    </w:rPr>
  </w:style>
  <w:style w:type="paragraph" w:customStyle="1" w:styleId="xl97">
    <w:name w:val="xl9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4"/>
    </w:rPr>
  </w:style>
  <w:style w:type="paragraph" w:customStyle="1" w:styleId="xl98">
    <w:name w:val="xl9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4"/>
    </w:rPr>
  </w:style>
  <w:style w:type="paragraph" w:customStyle="1" w:styleId="xl99">
    <w:name w:val="xl99"/>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100">
    <w:name w:val="xl100"/>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101">
    <w:name w:val="xl101"/>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4"/>
    </w:rPr>
  </w:style>
  <w:style w:type="paragraph" w:customStyle="1" w:styleId="xl102">
    <w:name w:val="xl102"/>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103">
    <w:name w:val="xl103"/>
    <w:basedOn w:val="Normal"/>
    <w:uiPriority w:val="99"/>
    <w:rsid w:val="0040557A"/>
    <w:pPr>
      <w:spacing w:before="100" w:beforeAutospacing="1" w:after="100" w:afterAutospacing="1" w:line="240" w:lineRule="auto"/>
      <w:jc w:val="left"/>
      <w:textAlignment w:val="center"/>
    </w:pPr>
    <w:rPr>
      <w:sz w:val="24"/>
    </w:rPr>
  </w:style>
  <w:style w:type="paragraph" w:customStyle="1" w:styleId="xl104">
    <w:name w:val="xl104"/>
    <w:basedOn w:val="Normal"/>
    <w:uiPriority w:val="99"/>
    <w:rsid w:val="0040557A"/>
    <w:pPr>
      <w:spacing w:before="100" w:beforeAutospacing="1" w:after="100" w:afterAutospacing="1" w:line="240" w:lineRule="auto"/>
      <w:jc w:val="left"/>
      <w:textAlignment w:val="center"/>
    </w:pPr>
    <w:rPr>
      <w:sz w:val="24"/>
    </w:rPr>
  </w:style>
  <w:style w:type="paragraph" w:customStyle="1" w:styleId="xl105">
    <w:name w:val="xl105"/>
    <w:basedOn w:val="Normal"/>
    <w:uiPriority w:val="99"/>
    <w:rsid w:val="0040557A"/>
    <w:pPr>
      <w:spacing w:before="100" w:beforeAutospacing="1" w:after="100" w:afterAutospacing="1" w:line="240" w:lineRule="auto"/>
      <w:jc w:val="left"/>
      <w:textAlignment w:val="center"/>
    </w:pPr>
    <w:rPr>
      <w:b/>
      <w:bCs/>
      <w:sz w:val="24"/>
    </w:rPr>
  </w:style>
  <w:style w:type="paragraph" w:customStyle="1" w:styleId="xl106">
    <w:name w:val="xl106"/>
    <w:basedOn w:val="Normal"/>
    <w:uiPriority w:val="99"/>
    <w:rsid w:val="0040557A"/>
    <w:pPr>
      <w:spacing w:before="100" w:beforeAutospacing="1" w:after="100" w:afterAutospacing="1" w:line="240" w:lineRule="auto"/>
      <w:jc w:val="left"/>
      <w:textAlignment w:val="center"/>
    </w:pPr>
    <w:rPr>
      <w:color w:val="FF0000"/>
      <w:sz w:val="24"/>
    </w:rPr>
  </w:style>
  <w:style w:type="paragraph" w:customStyle="1" w:styleId="xl107">
    <w:name w:val="xl107"/>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108">
    <w:name w:val="xl108"/>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4"/>
    </w:rPr>
  </w:style>
  <w:style w:type="paragraph" w:customStyle="1" w:styleId="xl109">
    <w:name w:val="xl10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4"/>
    </w:rPr>
  </w:style>
  <w:style w:type="paragraph" w:customStyle="1" w:styleId="xl110">
    <w:name w:val="xl110"/>
    <w:basedOn w:val="Normal"/>
    <w:uiPriority w:val="99"/>
    <w:rsid w:val="004055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b/>
      <w:bCs/>
      <w:sz w:val="24"/>
    </w:rPr>
  </w:style>
  <w:style w:type="paragraph" w:customStyle="1" w:styleId="xl111">
    <w:name w:val="xl111"/>
    <w:basedOn w:val="Normal"/>
    <w:uiPriority w:val="99"/>
    <w:rsid w:val="004055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i/>
      <w:iCs/>
      <w:sz w:val="24"/>
    </w:rPr>
  </w:style>
  <w:style w:type="paragraph" w:customStyle="1" w:styleId="xl112">
    <w:name w:val="xl112"/>
    <w:basedOn w:val="Normal"/>
    <w:uiPriority w:val="99"/>
    <w:rsid w:val="004055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i/>
      <w:iCs/>
      <w:sz w:val="24"/>
    </w:rPr>
  </w:style>
  <w:style w:type="paragraph" w:customStyle="1" w:styleId="xl113">
    <w:name w:val="xl113"/>
    <w:basedOn w:val="Normal"/>
    <w:uiPriority w:val="99"/>
    <w:rsid w:val="004055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sz w:val="24"/>
    </w:rPr>
  </w:style>
  <w:style w:type="paragraph" w:customStyle="1" w:styleId="xl114">
    <w:name w:val="xl114"/>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4"/>
    </w:rPr>
  </w:style>
  <w:style w:type="paragraph" w:customStyle="1" w:styleId="xl115">
    <w:name w:val="xl115"/>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rPr>
  </w:style>
  <w:style w:type="paragraph" w:customStyle="1" w:styleId="xl116">
    <w:name w:val="xl116"/>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117">
    <w:name w:val="xl117"/>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118">
    <w:name w:val="xl118"/>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119">
    <w:name w:val="xl119"/>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i/>
      <w:iCs/>
      <w:sz w:val="24"/>
    </w:rPr>
  </w:style>
  <w:style w:type="paragraph" w:customStyle="1" w:styleId="xl120">
    <w:name w:val="xl120"/>
    <w:basedOn w:val="Normal"/>
    <w:uiPriority w:val="99"/>
    <w:rsid w:val="004055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4"/>
    </w:rPr>
  </w:style>
  <w:style w:type="paragraph" w:customStyle="1" w:styleId="xl121">
    <w:name w:val="xl121"/>
    <w:basedOn w:val="Normal"/>
    <w:uiPriority w:val="99"/>
    <w:rsid w:val="0040557A"/>
    <w:pPr>
      <w:pBdr>
        <w:top w:val="single" w:sz="4" w:space="0" w:color="auto"/>
        <w:bottom w:val="single" w:sz="4" w:space="0" w:color="auto"/>
      </w:pBdr>
      <w:spacing w:before="100" w:beforeAutospacing="1" w:after="100" w:afterAutospacing="1" w:line="240" w:lineRule="auto"/>
      <w:jc w:val="center"/>
      <w:textAlignment w:val="center"/>
    </w:pPr>
    <w:rPr>
      <w:b/>
      <w:bCs/>
      <w:sz w:val="24"/>
    </w:rPr>
  </w:style>
  <w:style w:type="paragraph" w:customStyle="1" w:styleId="xl122">
    <w:name w:val="xl122"/>
    <w:basedOn w:val="Normal"/>
    <w:uiPriority w:val="99"/>
    <w:rsid w:val="004055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123">
    <w:name w:val="xl123"/>
    <w:basedOn w:val="Normal"/>
    <w:uiPriority w:val="99"/>
    <w:rsid w:val="0040557A"/>
    <w:pPr>
      <w:pBdr>
        <w:left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124">
    <w:name w:val="xl124"/>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b/>
      <w:bCs/>
      <w:sz w:val="24"/>
    </w:rPr>
  </w:style>
  <w:style w:type="paragraph" w:customStyle="1" w:styleId="xl125">
    <w:name w:val="xl125"/>
    <w:basedOn w:val="Normal"/>
    <w:uiPriority w:val="99"/>
    <w:rsid w:val="0040557A"/>
    <w:pPr>
      <w:pBdr>
        <w:left w:val="single" w:sz="4" w:space="0" w:color="auto"/>
        <w:right w:val="single" w:sz="4" w:space="0" w:color="auto"/>
      </w:pBdr>
      <w:spacing w:before="100" w:beforeAutospacing="1" w:after="100" w:afterAutospacing="1" w:line="240" w:lineRule="auto"/>
      <w:jc w:val="left"/>
      <w:textAlignment w:val="center"/>
    </w:pPr>
    <w:rPr>
      <w:b/>
      <w:bCs/>
      <w:sz w:val="24"/>
    </w:rPr>
  </w:style>
  <w:style w:type="paragraph" w:customStyle="1" w:styleId="font5">
    <w:name w:val="font5"/>
    <w:basedOn w:val="Normal"/>
    <w:rsid w:val="0040557A"/>
    <w:pPr>
      <w:spacing w:before="100" w:beforeAutospacing="1" w:after="100" w:afterAutospacing="1" w:line="240" w:lineRule="auto"/>
      <w:jc w:val="left"/>
    </w:pPr>
    <w:rPr>
      <w:sz w:val="22"/>
      <w:szCs w:val="22"/>
    </w:rPr>
  </w:style>
  <w:style w:type="paragraph" w:customStyle="1" w:styleId="font6">
    <w:name w:val="font6"/>
    <w:basedOn w:val="Normal"/>
    <w:rsid w:val="0040557A"/>
    <w:pPr>
      <w:spacing w:before="100" w:beforeAutospacing="1" w:after="100" w:afterAutospacing="1" w:line="240" w:lineRule="auto"/>
      <w:jc w:val="left"/>
    </w:pPr>
    <w:rPr>
      <w:rFonts w:ascii="Tahoma" w:hAnsi="Tahoma" w:cs="Tahoma"/>
      <w:color w:val="000000"/>
      <w:sz w:val="18"/>
      <w:szCs w:val="18"/>
    </w:rPr>
  </w:style>
  <w:style w:type="paragraph" w:customStyle="1" w:styleId="font7">
    <w:name w:val="font7"/>
    <w:basedOn w:val="Normal"/>
    <w:uiPriority w:val="99"/>
    <w:rsid w:val="0040557A"/>
    <w:pPr>
      <w:spacing w:before="100" w:beforeAutospacing="1" w:after="100" w:afterAutospacing="1" w:line="240" w:lineRule="auto"/>
      <w:jc w:val="left"/>
    </w:pPr>
    <w:rPr>
      <w:rFonts w:ascii="Tahoma" w:hAnsi="Tahoma" w:cs="Tahoma"/>
      <w:b/>
      <w:bCs/>
      <w:color w:val="000000"/>
      <w:sz w:val="18"/>
      <w:szCs w:val="18"/>
    </w:rPr>
  </w:style>
  <w:style w:type="paragraph" w:customStyle="1" w:styleId="font8">
    <w:name w:val="font8"/>
    <w:basedOn w:val="Normal"/>
    <w:uiPriority w:val="99"/>
    <w:rsid w:val="0040557A"/>
    <w:pPr>
      <w:spacing w:before="100" w:beforeAutospacing="1" w:after="100" w:afterAutospacing="1" w:line="240" w:lineRule="auto"/>
      <w:jc w:val="left"/>
    </w:pPr>
    <w:rPr>
      <w:sz w:val="22"/>
      <w:szCs w:val="22"/>
    </w:rPr>
  </w:style>
  <w:style w:type="paragraph" w:customStyle="1" w:styleId="xl2413">
    <w:name w:val="xl2413"/>
    <w:basedOn w:val="Normal"/>
    <w:uiPriority w:val="99"/>
    <w:rsid w:val="0040557A"/>
    <w:pPr>
      <w:spacing w:before="100" w:beforeAutospacing="1" w:after="100" w:afterAutospacing="1" w:line="240" w:lineRule="auto"/>
      <w:jc w:val="center"/>
      <w:textAlignment w:val="center"/>
    </w:pPr>
    <w:rPr>
      <w:sz w:val="22"/>
      <w:szCs w:val="22"/>
    </w:rPr>
  </w:style>
  <w:style w:type="paragraph" w:customStyle="1" w:styleId="xl2414">
    <w:name w:val="xl2414"/>
    <w:basedOn w:val="Normal"/>
    <w:uiPriority w:val="99"/>
    <w:rsid w:val="0040557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b/>
      <w:bCs/>
      <w:sz w:val="22"/>
      <w:szCs w:val="22"/>
    </w:rPr>
  </w:style>
  <w:style w:type="paragraph" w:customStyle="1" w:styleId="xl2415">
    <w:name w:val="xl2415"/>
    <w:basedOn w:val="Normal"/>
    <w:uiPriority w:val="99"/>
    <w:rsid w:val="0040557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b/>
      <w:bCs/>
      <w:sz w:val="22"/>
      <w:szCs w:val="22"/>
    </w:rPr>
  </w:style>
  <w:style w:type="paragraph" w:customStyle="1" w:styleId="xl2416">
    <w:name w:val="xl2416"/>
    <w:basedOn w:val="Normal"/>
    <w:uiPriority w:val="99"/>
    <w:rsid w:val="0040557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sz w:val="22"/>
      <w:szCs w:val="22"/>
    </w:rPr>
  </w:style>
  <w:style w:type="paragraph" w:customStyle="1" w:styleId="xl2417">
    <w:name w:val="xl2417"/>
    <w:basedOn w:val="Normal"/>
    <w:uiPriority w:val="99"/>
    <w:rsid w:val="0040557A"/>
    <w:pPr>
      <w:shd w:val="clear" w:color="000000" w:fill="00B0F0"/>
      <w:spacing w:before="100" w:beforeAutospacing="1" w:after="100" w:afterAutospacing="1" w:line="240" w:lineRule="auto"/>
      <w:jc w:val="center"/>
      <w:textAlignment w:val="center"/>
    </w:pPr>
    <w:rPr>
      <w:sz w:val="22"/>
      <w:szCs w:val="22"/>
    </w:rPr>
  </w:style>
  <w:style w:type="paragraph" w:customStyle="1" w:styleId="xl2418">
    <w:name w:val="xl241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19">
    <w:name w:val="xl241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20">
    <w:name w:val="xl242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421">
    <w:name w:val="xl242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22">
    <w:name w:val="xl2422"/>
    <w:basedOn w:val="Normal"/>
    <w:uiPriority w:val="99"/>
    <w:rsid w:val="0040557A"/>
    <w:pPr>
      <w:spacing w:before="100" w:beforeAutospacing="1" w:after="100" w:afterAutospacing="1" w:line="240" w:lineRule="auto"/>
      <w:jc w:val="left"/>
      <w:textAlignment w:val="center"/>
    </w:pPr>
    <w:rPr>
      <w:b/>
      <w:bCs/>
      <w:sz w:val="22"/>
      <w:szCs w:val="22"/>
    </w:rPr>
  </w:style>
  <w:style w:type="paragraph" w:customStyle="1" w:styleId="xl2423">
    <w:name w:val="xl2423"/>
    <w:basedOn w:val="Normal"/>
    <w:uiPriority w:val="99"/>
    <w:rsid w:val="0040557A"/>
    <w:pPr>
      <w:spacing w:before="100" w:beforeAutospacing="1" w:after="100" w:afterAutospacing="1" w:line="240" w:lineRule="auto"/>
      <w:jc w:val="left"/>
      <w:textAlignment w:val="center"/>
    </w:pPr>
    <w:rPr>
      <w:sz w:val="22"/>
      <w:szCs w:val="22"/>
    </w:rPr>
  </w:style>
  <w:style w:type="paragraph" w:customStyle="1" w:styleId="xl2424">
    <w:name w:val="xl242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25">
    <w:name w:val="xl242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26">
    <w:name w:val="xl242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27">
    <w:name w:val="xl242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28">
    <w:name w:val="xl2428"/>
    <w:basedOn w:val="Normal"/>
    <w:uiPriority w:val="99"/>
    <w:rsid w:val="0040557A"/>
    <w:pPr>
      <w:spacing w:before="100" w:beforeAutospacing="1" w:after="100" w:afterAutospacing="1" w:line="240" w:lineRule="auto"/>
      <w:jc w:val="left"/>
      <w:textAlignment w:val="center"/>
    </w:pPr>
    <w:rPr>
      <w:sz w:val="22"/>
      <w:szCs w:val="22"/>
    </w:rPr>
  </w:style>
  <w:style w:type="paragraph" w:customStyle="1" w:styleId="xl2429">
    <w:name w:val="xl242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0">
    <w:name w:val="xl243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1">
    <w:name w:val="xl243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2">
    <w:name w:val="xl243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3">
    <w:name w:val="xl243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4">
    <w:name w:val="xl243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5">
    <w:name w:val="xl243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36">
    <w:name w:val="xl243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37">
    <w:name w:val="xl243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8">
    <w:name w:val="xl243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9">
    <w:name w:val="xl243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0">
    <w:name w:val="xl244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41">
    <w:name w:val="xl244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42">
    <w:name w:val="xl244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3">
    <w:name w:val="xl244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4">
    <w:name w:val="xl244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5">
    <w:name w:val="xl244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6">
    <w:name w:val="xl2446"/>
    <w:basedOn w:val="Normal"/>
    <w:uiPriority w:val="99"/>
    <w:rsid w:val="0040557A"/>
    <w:pPr>
      <w:spacing w:before="100" w:beforeAutospacing="1" w:after="100" w:afterAutospacing="1" w:line="240" w:lineRule="auto"/>
      <w:jc w:val="left"/>
      <w:textAlignment w:val="center"/>
    </w:pPr>
    <w:rPr>
      <w:sz w:val="22"/>
      <w:szCs w:val="22"/>
    </w:rPr>
  </w:style>
  <w:style w:type="paragraph" w:customStyle="1" w:styleId="xl2447">
    <w:name w:val="xl2447"/>
    <w:basedOn w:val="Normal"/>
    <w:uiPriority w:val="99"/>
    <w:rsid w:val="0040557A"/>
    <w:pPr>
      <w:spacing w:before="100" w:beforeAutospacing="1" w:after="100" w:afterAutospacing="1" w:line="240" w:lineRule="auto"/>
      <w:jc w:val="center"/>
      <w:textAlignment w:val="center"/>
    </w:pPr>
    <w:rPr>
      <w:sz w:val="22"/>
      <w:szCs w:val="22"/>
    </w:rPr>
  </w:style>
  <w:style w:type="paragraph" w:customStyle="1" w:styleId="xl2448">
    <w:name w:val="xl2448"/>
    <w:basedOn w:val="Normal"/>
    <w:uiPriority w:val="99"/>
    <w:rsid w:val="0040557A"/>
    <w:pPr>
      <w:spacing w:before="100" w:beforeAutospacing="1" w:after="100" w:afterAutospacing="1" w:line="240" w:lineRule="auto"/>
      <w:jc w:val="left"/>
      <w:textAlignment w:val="center"/>
    </w:pPr>
    <w:rPr>
      <w:b/>
      <w:bCs/>
      <w:sz w:val="22"/>
      <w:szCs w:val="22"/>
    </w:rPr>
  </w:style>
  <w:style w:type="paragraph" w:customStyle="1" w:styleId="xl2449">
    <w:name w:val="xl244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50">
    <w:name w:val="xl245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1">
    <w:name w:val="xl245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52">
    <w:name w:val="xl245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53">
    <w:name w:val="xl245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54">
    <w:name w:val="xl245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5">
    <w:name w:val="xl245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56">
    <w:name w:val="xl245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57">
    <w:name w:val="xl245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8">
    <w:name w:val="xl245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9">
    <w:name w:val="xl2459"/>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0">
    <w:name w:val="xl2460"/>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61">
    <w:name w:val="xl2461"/>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2">
    <w:name w:val="xl2462"/>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3">
    <w:name w:val="xl2463"/>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64">
    <w:name w:val="xl246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465">
    <w:name w:val="xl2465"/>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66">
    <w:name w:val="xl2466"/>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67">
    <w:name w:val="xl2467"/>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8">
    <w:name w:val="xl2468"/>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69">
    <w:name w:val="xl2469"/>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70">
    <w:name w:val="xl2470"/>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71">
    <w:name w:val="xl2471"/>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72">
    <w:name w:val="xl247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73">
    <w:name w:val="xl247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74">
    <w:name w:val="xl247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75">
    <w:name w:val="xl247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476">
    <w:name w:val="xl2476"/>
    <w:basedOn w:val="Normal"/>
    <w:uiPriority w:val="99"/>
    <w:rsid w:val="0040557A"/>
    <w:pPr>
      <w:spacing w:before="100" w:beforeAutospacing="1" w:after="100" w:afterAutospacing="1" w:line="240" w:lineRule="auto"/>
      <w:jc w:val="left"/>
      <w:textAlignment w:val="center"/>
    </w:pPr>
    <w:rPr>
      <w:i/>
      <w:iCs/>
      <w:sz w:val="22"/>
      <w:szCs w:val="22"/>
    </w:rPr>
  </w:style>
  <w:style w:type="paragraph" w:customStyle="1" w:styleId="xl2477">
    <w:name w:val="xl2477"/>
    <w:basedOn w:val="Normal"/>
    <w:uiPriority w:val="99"/>
    <w:rsid w:val="0040557A"/>
    <w:pPr>
      <w:spacing w:before="100" w:beforeAutospacing="1" w:after="100" w:afterAutospacing="1" w:line="240" w:lineRule="auto"/>
      <w:jc w:val="left"/>
      <w:textAlignment w:val="center"/>
    </w:pPr>
    <w:rPr>
      <w:i/>
      <w:iCs/>
      <w:sz w:val="22"/>
      <w:szCs w:val="22"/>
    </w:rPr>
  </w:style>
  <w:style w:type="paragraph" w:customStyle="1" w:styleId="xl2478">
    <w:name w:val="xl247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79">
    <w:name w:val="xl247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80">
    <w:name w:val="xl248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81">
    <w:name w:val="xl248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82">
    <w:name w:val="xl248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483">
    <w:name w:val="xl248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84">
    <w:name w:val="xl248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85">
    <w:name w:val="xl248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486">
    <w:name w:val="xl248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87">
    <w:name w:val="xl248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488">
    <w:name w:val="xl248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489">
    <w:name w:val="xl2489"/>
    <w:basedOn w:val="Normal"/>
    <w:uiPriority w:val="99"/>
    <w:rsid w:val="0040557A"/>
    <w:pPr>
      <w:spacing w:before="100" w:beforeAutospacing="1" w:after="100" w:afterAutospacing="1" w:line="240" w:lineRule="auto"/>
      <w:jc w:val="left"/>
      <w:textAlignment w:val="center"/>
    </w:pPr>
    <w:rPr>
      <w:b/>
      <w:bCs/>
      <w:i/>
      <w:iCs/>
      <w:sz w:val="22"/>
      <w:szCs w:val="22"/>
    </w:rPr>
  </w:style>
  <w:style w:type="paragraph" w:customStyle="1" w:styleId="xl2490">
    <w:name w:val="xl2490"/>
    <w:basedOn w:val="Normal"/>
    <w:uiPriority w:val="99"/>
    <w:rsid w:val="0040557A"/>
    <w:pPr>
      <w:spacing w:before="100" w:beforeAutospacing="1" w:after="100" w:afterAutospacing="1" w:line="240" w:lineRule="auto"/>
      <w:jc w:val="left"/>
      <w:textAlignment w:val="center"/>
    </w:pPr>
    <w:rPr>
      <w:b/>
      <w:bCs/>
      <w:i/>
      <w:iCs/>
      <w:sz w:val="22"/>
      <w:szCs w:val="22"/>
    </w:rPr>
  </w:style>
  <w:style w:type="paragraph" w:customStyle="1" w:styleId="xl2491">
    <w:name w:val="xl249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92">
    <w:name w:val="xl2492"/>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93">
    <w:name w:val="xl2493"/>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94">
    <w:name w:val="xl2494"/>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95">
    <w:name w:val="xl2495"/>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496">
    <w:name w:val="xl249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97">
    <w:name w:val="xl249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498">
    <w:name w:val="xl249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99">
    <w:name w:val="xl249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u w:val="single"/>
    </w:rPr>
  </w:style>
  <w:style w:type="paragraph" w:customStyle="1" w:styleId="xl2500">
    <w:name w:val="xl250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u w:val="single"/>
    </w:rPr>
  </w:style>
  <w:style w:type="paragraph" w:customStyle="1" w:styleId="xl2501">
    <w:name w:val="xl250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u w:val="single"/>
    </w:rPr>
  </w:style>
  <w:style w:type="paragraph" w:customStyle="1" w:styleId="xl2502">
    <w:name w:val="xl250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u w:val="single"/>
    </w:rPr>
  </w:style>
  <w:style w:type="paragraph" w:customStyle="1" w:styleId="xl2503">
    <w:name w:val="xl2503"/>
    <w:basedOn w:val="Normal"/>
    <w:uiPriority w:val="99"/>
    <w:rsid w:val="0040557A"/>
    <w:pPr>
      <w:spacing w:before="100" w:beforeAutospacing="1" w:after="100" w:afterAutospacing="1" w:line="240" w:lineRule="auto"/>
      <w:jc w:val="left"/>
      <w:textAlignment w:val="center"/>
    </w:pPr>
    <w:rPr>
      <w:b/>
      <w:bCs/>
      <w:sz w:val="22"/>
      <w:szCs w:val="22"/>
      <w:u w:val="single"/>
    </w:rPr>
  </w:style>
  <w:style w:type="paragraph" w:customStyle="1" w:styleId="xl2504">
    <w:name w:val="xl2504"/>
    <w:basedOn w:val="Normal"/>
    <w:uiPriority w:val="99"/>
    <w:rsid w:val="0040557A"/>
    <w:pPr>
      <w:spacing w:before="100" w:beforeAutospacing="1" w:after="100" w:afterAutospacing="1" w:line="240" w:lineRule="auto"/>
      <w:jc w:val="left"/>
      <w:textAlignment w:val="center"/>
    </w:pPr>
    <w:rPr>
      <w:b/>
      <w:bCs/>
      <w:sz w:val="22"/>
      <w:szCs w:val="22"/>
      <w:u w:val="single"/>
    </w:rPr>
  </w:style>
  <w:style w:type="paragraph" w:customStyle="1" w:styleId="xl2505">
    <w:name w:val="xl250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06">
    <w:name w:val="xl250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u w:val="single"/>
    </w:rPr>
  </w:style>
  <w:style w:type="paragraph" w:customStyle="1" w:styleId="xl2507">
    <w:name w:val="xl250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08">
    <w:name w:val="xl250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09">
    <w:name w:val="xl250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10">
    <w:name w:val="xl251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1">
    <w:name w:val="xl251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2">
    <w:name w:val="xl251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3">
    <w:name w:val="xl251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14">
    <w:name w:val="xl251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15">
    <w:name w:val="xl251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6">
    <w:name w:val="xl2516"/>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17">
    <w:name w:val="xl2517"/>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18">
    <w:name w:val="xl251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9">
    <w:name w:val="xl251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20">
    <w:name w:val="xl252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1">
    <w:name w:val="xl252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2">
    <w:name w:val="xl252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23">
    <w:name w:val="xl252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24">
    <w:name w:val="xl252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25">
    <w:name w:val="xl2525"/>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26">
    <w:name w:val="xl2526"/>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7">
    <w:name w:val="xl2527"/>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8">
    <w:name w:val="xl2528"/>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29">
    <w:name w:val="xl2529"/>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30">
    <w:name w:val="xl2530"/>
    <w:basedOn w:val="Normal"/>
    <w:uiPriority w:val="99"/>
    <w:rsid w:val="004055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b/>
      <w:bCs/>
      <w:sz w:val="22"/>
      <w:szCs w:val="22"/>
    </w:rPr>
  </w:style>
  <w:style w:type="paragraph" w:customStyle="1" w:styleId="xl2531">
    <w:name w:val="xl2531"/>
    <w:basedOn w:val="Normal"/>
    <w:uiPriority w:val="99"/>
    <w:rsid w:val="0040557A"/>
    <w:pPr>
      <w:spacing w:before="100" w:beforeAutospacing="1" w:after="100" w:afterAutospacing="1" w:line="240" w:lineRule="auto"/>
      <w:jc w:val="center"/>
      <w:textAlignment w:val="center"/>
    </w:pPr>
    <w:rPr>
      <w:b/>
      <w:bCs/>
      <w:sz w:val="28"/>
      <w:szCs w:val="28"/>
    </w:rPr>
  </w:style>
  <w:style w:type="paragraph" w:customStyle="1" w:styleId="xl2532">
    <w:name w:val="xl253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33">
    <w:name w:val="xl253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34">
    <w:name w:val="xl253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35">
    <w:name w:val="xl253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36">
    <w:name w:val="xl253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37">
    <w:name w:val="xl2537"/>
    <w:basedOn w:val="Normal"/>
    <w:uiPriority w:val="99"/>
    <w:rsid w:val="0040557A"/>
    <w:pPr>
      <w:pBdr>
        <w:left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38">
    <w:name w:val="xl2538"/>
    <w:basedOn w:val="Normal"/>
    <w:uiPriority w:val="99"/>
    <w:rsid w:val="0040557A"/>
    <w:pPr>
      <w:pBdr>
        <w:left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39">
    <w:name w:val="xl253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u w:val="single"/>
    </w:rPr>
  </w:style>
  <w:style w:type="paragraph" w:customStyle="1" w:styleId="xl2540">
    <w:name w:val="xl254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u w:val="single"/>
    </w:rPr>
  </w:style>
  <w:style w:type="paragraph" w:customStyle="1" w:styleId="xl2541">
    <w:name w:val="xl254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42">
    <w:name w:val="xl254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43">
    <w:name w:val="xl254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44">
    <w:name w:val="xl2544"/>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45">
    <w:name w:val="xl2545"/>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46">
    <w:name w:val="xl254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47">
    <w:name w:val="xl2547"/>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48">
    <w:name w:val="xl2548"/>
    <w:basedOn w:val="Normal"/>
    <w:uiPriority w:val="99"/>
    <w:rsid w:val="0040557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49">
    <w:name w:val="xl254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50">
    <w:name w:val="xl255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51">
    <w:name w:val="xl255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52">
    <w:name w:val="xl255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53">
    <w:name w:val="xl255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54">
    <w:name w:val="xl255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55">
    <w:name w:val="xl255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56">
    <w:name w:val="xl2556"/>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57">
    <w:name w:val="xl2557"/>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58">
    <w:name w:val="xl2558"/>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59">
    <w:name w:val="xl2559"/>
    <w:basedOn w:val="Normal"/>
    <w:uiPriority w:val="99"/>
    <w:rsid w:val="0040557A"/>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60">
    <w:name w:val="xl256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561">
    <w:name w:val="xl256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62">
    <w:name w:val="xl256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63">
    <w:name w:val="xl256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64">
    <w:name w:val="xl2564"/>
    <w:basedOn w:val="Normal"/>
    <w:uiPriority w:val="99"/>
    <w:rsid w:val="0040557A"/>
    <w:pPr>
      <w:spacing w:before="100" w:beforeAutospacing="1" w:after="100" w:afterAutospacing="1" w:line="240" w:lineRule="auto"/>
      <w:jc w:val="left"/>
      <w:textAlignment w:val="center"/>
    </w:pPr>
    <w:rPr>
      <w:rFonts w:ascii="Arial" w:hAnsi="Arial" w:cs="Arial"/>
      <w:sz w:val="24"/>
    </w:rPr>
  </w:style>
  <w:style w:type="paragraph" w:customStyle="1" w:styleId="xl2565">
    <w:name w:val="xl256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66">
    <w:name w:val="xl256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67">
    <w:name w:val="xl256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68">
    <w:name w:val="xl256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69">
    <w:name w:val="xl256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70">
    <w:name w:val="xl257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71">
    <w:name w:val="xl257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72">
    <w:name w:val="xl257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73">
    <w:name w:val="xl257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74">
    <w:name w:val="xl257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75">
    <w:name w:val="xl257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76">
    <w:name w:val="xl257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77">
    <w:name w:val="xl257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78">
    <w:name w:val="xl2578"/>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79">
    <w:name w:val="xl2579"/>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80">
    <w:name w:val="xl2580"/>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81">
    <w:name w:val="xl2581"/>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582">
    <w:name w:val="xl2582"/>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83">
    <w:name w:val="xl2583"/>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84">
    <w:name w:val="xl2584"/>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85">
    <w:name w:val="xl2585"/>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86">
    <w:name w:val="xl2586"/>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87">
    <w:name w:val="xl2587"/>
    <w:basedOn w:val="Normal"/>
    <w:uiPriority w:val="99"/>
    <w:rsid w:val="004055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ident,Gachdaudong"/>
    <w:basedOn w:val="Normal"/>
    <w:link w:val="BodyTextIndentChar"/>
    <w:rsid w:val="00844E55"/>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link w:val="BodyTextIndent"/>
    <w:rsid w:val="00844E55"/>
    <w:rPr>
      <w:sz w:val="25"/>
      <w:szCs w:val="24"/>
    </w:rPr>
  </w:style>
  <w:style w:type="paragraph" w:customStyle="1" w:styleId="Heading12">
    <w:name w:val="Heading 12"/>
    <w:basedOn w:val="Bullet-"/>
    <w:rsid w:val="00737F63"/>
    <w:pPr>
      <w:tabs>
        <w:tab w:val="clear" w:pos="1134"/>
        <w:tab w:val="left" w:pos="1260"/>
      </w:tabs>
      <w:ind w:left="1260" w:hanging="396"/>
    </w:pPr>
    <w:rPr>
      <w:shd w:val="clear" w:color="auto" w:fill="FFFFFF"/>
    </w:rPr>
  </w:style>
  <w:style w:type="paragraph" w:customStyle="1" w:styleId="Heading22">
    <w:name w:val="Heading 22"/>
    <w:basedOn w:val="Normal"/>
    <w:next w:val="Normal"/>
    <w:rsid w:val="00844E55"/>
    <w:pPr>
      <w:spacing w:before="120" w:after="120" w:line="240" w:lineRule="auto"/>
      <w:jc w:val="left"/>
    </w:pPr>
    <w:rPr>
      <w:b/>
      <w:sz w:val="26"/>
    </w:rPr>
  </w:style>
  <w:style w:type="paragraph" w:customStyle="1" w:styleId="test">
    <w:name w:val="test"/>
    <w:basedOn w:val="Normal"/>
    <w:link w:val="testChar"/>
    <w:rsid w:val="00505549"/>
    <w:pPr>
      <w:spacing w:before="120" w:after="120" w:line="312" w:lineRule="auto"/>
      <w:ind w:left="720"/>
    </w:pPr>
    <w:rPr>
      <w:sz w:val="26"/>
      <w:szCs w:val="26"/>
    </w:rPr>
  </w:style>
  <w:style w:type="character" w:customStyle="1" w:styleId="testChar">
    <w:name w:val="test Char"/>
    <w:link w:val="test"/>
    <w:rsid w:val="00505549"/>
    <w:rPr>
      <w:sz w:val="26"/>
      <w:szCs w:val="26"/>
      <w:lang w:val="en-US" w:eastAsia="en-US"/>
    </w:rPr>
  </w:style>
  <w:style w:type="paragraph" w:customStyle="1" w:styleId="ColorfulList-Accent11">
    <w:name w:val="Colorful List - Accent 11"/>
    <w:basedOn w:val="Normal"/>
    <w:uiPriority w:val="34"/>
    <w:qFormat/>
    <w:rsid w:val="00844E55"/>
    <w:pPr>
      <w:spacing w:before="0" w:after="160" w:line="259" w:lineRule="auto"/>
      <w:ind w:left="720"/>
      <w:contextualSpacing/>
      <w:jc w:val="left"/>
    </w:pPr>
    <w:rPr>
      <w:rFonts w:ascii="Calibri" w:eastAsia="Calibri" w:hAnsi="Calibri"/>
      <w:sz w:val="22"/>
      <w:szCs w:val="22"/>
    </w:rPr>
  </w:style>
  <w:style w:type="paragraph" w:customStyle="1" w:styleId="StyleHeading113pt">
    <w:name w:val="Style Heading 1 + 13 pt"/>
    <w:basedOn w:val="Heading1"/>
    <w:uiPriority w:val="99"/>
    <w:rsid w:val="00844E55"/>
    <w:pPr>
      <w:widowControl w:val="0"/>
      <w:numPr>
        <w:numId w:val="0"/>
      </w:numPr>
      <w:tabs>
        <w:tab w:val="num" w:pos="432"/>
      </w:tabs>
      <w:suppressAutoHyphens/>
      <w:autoSpaceDE w:val="0"/>
      <w:ind w:left="432" w:hanging="432"/>
      <w:jc w:val="both"/>
    </w:pPr>
    <w:rPr>
      <w:rFonts w:cs="Arial"/>
      <w:kern w:val="32"/>
      <w:szCs w:val="32"/>
      <w:lang w:val="en-US" w:eastAsia="ar-SA"/>
    </w:rPr>
  </w:style>
  <w:style w:type="paragraph" w:customStyle="1" w:styleId="thut10">
    <w:name w:val="thut1"/>
    <w:basedOn w:val="Normal"/>
    <w:uiPriority w:val="99"/>
    <w:rsid w:val="00844E55"/>
    <w:pPr>
      <w:spacing w:line="240" w:lineRule="auto"/>
      <w:ind w:left="1440" w:hanging="317"/>
    </w:pPr>
    <w:rPr>
      <w:rFonts w:ascii="VNI-Times" w:hAnsi="VNI-Times"/>
      <w:sz w:val="24"/>
      <w:szCs w:val="20"/>
    </w:rPr>
  </w:style>
  <w:style w:type="paragraph" w:customStyle="1" w:styleId="Indent3">
    <w:name w:val="Indent 3"/>
    <w:basedOn w:val="Normal"/>
    <w:autoRedefine/>
    <w:rsid w:val="00844E55"/>
    <w:pPr>
      <w:numPr>
        <w:numId w:val="21"/>
      </w:numPr>
      <w:tabs>
        <w:tab w:val="left" w:pos="1588"/>
        <w:tab w:val="left" w:pos="3402"/>
        <w:tab w:val="left" w:pos="4536"/>
        <w:tab w:val="left" w:pos="5670"/>
        <w:tab w:val="right" w:pos="8505"/>
      </w:tabs>
      <w:spacing w:line="240" w:lineRule="auto"/>
    </w:pPr>
    <w:rPr>
      <w:sz w:val="26"/>
      <w:szCs w:val="20"/>
      <w:lang w:val="en-GB" w:eastAsia="x-none"/>
    </w:rPr>
  </w:style>
  <w:style w:type="paragraph" w:customStyle="1" w:styleId="cap4">
    <w:name w:val="cap4"/>
    <w:basedOn w:val="Normal"/>
    <w:rsid w:val="005F0CE2"/>
    <w:pPr>
      <w:numPr>
        <w:numId w:val="22"/>
      </w:numPr>
      <w:tabs>
        <w:tab w:val="left" w:pos="1260"/>
      </w:tabs>
      <w:autoSpaceDE w:val="0"/>
      <w:autoSpaceDN w:val="0"/>
      <w:spacing w:before="120" w:after="120" w:line="240" w:lineRule="auto"/>
      <w:ind w:right="327"/>
    </w:pPr>
    <w:rPr>
      <w:rFonts w:ascii="VNI-Times" w:hAnsi="VNI-Times" w:cs="VNI-Times"/>
      <w:sz w:val="24"/>
    </w:rPr>
  </w:style>
  <w:style w:type="character" w:styleId="CommentReference">
    <w:name w:val="annotation reference"/>
    <w:uiPriority w:val="99"/>
    <w:rsid w:val="00D40BD8"/>
    <w:rPr>
      <w:sz w:val="16"/>
      <w:szCs w:val="16"/>
    </w:rPr>
  </w:style>
  <w:style w:type="paragraph" w:customStyle="1" w:styleId="Style10">
    <w:name w:val="Style 1"/>
    <w:basedOn w:val="Heading1"/>
    <w:next w:val="Heading1"/>
    <w:rsid w:val="009F4231"/>
    <w:pPr>
      <w:numPr>
        <w:numId w:val="0"/>
      </w:numPr>
      <w:tabs>
        <w:tab w:val="num" w:pos="480"/>
      </w:tabs>
      <w:suppressAutoHyphens/>
      <w:ind w:left="480" w:hanging="480"/>
    </w:pPr>
    <w:rPr>
      <w:rFonts w:ascii="Times New Roman Bold" w:hAnsi="Times New Roman Bold"/>
      <w:bCs w:val="0"/>
      <w:kern w:val="32"/>
      <w:sz w:val="32"/>
      <w:szCs w:val="20"/>
      <w:lang w:val="en-US" w:eastAsia="ar-SA"/>
    </w:rPr>
  </w:style>
  <w:style w:type="paragraph" w:customStyle="1" w:styleId="Style2">
    <w:name w:val="Style2"/>
    <w:basedOn w:val="Heading2"/>
    <w:rsid w:val="009F4231"/>
    <w:pPr>
      <w:numPr>
        <w:ilvl w:val="0"/>
        <w:numId w:val="0"/>
      </w:numPr>
      <w:tabs>
        <w:tab w:val="num" w:pos="912"/>
      </w:tabs>
      <w:suppressAutoHyphens/>
      <w:spacing w:line="240" w:lineRule="auto"/>
      <w:ind w:left="912" w:hanging="912"/>
    </w:pPr>
    <w:rPr>
      <w:szCs w:val="24"/>
      <w:lang w:val="en-US" w:eastAsia="ar-SA"/>
    </w:rPr>
  </w:style>
  <w:style w:type="paragraph" w:customStyle="1" w:styleId="Style3">
    <w:name w:val="Style3"/>
    <w:basedOn w:val="Heading2"/>
    <w:rsid w:val="009F4231"/>
    <w:pPr>
      <w:numPr>
        <w:ilvl w:val="0"/>
        <w:numId w:val="0"/>
      </w:numPr>
      <w:tabs>
        <w:tab w:val="num" w:pos="907"/>
      </w:tabs>
      <w:suppressAutoHyphens/>
      <w:spacing w:line="240" w:lineRule="auto"/>
      <w:ind w:left="1152" w:hanging="1152"/>
    </w:pPr>
    <w:rPr>
      <w:rFonts w:ascii="Times New Roman Bold" w:hAnsi="Times New Roman Bold"/>
      <w:sz w:val="24"/>
      <w:szCs w:val="24"/>
      <w:u w:val="single"/>
      <w:lang w:val="en-US" w:eastAsia="ar-SA"/>
    </w:rPr>
  </w:style>
  <w:style w:type="paragraph" w:customStyle="1" w:styleId="Style4">
    <w:name w:val="Style4"/>
    <w:uiPriority w:val="99"/>
    <w:rsid w:val="009F4231"/>
    <w:pPr>
      <w:tabs>
        <w:tab w:val="num" w:pos="720"/>
      </w:tabs>
      <w:suppressAutoHyphens/>
      <w:spacing w:before="120"/>
      <w:ind w:left="720" w:hanging="720"/>
      <w:jc w:val="both"/>
    </w:pPr>
    <w:rPr>
      <w:i/>
      <w:sz w:val="24"/>
      <w:szCs w:val="24"/>
      <w:lang w:eastAsia="ar-SA"/>
    </w:rPr>
  </w:style>
  <w:style w:type="character" w:customStyle="1" w:styleId="BodyTextlist1Char1">
    <w:name w:val="Body Text list 1 Char1"/>
    <w:locked/>
    <w:rsid w:val="009F4231"/>
    <w:rPr>
      <w:rFonts w:eastAsia="Arial"/>
      <w:sz w:val="26"/>
      <w:szCs w:val="26"/>
      <w:lang w:val="en-US" w:eastAsia="ar-SA"/>
    </w:rPr>
  </w:style>
  <w:style w:type="character" w:customStyle="1" w:styleId="BodyTextlist2Char1">
    <w:name w:val="Body Text list 2 Char1"/>
    <w:locked/>
    <w:rsid w:val="009F4231"/>
    <w:rPr>
      <w:rFonts w:eastAsia="Arial"/>
      <w:sz w:val="26"/>
      <w:szCs w:val="26"/>
      <w:lang w:val="en-US" w:eastAsia="ar-SA"/>
    </w:rPr>
  </w:style>
  <w:style w:type="paragraph" w:customStyle="1" w:styleId="BodyTextlist1-body">
    <w:name w:val="Body Text list 1 - body"/>
    <w:rsid w:val="003A64C1"/>
    <w:pPr>
      <w:ind w:left="1134"/>
    </w:pPr>
    <w:rPr>
      <w:sz w:val="26"/>
      <w:szCs w:val="26"/>
      <w:lang w:val="nl-NL" w:eastAsia="ar-SA"/>
    </w:rPr>
  </w:style>
  <w:style w:type="paragraph" w:styleId="BodyText2">
    <w:name w:val="Body Text 2"/>
    <w:aliases w:val="Body Text 2 Char Char Char,Body Text 2 Char Char Char Char Char Char Char Char Char Char Char Char,Body Text 2 Char Char,Body Text 2 Char Char Char Char Char Char Char Char Char Char"/>
    <w:basedOn w:val="Normal"/>
    <w:link w:val="BodyText2Char"/>
    <w:uiPriority w:val="99"/>
    <w:qFormat/>
    <w:rsid w:val="006F4E14"/>
    <w:pPr>
      <w:spacing w:after="120" w:line="480" w:lineRule="auto"/>
    </w:pPr>
  </w:style>
  <w:style w:type="character" w:customStyle="1" w:styleId="BodyText2Char">
    <w:name w:val="Body Text 2 Char"/>
    <w:aliases w:val="Body Text 2 Char Char Char Char,Body Text 2 Char Char Char Char Char Char Char Char Char Char Char Char Char,Body Text 2 Char Char Char1,Body Text 2 Char Char Char Char Char Char Char Char Char Char Char"/>
    <w:link w:val="BodyText2"/>
    <w:uiPriority w:val="99"/>
    <w:rsid w:val="006F4E14"/>
    <w:rPr>
      <w:sz w:val="25"/>
      <w:szCs w:val="24"/>
      <w:lang w:val="en-US" w:eastAsia="en-US"/>
    </w:rPr>
  </w:style>
  <w:style w:type="paragraph" w:customStyle="1" w:styleId="Bullet-">
    <w:name w:val="Bullet -"/>
    <w:basedOn w:val="Normal"/>
    <w:next w:val="Normal"/>
    <w:link w:val="Bullet-Char"/>
    <w:uiPriority w:val="99"/>
    <w:qFormat/>
    <w:rsid w:val="00E54B2F"/>
    <w:pPr>
      <w:widowControl w:val="0"/>
      <w:numPr>
        <w:numId w:val="23"/>
      </w:numPr>
      <w:tabs>
        <w:tab w:val="left" w:pos="1134"/>
      </w:tabs>
      <w:spacing w:before="120" w:after="120" w:line="240" w:lineRule="auto"/>
    </w:pPr>
    <w:rPr>
      <w:rFonts w:eastAsia="Lucida Sans Unicode"/>
      <w:sz w:val="26"/>
      <w:szCs w:val="26"/>
      <w:lang w:val="it-IT" w:eastAsia="x-none"/>
    </w:rPr>
  </w:style>
  <w:style w:type="character" w:customStyle="1" w:styleId="Bullet-Char">
    <w:name w:val="Bullet - Char"/>
    <w:link w:val="Bullet-"/>
    <w:uiPriority w:val="99"/>
    <w:rsid w:val="00E54B2F"/>
    <w:rPr>
      <w:rFonts w:eastAsia="Lucida Sans Unicode"/>
      <w:sz w:val="26"/>
      <w:szCs w:val="26"/>
      <w:lang w:val="it-IT" w:eastAsia="x-none"/>
    </w:rPr>
  </w:style>
  <w:style w:type="character" w:customStyle="1" w:styleId="apple-converted-space">
    <w:name w:val="apple-converted-space"/>
    <w:rsid w:val="00E54B2F"/>
  </w:style>
  <w:style w:type="paragraph" w:styleId="ListParagraph">
    <w:name w:val="List Paragraph"/>
    <w:aliases w:val="Sub-heading,List Paragraph (numbered (a)),List Paragraph1,tieu de phu 1,List Paragraph11,List Paragraph111,3.gach dau dong,pic,Citation List,본문(내용),List Paragraph 1,My checklist,Table Sequence,level 1,Bullet L1,FooterText,numbered,lp1,muc"/>
    <w:basedOn w:val="Normal"/>
    <w:link w:val="ListParagraphChar"/>
    <w:qFormat/>
    <w:rsid w:val="005E638E"/>
    <w:pPr>
      <w:tabs>
        <w:tab w:val="left" w:pos="851"/>
      </w:tabs>
      <w:spacing w:before="120" w:after="120" w:line="252" w:lineRule="auto"/>
      <w:ind w:left="851" w:firstLine="284"/>
      <w:contextualSpacing/>
    </w:pPr>
    <w:rPr>
      <w:rFonts w:eastAsia="Calibri"/>
      <w:sz w:val="26"/>
      <w:szCs w:val="22"/>
      <w:lang w:val="x-none" w:eastAsia="x-none"/>
    </w:rPr>
  </w:style>
  <w:style w:type="character" w:customStyle="1" w:styleId="ListParagraphChar">
    <w:name w:val="List Paragraph Char"/>
    <w:aliases w:val="Sub-heading Char,List Paragraph (numbered (a)) Char,List Paragraph1 Char,tieu de phu 1 Char,List Paragraph11 Char,List Paragraph111 Char,3.gach dau dong Char,pic Char,Citation List Char,본문(내용) Char,List Paragraph 1 Char,level 1 Char"/>
    <w:link w:val="ListParagraph"/>
    <w:qFormat/>
    <w:locked/>
    <w:rsid w:val="005E638E"/>
    <w:rPr>
      <w:rFonts w:eastAsia="Calibri"/>
      <w:sz w:val="26"/>
      <w:szCs w:val="22"/>
      <w:lang w:val="x-none" w:eastAsia="x-none"/>
    </w:rPr>
  </w:style>
  <w:style w:type="paragraph" w:customStyle="1" w:styleId="Text">
    <w:name w:val="Text"/>
    <w:link w:val="TextChar"/>
    <w:autoRedefine/>
    <w:rsid w:val="00E54B2F"/>
    <w:pPr>
      <w:widowControl w:val="0"/>
      <w:spacing w:before="120" w:after="120"/>
      <w:ind w:left="851"/>
      <w:jc w:val="both"/>
    </w:pPr>
    <w:rPr>
      <w:bCs/>
      <w:iCs/>
      <w:spacing w:val="2"/>
      <w:sz w:val="26"/>
      <w:szCs w:val="26"/>
      <w:lang w:eastAsia="ar-SA"/>
    </w:rPr>
  </w:style>
  <w:style w:type="character" w:customStyle="1" w:styleId="TextChar">
    <w:name w:val="Text Char"/>
    <w:link w:val="Text"/>
    <w:rsid w:val="00E54B2F"/>
    <w:rPr>
      <w:bCs/>
      <w:iCs/>
      <w:spacing w:val="2"/>
      <w:sz w:val="26"/>
      <w:szCs w:val="26"/>
      <w:lang w:val="en-US" w:eastAsia="ar-SA"/>
    </w:rPr>
  </w:style>
  <w:style w:type="paragraph" w:customStyle="1" w:styleId="Tieude3331">
    <w:name w:val="Tieude 3.3.3.1"/>
    <w:autoRedefine/>
    <w:rsid w:val="00E54B2F"/>
    <w:pPr>
      <w:widowControl w:val="0"/>
      <w:numPr>
        <w:numId w:val="24"/>
      </w:numPr>
      <w:tabs>
        <w:tab w:val="left" w:pos="1200"/>
      </w:tabs>
      <w:spacing w:before="120" w:after="120"/>
      <w:jc w:val="both"/>
    </w:pPr>
    <w:rPr>
      <w:b/>
      <w:sz w:val="26"/>
      <w:szCs w:val="22"/>
      <w:lang w:val="id-ID"/>
    </w:rPr>
  </w:style>
  <w:style w:type="character" w:customStyle="1" w:styleId="BodyTextChar1">
    <w:name w:val="Body Text Char1"/>
    <w:aliases w:val="B-text1.5 Char1,B-text1.5 + Times New Roman Char1,13 pt Char1,Before:  0.38&quot; Char1,After:  6 pt Char1,Body Text Char Char Char Char1,Body Text Char Char Char2,Body Text1 Char1"/>
    <w:rsid w:val="00505549"/>
    <w:rPr>
      <w:color w:val="000000"/>
      <w:sz w:val="26"/>
      <w:szCs w:val="26"/>
    </w:rPr>
  </w:style>
  <w:style w:type="paragraph" w:customStyle="1" w:styleId="BodyTexttable">
    <w:name w:val="Body Text table"/>
    <w:link w:val="BodyTexttableChar"/>
    <w:rsid w:val="00505549"/>
    <w:pPr>
      <w:spacing w:before="60" w:after="60"/>
    </w:pPr>
    <w:rPr>
      <w:sz w:val="26"/>
      <w:szCs w:val="26"/>
    </w:rPr>
  </w:style>
  <w:style w:type="character" w:customStyle="1" w:styleId="BodyTexttableChar">
    <w:name w:val="Body Text table Char"/>
    <w:link w:val="BodyTexttable"/>
    <w:rsid w:val="00505549"/>
    <w:rPr>
      <w:sz w:val="26"/>
      <w:szCs w:val="26"/>
      <w:lang w:val="en-US" w:eastAsia="en-US"/>
    </w:rPr>
  </w:style>
  <w:style w:type="character" w:customStyle="1" w:styleId="Normal1">
    <w:name w:val="Normal1"/>
    <w:link w:val="NormalPara"/>
    <w:rsid w:val="00995E6E"/>
    <w:rPr>
      <w:rFonts w:ascii="Times New Roman" w:hAnsi="Times New Roman"/>
      <w:sz w:val="26"/>
      <w:szCs w:val="26"/>
    </w:rPr>
  </w:style>
  <w:style w:type="paragraph" w:customStyle="1" w:styleId="Indent1">
    <w:name w:val="Indent1"/>
    <w:basedOn w:val="Normal"/>
    <w:link w:val="Indent1Char2"/>
    <w:autoRedefine/>
    <w:uiPriority w:val="99"/>
    <w:rsid w:val="00646EAB"/>
    <w:pPr>
      <w:widowControl w:val="0"/>
      <w:numPr>
        <w:numId w:val="25"/>
      </w:numPr>
      <w:spacing w:before="40" w:after="40" w:line="240" w:lineRule="auto"/>
    </w:pPr>
    <w:rPr>
      <w:b/>
      <w:i/>
      <w:noProof/>
      <w:snapToGrid w:val="0"/>
      <w:spacing w:val="-2"/>
      <w:kern w:val="2"/>
      <w:szCs w:val="25"/>
    </w:rPr>
  </w:style>
  <w:style w:type="character" w:customStyle="1" w:styleId="Indent1Char2">
    <w:name w:val="Indent1 Char2"/>
    <w:link w:val="Indent1"/>
    <w:uiPriority w:val="99"/>
    <w:rsid w:val="00646EAB"/>
    <w:rPr>
      <w:b/>
      <w:i/>
      <w:noProof/>
      <w:snapToGrid w:val="0"/>
      <w:spacing w:val="-2"/>
      <w:kern w:val="2"/>
      <w:sz w:val="25"/>
      <w:szCs w:val="25"/>
    </w:rPr>
  </w:style>
  <w:style w:type="character" w:customStyle="1" w:styleId="Heading4Char">
    <w:name w:val="Heading 4 Char"/>
    <w:link w:val="Heading4"/>
    <w:uiPriority w:val="9"/>
    <w:rsid w:val="00245FC8"/>
    <w:rPr>
      <w:rFonts w:ascii="Times New Roman Bold" w:eastAsia="Cambria Math" w:hAnsi="Times New Roman Bold"/>
      <w:bCs/>
      <w:color w:val="000000" w:themeColor="text1"/>
      <w:sz w:val="26"/>
      <w:szCs w:val="24"/>
      <w:shd w:val="clear" w:color="auto" w:fill="FFFFFF" w:themeFill="background1"/>
      <w:lang w:val="sv-SE"/>
    </w:rPr>
  </w:style>
  <w:style w:type="character" w:customStyle="1" w:styleId="Heading6Char">
    <w:name w:val="Heading 6 Char"/>
    <w:aliases w:val="sub-dash Char,sd Char,5 Char,BodyText2 Char,9.1 Char,dts-heading 6 Char,h6 Char,标题1.1.1.1.1.1 Char"/>
    <w:link w:val="Heading6"/>
    <w:uiPriority w:val="9"/>
    <w:rsid w:val="009F4549"/>
    <w:rPr>
      <w:b/>
      <w:bCs/>
      <w:sz w:val="26"/>
      <w:szCs w:val="24"/>
    </w:rPr>
  </w:style>
  <w:style w:type="paragraph" w:customStyle="1" w:styleId="NormalPara">
    <w:name w:val="Normal Para"/>
    <w:basedOn w:val="Normal"/>
    <w:link w:val="Normal1"/>
    <w:rsid w:val="009F4549"/>
    <w:pPr>
      <w:spacing w:line="240" w:lineRule="auto"/>
      <w:ind w:left="567"/>
      <w:outlineLvl w:val="0"/>
    </w:pPr>
    <w:rPr>
      <w:sz w:val="26"/>
      <w:szCs w:val="26"/>
      <w:lang w:val="en-GB" w:eastAsia="en-GB"/>
    </w:rPr>
  </w:style>
  <w:style w:type="character" w:customStyle="1" w:styleId="WW8Num1z2">
    <w:name w:val="WW8Num1z2"/>
    <w:rsid w:val="009F4549"/>
    <w:rPr>
      <w:rFonts w:ascii="Wingdings" w:hAnsi="Wingdings"/>
    </w:rPr>
  </w:style>
  <w:style w:type="paragraph" w:customStyle="1" w:styleId="Listbullet1">
    <w:name w:val="List bullet 1"/>
    <w:basedOn w:val="Normal"/>
    <w:link w:val="Listbullet1CharChar"/>
    <w:rsid w:val="009F4549"/>
    <w:pPr>
      <w:numPr>
        <w:numId w:val="26"/>
      </w:numPr>
      <w:tabs>
        <w:tab w:val="clear" w:pos="624"/>
        <w:tab w:val="num" w:pos="720"/>
      </w:tabs>
      <w:spacing w:before="120" w:after="120" w:line="240" w:lineRule="auto"/>
      <w:ind w:left="720" w:hanging="360"/>
    </w:pPr>
    <w:rPr>
      <w:sz w:val="26"/>
      <w:lang w:val="vi-VN"/>
    </w:rPr>
  </w:style>
  <w:style w:type="character" w:customStyle="1" w:styleId="Listbullet1CharChar">
    <w:name w:val="List bullet 1 Char Char"/>
    <w:link w:val="Listbullet1"/>
    <w:rsid w:val="009F4549"/>
    <w:rPr>
      <w:sz w:val="26"/>
      <w:szCs w:val="24"/>
      <w:lang w:val="vi-VN"/>
    </w:rPr>
  </w:style>
  <w:style w:type="paragraph" w:styleId="ListBullet2">
    <w:name w:val="List Bullet 2"/>
    <w:basedOn w:val="Normal"/>
    <w:rsid w:val="009F4549"/>
    <w:pPr>
      <w:tabs>
        <w:tab w:val="num" w:pos="720"/>
        <w:tab w:val="left" w:pos="1021"/>
      </w:tabs>
      <w:spacing w:before="120" w:after="120" w:line="240" w:lineRule="auto"/>
      <w:ind w:left="1020" w:hanging="340"/>
    </w:pPr>
    <w:rPr>
      <w:sz w:val="26"/>
      <w:szCs w:val="26"/>
    </w:rPr>
  </w:style>
  <w:style w:type="paragraph" w:styleId="ListBullet3">
    <w:name w:val="List Bullet 3"/>
    <w:aliases w:val="(-)"/>
    <w:basedOn w:val="Normal"/>
    <w:link w:val="ListBullet3Char"/>
    <w:uiPriority w:val="99"/>
    <w:rsid w:val="009F4549"/>
    <w:pPr>
      <w:tabs>
        <w:tab w:val="num" w:pos="1134"/>
        <w:tab w:val="left" w:pos="1758"/>
      </w:tabs>
      <w:spacing w:before="120" w:after="120" w:line="240" w:lineRule="auto"/>
      <w:ind w:left="1758" w:hanging="340"/>
    </w:pPr>
    <w:rPr>
      <w:sz w:val="26"/>
      <w:szCs w:val="26"/>
    </w:rPr>
  </w:style>
  <w:style w:type="character" w:customStyle="1" w:styleId="ListBullet3Char">
    <w:name w:val="List Bullet 3 Char"/>
    <w:aliases w:val="(-) Char"/>
    <w:link w:val="ListBullet3"/>
    <w:uiPriority w:val="99"/>
    <w:rsid w:val="009F4549"/>
    <w:rPr>
      <w:sz w:val="26"/>
      <w:szCs w:val="26"/>
    </w:rPr>
  </w:style>
  <w:style w:type="character" w:customStyle="1" w:styleId="DocumentMapChar">
    <w:name w:val="Document Map Char"/>
    <w:link w:val="DocumentMap"/>
    <w:rsid w:val="009F4549"/>
    <w:rPr>
      <w:rFonts w:ascii="Tahoma" w:hAnsi="Tahoma" w:cs="Tahoma"/>
      <w:sz w:val="25"/>
      <w:szCs w:val="24"/>
      <w:shd w:val="clear" w:color="auto" w:fill="000080"/>
      <w:lang w:val="en-US" w:eastAsia="en-US"/>
    </w:rPr>
  </w:style>
  <w:style w:type="paragraph" w:styleId="ListNumber">
    <w:name w:val="List Number"/>
    <w:basedOn w:val="Normal"/>
    <w:rsid w:val="009F4549"/>
    <w:pPr>
      <w:tabs>
        <w:tab w:val="num" w:pos="1418"/>
      </w:tabs>
      <w:spacing w:before="120" w:after="120" w:line="240" w:lineRule="auto"/>
      <w:ind w:left="1418" w:hanging="284"/>
    </w:pPr>
    <w:rPr>
      <w:i/>
      <w:sz w:val="26"/>
      <w:szCs w:val="26"/>
    </w:rPr>
  </w:style>
  <w:style w:type="character" w:customStyle="1" w:styleId="FootnoteTextChar">
    <w:name w:val="Footnote Text Char"/>
    <w:aliases w:val="single space Char,fn Char,ft Char,FOOTNOTES Char,WB-Fußnotentext Char,Footnote Char,Fußnote Char,WB-Fußnotentext Char Char Char,Footnote Text Char1 Char,Footnote Text Char Char Char,Footnote Text Char Tegn Char Char,footnote text Char"/>
    <w:link w:val="FootnoteText"/>
    <w:rsid w:val="009F4549"/>
    <w:rPr>
      <w:lang w:val="en-US" w:eastAsia="en-US"/>
    </w:rPr>
  </w:style>
  <w:style w:type="paragraph" w:styleId="ListBullet4">
    <w:name w:val="List Bullet 4"/>
    <w:basedOn w:val="Normal"/>
    <w:rsid w:val="009F4549"/>
    <w:pPr>
      <w:numPr>
        <w:numId w:val="27"/>
      </w:numPr>
      <w:spacing w:before="0" w:after="120" w:line="240" w:lineRule="auto"/>
    </w:pPr>
    <w:rPr>
      <w:b/>
      <w:sz w:val="26"/>
    </w:rPr>
  </w:style>
  <w:style w:type="paragraph" w:styleId="ListNumber2">
    <w:name w:val="List Number 2"/>
    <w:basedOn w:val="Normal"/>
    <w:rsid w:val="009F4549"/>
    <w:pPr>
      <w:numPr>
        <w:numId w:val="28"/>
      </w:numPr>
      <w:spacing w:before="120" w:after="120" w:line="240" w:lineRule="auto"/>
      <w:jc w:val="left"/>
    </w:pPr>
    <w:rPr>
      <w:sz w:val="26"/>
    </w:rPr>
  </w:style>
  <w:style w:type="paragraph" w:styleId="ListNumber3">
    <w:name w:val="List Number 3"/>
    <w:basedOn w:val="Normal"/>
    <w:rsid w:val="009F4549"/>
    <w:pPr>
      <w:numPr>
        <w:numId w:val="29"/>
      </w:numPr>
      <w:tabs>
        <w:tab w:val="clear" w:pos="1440"/>
        <w:tab w:val="left" w:pos="340"/>
      </w:tabs>
      <w:spacing w:before="120" w:after="120" w:line="240" w:lineRule="auto"/>
      <w:ind w:left="340" w:hanging="340"/>
      <w:jc w:val="left"/>
    </w:pPr>
    <w:rPr>
      <w:sz w:val="26"/>
    </w:rPr>
  </w:style>
  <w:style w:type="paragraph" w:styleId="ListNumber4">
    <w:name w:val="List Number 4"/>
    <w:basedOn w:val="Normal"/>
    <w:rsid w:val="009F4549"/>
    <w:pPr>
      <w:tabs>
        <w:tab w:val="num" w:pos="1440"/>
      </w:tabs>
      <w:spacing w:before="0" w:after="0" w:line="240" w:lineRule="auto"/>
      <w:ind w:left="1440" w:hanging="360"/>
      <w:jc w:val="left"/>
    </w:pPr>
    <w:rPr>
      <w:sz w:val="24"/>
    </w:rPr>
  </w:style>
  <w:style w:type="paragraph" w:styleId="MacroText">
    <w:name w:val="macro"/>
    <w:link w:val="MacroTextChar"/>
    <w:rsid w:val="009F454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9F4549"/>
    <w:rPr>
      <w:rFonts w:ascii="Courier New" w:hAnsi="Courier New" w:cs="Courier New"/>
      <w:lang w:val="en-US" w:eastAsia="en-US"/>
    </w:rPr>
  </w:style>
  <w:style w:type="paragraph" w:customStyle="1" w:styleId="xl34">
    <w:name w:val="xl34"/>
    <w:basedOn w:val="Normal"/>
    <w:uiPriority w:val="99"/>
    <w:rsid w:val="009F4549"/>
    <w:pPr>
      <w:pBdr>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35">
    <w:name w:val="xl35"/>
    <w:basedOn w:val="Normal"/>
    <w:uiPriority w:val="99"/>
    <w:rsid w:val="009F4549"/>
    <w:pPr>
      <w:pBdr>
        <w:left w:val="single" w:sz="4" w:space="0" w:color="auto"/>
        <w:bottom w:val="single" w:sz="4" w:space="0" w:color="auto"/>
        <w:right w:val="single" w:sz="4" w:space="0" w:color="auto"/>
      </w:pBdr>
      <w:spacing w:before="100" w:beforeAutospacing="1" w:after="100" w:afterAutospacing="1" w:line="240" w:lineRule="auto"/>
      <w:jc w:val="left"/>
    </w:pPr>
    <w:rPr>
      <w:sz w:val="24"/>
    </w:rPr>
  </w:style>
  <w:style w:type="paragraph" w:customStyle="1" w:styleId="xl43">
    <w:name w:val="xl43"/>
    <w:basedOn w:val="Normal"/>
    <w:uiPriority w:val="99"/>
    <w:rsid w:val="009F4549"/>
    <w:pPr>
      <w:spacing w:before="100" w:beforeAutospacing="1" w:after="100" w:afterAutospacing="1" w:line="240" w:lineRule="auto"/>
      <w:jc w:val="center"/>
    </w:pPr>
    <w:rPr>
      <w:rFonts w:ascii="Arial" w:hAnsi="Arial" w:cs="Arial"/>
      <w:b/>
      <w:bCs/>
      <w:sz w:val="24"/>
    </w:rPr>
  </w:style>
  <w:style w:type="paragraph" w:customStyle="1" w:styleId="xl24">
    <w:name w:val="xl24"/>
    <w:basedOn w:val="Normal"/>
    <w:rsid w:val="009F4549"/>
    <w:pPr>
      <w:pBdr>
        <w:left w:val="single" w:sz="4" w:space="0" w:color="auto"/>
        <w:right w:val="single" w:sz="4" w:space="0" w:color="auto"/>
      </w:pBdr>
      <w:spacing w:before="100" w:beforeAutospacing="1" w:after="100" w:afterAutospacing="1" w:line="240" w:lineRule="auto"/>
      <w:jc w:val="center"/>
    </w:pPr>
    <w:rPr>
      <w:rFonts w:ascii="VNI-Helve" w:hAnsi="VNI-Helve"/>
      <w:sz w:val="24"/>
    </w:rPr>
  </w:style>
  <w:style w:type="paragraph" w:customStyle="1" w:styleId="xl25">
    <w:name w:val="xl25"/>
    <w:basedOn w:val="Normal"/>
    <w:uiPriority w:val="99"/>
    <w:rsid w:val="009F4549"/>
    <w:pPr>
      <w:pBdr>
        <w:left w:val="single" w:sz="4" w:space="0" w:color="auto"/>
        <w:bottom w:val="single" w:sz="4" w:space="0" w:color="auto"/>
        <w:right w:val="single" w:sz="4" w:space="0" w:color="auto"/>
      </w:pBdr>
      <w:spacing w:before="100" w:beforeAutospacing="1" w:after="100" w:afterAutospacing="1" w:line="240" w:lineRule="auto"/>
      <w:jc w:val="center"/>
    </w:pPr>
    <w:rPr>
      <w:rFonts w:ascii="VNI-Helve" w:hAnsi="VNI-Helve"/>
      <w:sz w:val="24"/>
    </w:rPr>
  </w:style>
  <w:style w:type="paragraph" w:customStyle="1" w:styleId="xl26">
    <w:name w:val="xl26"/>
    <w:basedOn w:val="Normal"/>
    <w:uiPriority w:val="99"/>
    <w:rsid w:val="009F4549"/>
    <w:pPr>
      <w:pBdr>
        <w:top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27">
    <w:name w:val="xl27"/>
    <w:basedOn w:val="Normal"/>
    <w:uiPriority w:val="99"/>
    <w:rsid w:val="009F4549"/>
    <w:pPr>
      <w:pBdr>
        <w:right w:val="single" w:sz="4" w:space="0" w:color="auto"/>
      </w:pBdr>
      <w:spacing w:before="100" w:beforeAutospacing="1" w:after="100" w:afterAutospacing="1" w:line="240" w:lineRule="auto"/>
      <w:jc w:val="left"/>
    </w:pPr>
    <w:rPr>
      <w:rFonts w:ascii="VNI-Helve" w:hAnsi="VNI-Helve"/>
      <w:sz w:val="24"/>
    </w:rPr>
  </w:style>
  <w:style w:type="paragraph" w:customStyle="1" w:styleId="xl28">
    <w:name w:val="xl28"/>
    <w:basedOn w:val="Normal"/>
    <w:uiPriority w:val="99"/>
    <w:rsid w:val="009F4549"/>
    <w:pPr>
      <w:pBdr>
        <w:bottom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29">
    <w:name w:val="xl29"/>
    <w:basedOn w:val="Normal"/>
    <w:uiPriority w:val="99"/>
    <w:rsid w:val="009F4549"/>
    <w:pPr>
      <w:pBdr>
        <w:top w:val="single" w:sz="4" w:space="0" w:color="auto"/>
        <w:left w:val="single" w:sz="4" w:space="0" w:color="auto"/>
        <w:right w:val="single" w:sz="4" w:space="0" w:color="auto"/>
      </w:pBdr>
      <w:spacing w:before="100" w:beforeAutospacing="1" w:after="100" w:afterAutospacing="1" w:line="240" w:lineRule="auto"/>
      <w:jc w:val="center"/>
    </w:pPr>
    <w:rPr>
      <w:rFonts w:ascii="VNI-Helve" w:hAnsi="VNI-Helve"/>
      <w:sz w:val="24"/>
    </w:rPr>
  </w:style>
  <w:style w:type="paragraph" w:customStyle="1" w:styleId="xl30">
    <w:name w:val="xl30"/>
    <w:basedOn w:val="Normal"/>
    <w:uiPriority w:val="99"/>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Helve" w:hAnsi="VNI-Helve"/>
      <w:sz w:val="24"/>
    </w:rPr>
  </w:style>
  <w:style w:type="paragraph" w:customStyle="1" w:styleId="xl31">
    <w:name w:val="xl31"/>
    <w:basedOn w:val="Normal"/>
    <w:uiPriority w:val="99"/>
    <w:rsid w:val="009F4549"/>
    <w:pPr>
      <w:pBdr>
        <w:right w:val="single" w:sz="4" w:space="0" w:color="auto"/>
      </w:pBdr>
      <w:spacing w:before="100" w:beforeAutospacing="1" w:after="100" w:afterAutospacing="1" w:line="240" w:lineRule="auto"/>
      <w:jc w:val="left"/>
    </w:pPr>
    <w:rPr>
      <w:rFonts w:ascii="VNI-Helve" w:hAnsi="VNI-Helve"/>
      <w:sz w:val="24"/>
    </w:rPr>
  </w:style>
  <w:style w:type="paragraph" w:customStyle="1" w:styleId="xl32">
    <w:name w:val="xl32"/>
    <w:basedOn w:val="Normal"/>
    <w:uiPriority w:val="99"/>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I-Helve" w:hAnsi="VNI-Helve"/>
      <w:sz w:val="24"/>
    </w:rPr>
  </w:style>
  <w:style w:type="paragraph" w:customStyle="1" w:styleId="xl33">
    <w:name w:val="xl33"/>
    <w:basedOn w:val="Normal"/>
    <w:uiPriority w:val="99"/>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NI-Helve" w:hAnsi="VNI-Helve"/>
      <w:sz w:val="24"/>
    </w:rPr>
  </w:style>
  <w:style w:type="paragraph" w:customStyle="1" w:styleId="xl36">
    <w:name w:val="xl36"/>
    <w:basedOn w:val="Normal"/>
    <w:uiPriority w:val="99"/>
    <w:rsid w:val="009F4549"/>
    <w:pPr>
      <w:pBdr>
        <w:bottom w:val="single" w:sz="4" w:space="0" w:color="auto"/>
        <w:right w:val="single" w:sz="4" w:space="0" w:color="auto"/>
      </w:pBdr>
      <w:spacing w:before="100" w:beforeAutospacing="1" w:after="100" w:afterAutospacing="1" w:line="240" w:lineRule="auto"/>
      <w:jc w:val="center"/>
    </w:pPr>
    <w:rPr>
      <w:rFonts w:ascii="VNI-Helve" w:hAnsi="VNI-Helve"/>
      <w:sz w:val="14"/>
      <w:szCs w:val="14"/>
    </w:rPr>
  </w:style>
  <w:style w:type="paragraph" w:customStyle="1" w:styleId="xl37">
    <w:name w:val="xl37"/>
    <w:basedOn w:val="Normal"/>
    <w:uiPriority w:val="99"/>
    <w:rsid w:val="009F4549"/>
    <w:pPr>
      <w:pBdr>
        <w:left w:val="single" w:sz="4" w:space="0" w:color="auto"/>
        <w:right w:val="single" w:sz="4" w:space="0" w:color="auto"/>
      </w:pBdr>
      <w:spacing w:before="100" w:beforeAutospacing="1" w:after="100" w:afterAutospacing="1" w:line="240" w:lineRule="auto"/>
      <w:jc w:val="center"/>
    </w:pPr>
    <w:rPr>
      <w:rFonts w:ascii="VNI-Helve" w:hAnsi="VNI-Helve"/>
      <w:sz w:val="14"/>
      <w:szCs w:val="14"/>
    </w:rPr>
  </w:style>
  <w:style w:type="paragraph" w:customStyle="1" w:styleId="xl38">
    <w:name w:val="xl38"/>
    <w:basedOn w:val="Normal"/>
    <w:uiPriority w:val="99"/>
    <w:rsid w:val="009F4549"/>
    <w:pPr>
      <w:pBdr>
        <w:bottom w:val="single" w:sz="4" w:space="0" w:color="auto"/>
        <w:right w:val="single" w:sz="4" w:space="0" w:color="auto"/>
      </w:pBdr>
      <w:spacing w:before="100" w:beforeAutospacing="1" w:after="100" w:afterAutospacing="1" w:line="240" w:lineRule="auto"/>
      <w:jc w:val="center"/>
    </w:pPr>
    <w:rPr>
      <w:rFonts w:ascii="VNI-Helve" w:hAnsi="VNI-Helve"/>
      <w:sz w:val="14"/>
      <w:szCs w:val="14"/>
    </w:rPr>
  </w:style>
  <w:style w:type="paragraph" w:customStyle="1" w:styleId="xl39">
    <w:name w:val="xl39"/>
    <w:basedOn w:val="Normal"/>
    <w:uiPriority w:val="99"/>
    <w:rsid w:val="009F4549"/>
    <w:pPr>
      <w:pBdr>
        <w:right w:val="single" w:sz="4" w:space="0" w:color="auto"/>
      </w:pBdr>
      <w:spacing w:before="100" w:beforeAutospacing="1" w:after="100" w:afterAutospacing="1" w:line="240" w:lineRule="auto"/>
      <w:jc w:val="center"/>
    </w:pPr>
    <w:rPr>
      <w:rFonts w:ascii="VNI-Helve" w:hAnsi="VNI-Helve"/>
      <w:sz w:val="14"/>
      <w:szCs w:val="14"/>
    </w:rPr>
  </w:style>
  <w:style w:type="paragraph" w:customStyle="1" w:styleId="xl40">
    <w:name w:val="xl40"/>
    <w:basedOn w:val="Normal"/>
    <w:uiPriority w:val="99"/>
    <w:rsid w:val="009F4549"/>
    <w:pPr>
      <w:pBdr>
        <w:top w:val="single" w:sz="4" w:space="0" w:color="auto"/>
        <w:left w:val="single" w:sz="4" w:space="0" w:color="auto"/>
        <w:right w:val="single" w:sz="4" w:space="0" w:color="auto"/>
      </w:pBdr>
      <w:spacing w:before="100" w:beforeAutospacing="1" w:after="100" w:afterAutospacing="1" w:line="240" w:lineRule="auto"/>
      <w:jc w:val="center"/>
    </w:pPr>
    <w:rPr>
      <w:rFonts w:ascii="VNI-Helve" w:hAnsi="VNI-Helve"/>
      <w:b/>
      <w:bCs/>
      <w:color w:val="FF0000"/>
      <w:sz w:val="24"/>
    </w:rPr>
  </w:style>
  <w:style w:type="paragraph" w:customStyle="1" w:styleId="xl41">
    <w:name w:val="xl41"/>
    <w:basedOn w:val="Normal"/>
    <w:uiPriority w:val="99"/>
    <w:rsid w:val="009F4549"/>
    <w:pPr>
      <w:pBdr>
        <w:left w:val="single" w:sz="4" w:space="0" w:color="auto"/>
        <w:right w:val="single" w:sz="4" w:space="0" w:color="auto"/>
      </w:pBdr>
      <w:spacing w:before="100" w:beforeAutospacing="1" w:after="100" w:afterAutospacing="1" w:line="240" w:lineRule="auto"/>
      <w:jc w:val="center"/>
    </w:pPr>
    <w:rPr>
      <w:rFonts w:ascii="VNI-Helve" w:hAnsi="VNI-Helve"/>
      <w:b/>
      <w:bCs/>
      <w:sz w:val="24"/>
    </w:rPr>
  </w:style>
  <w:style w:type="paragraph" w:customStyle="1" w:styleId="xl42">
    <w:name w:val="xl42"/>
    <w:basedOn w:val="Normal"/>
    <w:uiPriority w:val="99"/>
    <w:rsid w:val="009F4549"/>
    <w:pPr>
      <w:pBdr>
        <w:left w:val="single" w:sz="4" w:space="0" w:color="auto"/>
        <w:right w:val="single" w:sz="4" w:space="0" w:color="auto"/>
      </w:pBdr>
      <w:spacing w:before="100" w:beforeAutospacing="1" w:after="100" w:afterAutospacing="1" w:line="240" w:lineRule="auto"/>
      <w:jc w:val="center"/>
    </w:pPr>
    <w:rPr>
      <w:rFonts w:ascii="VNI-Helve" w:hAnsi="VNI-Helve"/>
      <w:color w:val="FF0000"/>
      <w:sz w:val="24"/>
    </w:rPr>
  </w:style>
  <w:style w:type="paragraph" w:customStyle="1" w:styleId="xl44">
    <w:name w:val="xl44"/>
    <w:basedOn w:val="Normal"/>
    <w:rsid w:val="009F4549"/>
    <w:pPr>
      <w:spacing w:before="100" w:beforeAutospacing="1" w:after="100" w:afterAutospacing="1" w:line="240" w:lineRule="auto"/>
      <w:jc w:val="left"/>
    </w:pPr>
    <w:rPr>
      <w:rFonts w:ascii="VNI-Helve" w:hAnsi="VNI-Helve"/>
      <w:sz w:val="24"/>
    </w:rPr>
  </w:style>
  <w:style w:type="paragraph" w:customStyle="1" w:styleId="xl45">
    <w:name w:val="xl45"/>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46">
    <w:name w:val="xl46"/>
    <w:basedOn w:val="Normal"/>
    <w:rsid w:val="009F4549"/>
    <w:pPr>
      <w:pBdr>
        <w:top w:val="single" w:sz="4" w:space="0" w:color="auto"/>
        <w:right w:val="single" w:sz="4" w:space="0" w:color="auto"/>
      </w:pBdr>
      <w:spacing w:before="100" w:beforeAutospacing="1" w:after="100" w:afterAutospacing="1" w:line="240" w:lineRule="auto"/>
      <w:jc w:val="left"/>
    </w:pPr>
    <w:rPr>
      <w:rFonts w:ascii="VNI-Helve" w:hAnsi="VNI-Helve"/>
      <w:b/>
      <w:bCs/>
      <w:color w:val="FF0000"/>
      <w:sz w:val="24"/>
    </w:rPr>
  </w:style>
  <w:style w:type="paragraph" w:customStyle="1" w:styleId="xl47">
    <w:name w:val="xl47"/>
    <w:basedOn w:val="Normal"/>
    <w:rsid w:val="009F4549"/>
    <w:pPr>
      <w:pBdr>
        <w:top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48">
    <w:name w:val="xl48"/>
    <w:basedOn w:val="Normal"/>
    <w:rsid w:val="009F4549"/>
    <w:pPr>
      <w:pBdr>
        <w:top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49">
    <w:name w:val="xl49"/>
    <w:basedOn w:val="Normal"/>
    <w:rsid w:val="009F4549"/>
    <w:pPr>
      <w:pBdr>
        <w:right w:val="single" w:sz="4" w:space="0" w:color="auto"/>
      </w:pBdr>
      <w:spacing w:before="100" w:beforeAutospacing="1" w:after="100" w:afterAutospacing="1" w:line="240" w:lineRule="auto"/>
      <w:jc w:val="left"/>
    </w:pPr>
    <w:rPr>
      <w:rFonts w:ascii="VNI-Helve" w:hAnsi="VNI-Helve"/>
      <w:b/>
      <w:bCs/>
      <w:sz w:val="24"/>
    </w:rPr>
  </w:style>
  <w:style w:type="paragraph" w:customStyle="1" w:styleId="xl50">
    <w:name w:val="xl50"/>
    <w:basedOn w:val="Normal"/>
    <w:rsid w:val="009F4549"/>
    <w:pPr>
      <w:pBdr>
        <w:right w:val="single" w:sz="4" w:space="0" w:color="auto"/>
      </w:pBdr>
      <w:spacing w:before="100" w:beforeAutospacing="1" w:after="100" w:afterAutospacing="1" w:line="240" w:lineRule="auto"/>
      <w:jc w:val="left"/>
    </w:pPr>
    <w:rPr>
      <w:rFonts w:ascii="VNI-Helve" w:hAnsi="VNI-Helve"/>
      <w:b/>
      <w:bCs/>
      <w:sz w:val="24"/>
    </w:rPr>
  </w:style>
  <w:style w:type="paragraph" w:customStyle="1" w:styleId="xl51">
    <w:name w:val="xl51"/>
    <w:basedOn w:val="Normal"/>
    <w:rsid w:val="009F4549"/>
    <w:pPr>
      <w:pBdr>
        <w:right w:val="single" w:sz="4" w:space="0" w:color="auto"/>
      </w:pBdr>
      <w:spacing w:before="100" w:beforeAutospacing="1" w:after="100" w:afterAutospacing="1" w:line="240" w:lineRule="auto"/>
      <w:jc w:val="left"/>
    </w:pPr>
    <w:rPr>
      <w:rFonts w:ascii="VNI-Helve" w:hAnsi="VNI-Helve"/>
      <w:b/>
      <w:bCs/>
      <w:i/>
      <w:iCs/>
      <w:sz w:val="24"/>
    </w:rPr>
  </w:style>
  <w:style w:type="paragraph" w:customStyle="1" w:styleId="xl52">
    <w:name w:val="xl52"/>
    <w:basedOn w:val="Normal"/>
    <w:rsid w:val="009F4549"/>
    <w:pPr>
      <w:pBdr>
        <w:right w:val="single" w:sz="4" w:space="0" w:color="auto"/>
      </w:pBdr>
      <w:spacing w:before="100" w:beforeAutospacing="1" w:after="100" w:afterAutospacing="1" w:line="240" w:lineRule="auto"/>
      <w:jc w:val="left"/>
    </w:pPr>
    <w:rPr>
      <w:rFonts w:ascii="VNI-Helve" w:hAnsi="VNI-Helve"/>
      <w:sz w:val="24"/>
    </w:rPr>
  </w:style>
  <w:style w:type="paragraph" w:customStyle="1" w:styleId="xl53">
    <w:name w:val="xl53"/>
    <w:basedOn w:val="Normal"/>
    <w:rsid w:val="009F4549"/>
    <w:pPr>
      <w:pBdr>
        <w:right w:val="single" w:sz="4" w:space="0" w:color="auto"/>
      </w:pBdr>
      <w:spacing w:before="100" w:beforeAutospacing="1" w:after="100" w:afterAutospacing="1" w:line="240" w:lineRule="auto"/>
      <w:jc w:val="left"/>
    </w:pPr>
    <w:rPr>
      <w:rFonts w:ascii="VNI-Helve" w:hAnsi="VNI-Helve"/>
      <w:sz w:val="24"/>
    </w:rPr>
  </w:style>
  <w:style w:type="paragraph" w:customStyle="1" w:styleId="xl54">
    <w:name w:val="xl54"/>
    <w:basedOn w:val="Normal"/>
    <w:rsid w:val="009F4549"/>
    <w:pPr>
      <w:pBdr>
        <w:right w:val="single" w:sz="4" w:space="0" w:color="auto"/>
      </w:pBdr>
      <w:spacing w:before="100" w:beforeAutospacing="1" w:after="100" w:afterAutospacing="1" w:line="240" w:lineRule="auto"/>
      <w:jc w:val="left"/>
    </w:pPr>
    <w:rPr>
      <w:rFonts w:ascii="VNI-Helve" w:hAnsi="VNI-Helve"/>
      <w:color w:val="FF0000"/>
      <w:sz w:val="24"/>
    </w:rPr>
  </w:style>
  <w:style w:type="paragraph" w:customStyle="1" w:styleId="xl55">
    <w:name w:val="xl55"/>
    <w:basedOn w:val="Normal"/>
    <w:rsid w:val="009F4549"/>
    <w:pPr>
      <w:pBdr>
        <w:right w:val="single" w:sz="4" w:space="0" w:color="auto"/>
      </w:pBdr>
      <w:spacing w:before="100" w:beforeAutospacing="1" w:after="100" w:afterAutospacing="1" w:line="240" w:lineRule="auto"/>
      <w:jc w:val="left"/>
    </w:pPr>
    <w:rPr>
      <w:rFonts w:ascii="VNI-Helve" w:hAnsi="VNI-Helve"/>
      <w:color w:val="993366"/>
      <w:sz w:val="24"/>
    </w:rPr>
  </w:style>
  <w:style w:type="paragraph" w:customStyle="1" w:styleId="xl56">
    <w:name w:val="xl56"/>
    <w:basedOn w:val="Normal"/>
    <w:rsid w:val="009F4549"/>
    <w:pPr>
      <w:pBdr>
        <w:right w:val="single" w:sz="4" w:space="0" w:color="auto"/>
      </w:pBdr>
      <w:spacing w:before="100" w:beforeAutospacing="1" w:after="100" w:afterAutospacing="1" w:line="240" w:lineRule="auto"/>
      <w:jc w:val="left"/>
    </w:pPr>
    <w:rPr>
      <w:rFonts w:ascii="VNI-Helve" w:hAnsi="VNI-Helve"/>
      <w:color w:val="0000FF"/>
      <w:sz w:val="24"/>
    </w:rPr>
  </w:style>
  <w:style w:type="paragraph" w:customStyle="1" w:styleId="xl57">
    <w:name w:val="xl57"/>
    <w:basedOn w:val="Normal"/>
    <w:rsid w:val="009F4549"/>
    <w:pPr>
      <w:pBdr>
        <w:bottom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58">
    <w:name w:val="xl58"/>
    <w:basedOn w:val="Normal"/>
    <w:rsid w:val="009F4549"/>
    <w:pPr>
      <w:pBdr>
        <w:bottom w:val="single" w:sz="4" w:space="0" w:color="auto"/>
        <w:right w:val="single" w:sz="4" w:space="0" w:color="auto"/>
      </w:pBdr>
      <w:spacing w:before="100" w:beforeAutospacing="1" w:after="100" w:afterAutospacing="1" w:line="240" w:lineRule="auto"/>
      <w:jc w:val="left"/>
    </w:pPr>
    <w:rPr>
      <w:rFonts w:ascii="VNI-Helve" w:hAnsi="VNI-Helve"/>
      <w:color w:val="993366"/>
      <w:sz w:val="24"/>
    </w:rPr>
  </w:style>
  <w:style w:type="paragraph" w:customStyle="1" w:styleId="xl59">
    <w:name w:val="xl59"/>
    <w:basedOn w:val="Normal"/>
    <w:rsid w:val="009F4549"/>
    <w:pPr>
      <w:pBdr>
        <w:bottom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60">
    <w:name w:val="xl60"/>
    <w:basedOn w:val="Normal"/>
    <w:rsid w:val="009F4549"/>
    <w:pPr>
      <w:pBdr>
        <w:bottom w:val="single" w:sz="4" w:space="0" w:color="auto"/>
        <w:right w:val="single" w:sz="4" w:space="0" w:color="auto"/>
      </w:pBdr>
      <w:spacing w:before="100" w:beforeAutospacing="1" w:after="100" w:afterAutospacing="1" w:line="240" w:lineRule="auto"/>
      <w:jc w:val="left"/>
    </w:pPr>
    <w:rPr>
      <w:rFonts w:ascii="VNI-Helve" w:hAnsi="VNI-Helve"/>
      <w:color w:val="FF0000"/>
      <w:sz w:val="24"/>
    </w:rPr>
  </w:style>
  <w:style w:type="paragraph" w:customStyle="1" w:styleId="xl61">
    <w:name w:val="xl61"/>
    <w:basedOn w:val="Normal"/>
    <w:rsid w:val="009F4549"/>
    <w:pPr>
      <w:spacing w:before="100" w:beforeAutospacing="1" w:after="100" w:afterAutospacing="1" w:line="240" w:lineRule="auto"/>
      <w:jc w:val="center"/>
    </w:pPr>
    <w:rPr>
      <w:rFonts w:ascii="VNI-Helve" w:hAnsi="VNI-Helve"/>
      <w:b/>
      <w:bCs/>
      <w:sz w:val="24"/>
    </w:rPr>
  </w:style>
  <w:style w:type="paragraph" w:customStyle="1" w:styleId="xl62">
    <w:name w:val="xl62"/>
    <w:basedOn w:val="Normal"/>
    <w:rsid w:val="009F4549"/>
    <w:pPr>
      <w:pBdr>
        <w:bottom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63">
    <w:name w:val="xl63"/>
    <w:basedOn w:val="Normal"/>
    <w:rsid w:val="009F4549"/>
    <w:pPr>
      <w:pBdr>
        <w:bottom w:val="single" w:sz="4" w:space="0" w:color="auto"/>
        <w:right w:val="single" w:sz="4" w:space="0" w:color="auto"/>
      </w:pBdr>
      <w:spacing w:before="100" w:beforeAutospacing="1" w:after="100" w:afterAutospacing="1" w:line="240" w:lineRule="auto"/>
      <w:jc w:val="left"/>
    </w:pPr>
    <w:rPr>
      <w:rFonts w:ascii="VNI-Helve" w:hAnsi="VNI-Helve"/>
      <w:color w:val="993366"/>
      <w:sz w:val="24"/>
    </w:rPr>
  </w:style>
  <w:style w:type="paragraph" w:customStyle="1" w:styleId="xl64">
    <w:name w:val="xl64"/>
    <w:basedOn w:val="Normal"/>
    <w:rsid w:val="009F4549"/>
    <w:pPr>
      <w:pBdr>
        <w:top w:val="single" w:sz="4" w:space="0" w:color="auto"/>
        <w:right w:val="single" w:sz="4" w:space="0" w:color="auto"/>
      </w:pBdr>
      <w:spacing w:before="100" w:beforeAutospacing="1" w:after="100" w:afterAutospacing="1" w:line="240" w:lineRule="auto"/>
      <w:jc w:val="left"/>
    </w:pPr>
    <w:rPr>
      <w:rFonts w:ascii="VNI-Helve" w:hAnsi="VNI-Helve"/>
      <w:color w:val="0000FF"/>
      <w:sz w:val="24"/>
    </w:rPr>
  </w:style>
  <w:style w:type="paragraph" w:customStyle="1" w:styleId="xl65">
    <w:name w:val="xl65"/>
    <w:basedOn w:val="Normal"/>
    <w:uiPriority w:val="99"/>
    <w:rsid w:val="009F4549"/>
    <w:pPr>
      <w:pBdr>
        <w:top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66">
    <w:name w:val="xl66"/>
    <w:basedOn w:val="Normal"/>
    <w:uiPriority w:val="99"/>
    <w:rsid w:val="009F4549"/>
    <w:pPr>
      <w:pBdr>
        <w:top w:val="single" w:sz="4" w:space="0" w:color="auto"/>
        <w:right w:val="single" w:sz="4" w:space="0" w:color="auto"/>
      </w:pBdr>
      <w:spacing w:before="100" w:beforeAutospacing="1" w:after="100" w:afterAutospacing="1" w:line="240" w:lineRule="auto"/>
      <w:jc w:val="left"/>
    </w:pPr>
    <w:rPr>
      <w:rFonts w:ascii="VNI-Helve" w:hAnsi="VNI-Helve"/>
      <w:color w:val="993366"/>
      <w:sz w:val="24"/>
    </w:rPr>
  </w:style>
  <w:style w:type="paragraph" w:customStyle="1" w:styleId="xl67">
    <w:name w:val="xl67"/>
    <w:basedOn w:val="Normal"/>
    <w:uiPriority w:val="99"/>
    <w:rsid w:val="009F4549"/>
    <w:pPr>
      <w:pBdr>
        <w:right w:val="single" w:sz="4" w:space="0" w:color="auto"/>
      </w:pBdr>
      <w:spacing w:before="100" w:beforeAutospacing="1" w:after="100" w:afterAutospacing="1" w:line="240" w:lineRule="auto"/>
      <w:jc w:val="left"/>
    </w:pPr>
    <w:rPr>
      <w:rFonts w:ascii="VNI-Helve" w:hAnsi="VNI-Helve"/>
      <w:b/>
      <w:bCs/>
      <w:sz w:val="24"/>
    </w:rPr>
  </w:style>
  <w:style w:type="paragraph" w:customStyle="1" w:styleId="xl68">
    <w:name w:val="xl68"/>
    <w:basedOn w:val="Normal"/>
    <w:uiPriority w:val="99"/>
    <w:rsid w:val="009F4549"/>
    <w:pPr>
      <w:pBdr>
        <w:left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69">
    <w:name w:val="xl69"/>
    <w:basedOn w:val="Normal"/>
    <w:uiPriority w:val="99"/>
    <w:rsid w:val="009F4549"/>
    <w:pPr>
      <w:pBdr>
        <w:right w:val="single" w:sz="4" w:space="0" w:color="auto"/>
      </w:pBdr>
      <w:spacing w:before="100" w:beforeAutospacing="1" w:after="100" w:afterAutospacing="1" w:line="240" w:lineRule="auto"/>
      <w:jc w:val="left"/>
    </w:pPr>
    <w:rPr>
      <w:rFonts w:ascii="VNI-Helve" w:hAnsi="VNI-Helve"/>
      <w:b/>
      <w:bCs/>
      <w:color w:val="FF0000"/>
      <w:sz w:val="24"/>
    </w:rPr>
  </w:style>
  <w:style w:type="paragraph" w:customStyle="1" w:styleId="xl70">
    <w:name w:val="xl70"/>
    <w:basedOn w:val="Normal"/>
    <w:uiPriority w:val="99"/>
    <w:rsid w:val="009F4549"/>
    <w:pPr>
      <w:pBdr>
        <w:top w:val="single" w:sz="4" w:space="0" w:color="auto"/>
        <w:right w:val="single" w:sz="4" w:space="0" w:color="auto"/>
      </w:pBdr>
      <w:spacing w:before="100" w:beforeAutospacing="1" w:after="100" w:afterAutospacing="1" w:line="240" w:lineRule="auto"/>
      <w:jc w:val="left"/>
    </w:pPr>
    <w:rPr>
      <w:rFonts w:ascii="VNI-Helve" w:hAnsi="VNI-Helve"/>
      <w:color w:val="FF0000"/>
      <w:sz w:val="24"/>
    </w:rPr>
  </w:style>
  <w:style w:type="paragraph" w:customStyle="1" w:styleId="xl71">
    <w:name w:val="xl71"/>
    <w:basedOn w:val="Normal"/>
    <w:uiPriority w:val="99"/>
    <w:rsid w:val="009F4549"/>
    <w:pPr>
      <w:pBdr>
        <w:bottom w:val="single" w:sz="4" w:space="0" w:color="auto"/>
        <w:right w:val="single" w:sz="4" w:space="0" w:color="auto"/>
      </w:pBdr>
      <w:spacing w:before="100" w:beforeAutospacing="1" w:after="100" w:afterAutospacing="1" w:line="240" w:lineRule="auto"/>
      <w:jc w:val="left"/>
    </w:pPr>
    <w:rPr>
      <w:rFonts w:ascii="VNI-Helve" w:hAnsi="VNI-Helve"/>
      <w:sz w:val="24"/>
    </w:rPr>
  </w:style>
  <w:style w:type="paragraph" w:customStyle="1" w:styleId="xl72">
    <w:name w:val="xl72"/>
    <w:basedOn w:val="Normal"/>
    <w:uiPriority w:val="99"/>
    <w:rsid w:val="009F4549"/>
    <w:pPr>
      <w:pBdr>
        <w:left w:val="single" w:sz="4" w:space="0" w:color="auto"/>
        <w:bottom w:val="single" w:sz="4" w:space="0" w:color="auto"/>
        <w:right w:val="single" w:sz="4" w:space="0" w:color="auto"/>
      </w:pBdr>
      <w:spacing w:before="100" w:beforeAutospacing="1" w:after="100" w:afterAutospacing="1" w:line="240" w:lineRule="auto"/>
      <w:jc w:val="center"/>
    </w:pPr>
    <w:rPr>
      <w:rFonts w:ascii="VNI-Helve" w:hAnsi="VNI-Helve"/>
      <w:b/>
      <w:bCs/>
      <w:sz w:val="24"/>
    </w:rPr>
  </w:style>
  <w:style w:type="paragraph" w:customStyle="1" w:styleId="xl23">
    <w:name w:val="xl23"/>
    <w:basedOn w:val="Normal"/>
    <w:rsid w:val="009F4549"/>
    <w:pPr>
      <w:spacing w:before="100" w:beforeAutospacing="1" w:after="100" w:afterAutospacing="1" w:line="240" w:lineRule="auto"/>
      <w:jc w:val="left"/>
    </w:pPr>
    <w:rPr>
      <w:sz w:val="16"/>
      <w:szCs w:val="16"/>
    </w:rPr>
  </w:style>
  <w:style w:type="paragraph" w:customStyle="1" w:styleId="Normal2Char">
    <w:name w:val="Normal 2 Char"/>
    <w:basedOn w:val="Normal"/>
    <w:link w:val="Normal2CharChar"/>
    <w:autoRedefine/>
    <w:rsid w:val="009F4549"/>
    <w:pPr>
      <w:spacing w:before="120" w:after="120" w:line="240" w:lineRule="auto"/>
    </w:pPr>
    <w:rPr>
      <w:bCs/>
      <w:color w:val="FF0000"/>
      <w:sz w:val="26"/>
      <w:szCs w:val="26"/>
      <w:lang w:val="pt-BR"/>
    </w:rPr>
  </w:style>
  <w:style w:type="character" w:customStyle="1" w:styleId="Normal2CharChar">
    <w:name w:val="Normal 2 Char Char"/>
    <w:link w:val="Normal2Char"/>
    <w:rsid w:val="009F4549"/>
    <w:rPr>
      <w:bCs/>
      <w:color w:val="FF0000"/>
      <w:sz w:val="26"/>
      <w:szCs w:val="26"/>
      <w:lang w:val="pt-BR" w:eastAsia="en-US"/>
    </w:rPr>
  </w:style>
  <w:style w:type="paragraph" w:styleId="HTMLAddress">
    <w:name w:val="HTML Address"/>
    <w:basedOn w:val="Normal"/>
    <w:link w:val="HTMLAddressChar"/>
    <w:rsid w:val="009F4549"/>
    <w:pPr>
      <w:spacing w:before="0" w:after="0" w:line="240" w:lineRule="auto"/>
      <w:jc w:val="left"/>
    </w:pPr>
    <w:rPr>
      <w:i/>
      <w:iCs/>
      <w:sz w:val="24"/>
    </w:rPr>
  </w:style>
  <w:style w:type="character" w:customStyle="1" w:styleId="HTMLAddressChar">
    <w:name w:val="HTML Address Char"/>
    <w:link w:val="HTMLAddress"/>
    <w:rsid w:val="009F4549"/>
    <w:rPr>
      <w:i/>
      <w:iCs/>
      <w:sz w:val="24"/>
      <w:szCs w:val="24"/>
      <w:lang w:val="en-US" w:eastAsia="en-US"/>
    </w:rPr>
  </w:style>
  <w:style w:type="paragraph" w:styleId="HTMLPreformatted">
    <w:name w:val="HTML Preformatted"/>
    <w:basedOn w:val="Normal"/>
    <w:link w:val="HTMLPreformattedChar"/>
    <w:rsid w:val="009F4549"/>
    <w:pPr>
      <w:spacing w:before="0" w:after="0" w:line="240" w:lineRule="auto"/>
      <w:jc w:val="left"/>
    </w:pPr>
    <w:rPr>
      <w:rFonts w:ascii="Courier New" w:hAnsi="Courier New" w:cs="Courier New"/>
      <w:sz w:val="20"/>
      <w:szCs w:val="20"/>
    </w:rPr>
  </w:style>
  <w:style w:type="character" w:customStyle="1" w:styleId="HTMLPreformattedChar">
    <w:name w:val="HTML Preformatted Char"/>
    <w:link w:val="HTMLPreformatted"/>
    <w:rsid w:val="009F4549"/>
    <w:rPr>
      <w:rFonts w:ascii="Courier New" w:hAnsi="Courier New" w:cs="Courier New"/>
      <w:lang w:val="en-US" w:eastAsia="en-US"/>
    </w:rPr>
  </w:style>
  <w:style w:type="paragraph" w:customStyle="1" w:styleId="ListBullet10">
    <w:name w:val="List Bullet1"/>
    <w:basedOn w:val="ListBullet"/>
    <w:rsid w:val="009F4549"/>
    <w:pPr>
      <w:numPr>
        <w:numId w:val="0"/>
      </w:numPr>
      <w:tabs>
        <w:tab w:val="clear" w:pos="1040"/>
        <w:tab w:val="left" w:pos="680"/>
      </w:tabs>
      <w:spacing w:before="120" w:after="120" w:line="240" w:lineRule="auto"/>
      <w:ind w:left="680" w:hanging="340"/>
    </w:pPr>
    <w:rPr>
      <w:sz w:val="26"/>
      <w:szCs w:val="26"/>
    </w:rPr>
  </w:style>
  <w:style w:type="paragraph" w:styleId="MessageHeader">
    <w:name w:val="Message Header"/>
    <w:basedOn w:val="Normal"/>
    <w:link w:val="MessageHeaderChar"/>
    <w:rsid w:val="009F454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jc w:val="left"/>
    </w:pPr>
    <w:rPr>
      <w:rFonts w:ascii="Arial" w:hAnsi="Arial" w:cs="Arial"/>
      <w:sz w:val="24"/>
    </w:rPr>
  </w:style>
  <w:style w:type="character" w:customStyle="1" w:styleId="MessageHeaderChar">
    <w:name w:val="Message Header Char"/>
    <w:link w:val="MessageHeader"/>
    <w:rsid w:val="009F4549"/>
    <w:rPr>
      <w:rFonts w:ascii="Arial" w:hAnsi="Arial" w:cs="Arial"/>
      <w:sz w:val="24"/>
      <w:szCs w:val="24"/>
      <w:shd w:val="pct20" w:color="auto" w:fill="auto"/>
      <w:lang w:val="en-US" w:eastAsia="en-US"/>
    </w:rPr>
  </w:style>
  <w:style w:type="paragraph" w:styleId="List4">
    <w:name w:val="List 4"/>
    <w:basedOn w:val="Normal"/>
    <w:rsid w:val="009F4549"/>
    <w:pPr>
      <w:numPr>
        <w:numId w:val="30"/>
      </w:numPr>
      <w:spacing w:before="120" w:line="240" w:lineRule="auto"/>
    </w:pPr>
    <w:rPr>
      <w:sz w:val="26"/>
      <w:szCs w:val="26"/>
    </w:rPr>
  </w:style>
  <w:style w:type="character" w:customStyle="1" w:styleId="NOIDUNGCharChar">
    <w:name w:val="NOI DUNG Char Char"/>
    <w:rsid w:val="009F4549"/>
    <w:rPr>
      <w:sz w:val="26"/>
      <w:szCs w:val="24"/>
    </w:rPr>
  </w:style>
  <w:style w:type="paragraph" w:customStyle="1" w:styleId="NOIDUNG1">
    <w:name w:val="NOI DUNG 1"/>
    <w:basedOn w:val="Normal"/>
    <w:link w:val="NOIDUNG1Char"/>
    <w:rsid w:val="009F4549"/>
    <w:pPr>
      <w:spacing w:before="120" w:after="120" w:line="240" w:lineRule="auto"/>
      <w:ind w:left="1134"/>
    </w:pPr>
    <w:rPr>
      <w:sz w:val="26"/>
    </w:rPr>
  </w:style>
  <w:style w:type="character" w:customStyle="1" w:styleId="NOIDUNG1Char">
    <w:name w:val="NOI DUNG 1 Char"/>
    <w:link w:val="NOIDUNG1"/>
    <w:rsid w:val="009F4549"/>
    <w:rPr>
      <w:sz w:val="26"/>
      <w:szCs w:val="24"/>
      <w:lang w:val="en-US" w:eastAsia="en-US"/>
    </w:rPr>
  </w:style>
  <w:style w:type="paragraph" w:customStyle="1" w:styleId="listbullet3paragraph">
    <w:name w:val="list bullet 3 paragraph"/>
    <w:basedOn w:val="ListBullet3"/>
    <w:link w:val="listbullet3paragraphChar"/>
    <w:rsid w:val="009F4549"/>
    <w:pPr>
      <w:tabs>
        <w:tab w:val="clear" w:pos="1134"/>
        <w:tab w:val="clear" w:pos="1758"/>
        <w:tab w:val="left" w:pos="4500"/>
      </w:tabs>
      <w:ind w:left="851" w:firstLine="0"/>
    </w:pPr>
    <w:rPr>
      <w:szCs w:val="24"/>
    </w:rPr>
  </w:style>
  <w:style w:type="character" w:customStyle="1" w:styleId="listbullet3paragraphChar">
    <w:name w:val="list bullet 3 paragraph Char"/>
    <w:link w:val="listbullet3paragraph"/>
    <w:rsid w:val="009F4549"/>
    <w:rPr>
      <w:sz w:val="26"/>
      <w:szCs w:val="24"/>
      <w:lang w:val="en-US" w:eastAsia="en-US"/>
    </w:rPr>
  </w:style>
  <w:style w:type="paragraph" w:customStyle="1" w:styleId="Listbullet5paragraph">
    <w:name w:val="List bullet 5 paragraph"/>
    <w:basedOn w:val="ListBullet5"/>
    <w:link w:val="Listbullet5paragraphChar"/>
    <w:rsid w:val="009F4549"/>
    <w:pPr>
      <w:tabs>
        <w:tab w:val="clear" w:pos="1138"/>
      </w:tabs>
      <w:ind w:left="1134" w:firstLine="0"/>
    </w:pPr>
    <w:rPr>
      <w:szCs w:val="24"/>
    </w:rPr>
  </w:style>
  <w:style w:type="paragraph" w:styleId="ListBullet5">
    <w:name w:val="List Bullet 5"/>
    <w:basedOn w:val="Normal"/>
    <w:link w:val="ListBullet5Char"/>
    <w:rsid w:val="009F4549"/>
    <w:pPr>
      <w:tabs>
        <w:tab w:val="num" w:pos="1138"/>
      </w:tabs>
      <w:spacing w:before="120" w:after="120" w:line="240" w:lineRule="auto"/>
      <w:ind w:left="1138" w:hanging="332"/>
    </w:pPr>
    <w:rPr>
      <w:sz w:val="26"/>
      <w:szCs w:val="26"/>
    </w:rPr>
  </w:style>
  <w:style w:type="character" w:customStyle="1" w:styleId="Listbullet5paragraphChar">
    <w:name w:val="List bullet 5 paragraph Char"/>
    <w:link w:val="Listbullet5paragraph"/>
    <w:rsid w:val="009F4549"/>
    <w:rPr>
      <w:sz w:val="26"/>
      <w:szCs w:val="24"/>
      <w:lang w:val="en-US" w:eastAsia="en-US"/>
    </w:rPr>
  </w:style>
  <w:style w:type="character" w:customStyle="1" w:styleId="Listbullet1Char">
    <w:name w:val="List bullet 1 Char"/>
    <w:rsid w:val="009F4549"/>
    <w:rPr>
      <w:sz w:val="26"/>
      <w:szCs w:val="24"/>
      <w:lang w:val="vi-VN" w:eastAsia="en-US" w:bidi="ar-SA"/>
    </w:rPr>
  </w:style>
  <w:style w:type="paragraph" w:customStyle="1" w:styleId="m4">
    <w:name w:val="m4"/>
    <w:basedOn w:val="Normal"/>
    <w:rsid w:val="009F4549"/>
    <w:pPr>
      <w:widowControl w:val="0"/>
      <w:spacing w:after="0" w:line="312" w:lineRule="auto"/>
      <w:ind w:firstLine="567"/>
    </w:pPr>
    <w:rPr>
      <w:i/>
      <w:color w:val="00FFFF"/>
      <w:sz w:val="26"/>
      <w:szCs w:val="28"/>
      <w:u w:val="single"/>
    </w:rPr>
  </w:style>
  <w:style w:type="character" w:customStyle="1" w:styleId="Style1Char">
    <w:name w:val="Style1 Char"/>
    <w:link w:val="Style1"/>
    <w:rsid w:val="009F4549"/>
    <w:rPr>
      <w:b/>
      <w:bCs/>
      <w:color w:val="000000"/>
      <w:sz w:val="26"/>
      <w:szCs w:val="26"/>
      <w:lang w:val="en-US" w:eastAsia="en-US"/>
    </w:rPr>
  </w:style>
  <w:style w:type="paragraph" w:styleId="TOCHeading">
    <w:name w:val="TOC Heading"/>
    <w:basedOn w:val="Heading1"/>
    <w:next w:val="Normal"/>
    <w:uiPriority w:val="39"/>
    <w:qFormat/>
    <w:rsid w:val="009F4549"/>
    <w:pPr>
      <w:keepLines/>
      <w:numPr>
        <w:numId w:val="0"/>
      </w:numPr>
      <w:spacing w:before="480" w:after="0" w:line="276" w:lineRule="auto"/>
      <w:outlineLvl w:val="9"/>
    </w:pPr>
    <w:rPr>
      <w:rFonts w:ascii="Cambria" w:hAnsi="Cambria"/>
      <w:bCs w:val="0"/>
      <w:color w:val="365F91"/>
      <w:sz w:val="28"/>
      <w:lang w:val="en-US" w:eastAsia="en-US"/>
    </w:rPr>
  </w:style>
  <w:style w:type="character" w:customStyle="1" w:styleId="BodyTextlist2Char">
    <w:name w:val="Body Text list 2 Char"/>
    <w:rsid w:val="009F4549"/>
    <w:rPr>
      <w:sz w:val="26"/>
      <w:szCs w:val="26"/>
      <w:lang w:val="en-US" w:eastAsia="en-US" w:bidi="ar-SA"/>
    </w:rPr>
  </w:style>
  <w:style w:type="paragraph" w:styleId="BodyTextIndent2">
    <w:name w:val="Body Text Indent 2"/>
    <w:aliases w:val="CộngĐầudòng"/>
    <w:basedOn w:val="Normal"/>
    <w:link w:val="BodyTextIndent2Char"/>
    <w:uiPriority w:val="99"/>
    <w:rsid w:val="009F4549"/>
    <w:pPr>
      <w:numPr>
        <w:ilvl w:val="12"/>
      </w:numPr>
      <w:spacing w:line="240" w:lineRule="auto"/>
      <w:ind w:firstLine="567"/>
      <w:outlineLvl w:val="0"/>
    </w:pPr>
    <w:rPr>
      <w:rFonts w:ascii="VNI-Times" w:hAnsi="VNI-Times"/>
      <w:b/>
      <w:color w:val="0000FF"/>
      <w:sz w:val="24"/>
      <w:szCs w:val="20"/>
    </w:rPr>
  </w:style>
  <w:style w:type="character" w:customStyle="1" w:styleId="BodyTextIndent2Char">
    <w:name w:val="Body Text Indent 2 Char"/>
    <w:aliases w:val="CộngĐầudòng Char"/>
    <w:link w:val="BodyTextIndent2"/>
    <w:uiPriority w:val="99"/>
    <w:rsid w:val="009F4549"/>
    <w:rPr>
      <w:rFonts w:ascii="VNI-Times" w:hAnsi="VNI-Times"/>
      <w:b/>
      <w:color w:val="0000FF"/>
      <w:sz w:val="24"/>
      <w:lang w:val="en-US" w:eastAsia="en-US"/>
    </w:rPr>
  </w:style>
  <w:style w:type="paragraph" w:styleId="BodyTextIndent3">
    <w:name w:val="Body Text Indent 3"/>
    <w:basedOn w:val="Normal"/>
    <w:link w:val="BodyTextIndent3Char"/>
    <w:rsid w:val="009F4549"/>
    <w:pPr>
      <w:spacing w:before="0" w:after="0" w:line="240" w:lineRule="auto"/>
      <w:ind w:left="630" w:firstLine="567"/>
    </w:pPr>
    <w:rPr>
      <w:rFonts w:ascii="VNI-Times" w:hAnsi="VNI-Times"/>
      <w:b/>
      <w:sz w:val="24"/>
      <w:szCs w:val="20"/>
    </w:rPr>
  </w:style>
  <w:style w:type="character" w:customStyle="1" w:styleId="BodyTextIndent3Char">
    <w:name w:val="Body Text Indent 3 Char"/>
    <w:link w:val="BodyTextIndent3"/>
    <w:rsid w:val="009F4549"/>
    <w:rPr>
      <w:rFonts w:ascii="VNI-Times" w:hAnsi="VNI-Times"/>
      <w:b/>
      <w:sz w:val="24"/>
      <w:lang w:val="en-US" w:eastAsia="en-US"/>
    </w:rPr>
  </w:style>
  <w:style w:type="paragraph" w:customStyle="1" w:styleId="bulletbold">
    <w:name w:val="bullet bold"/>
    <w:basedOn w:val="Normal"/>
    <w:rsid w:val="009F4549"/>
    <w:pPr>
      <w:widowControl w:val="0"/>
      <w:numPr>
        <w:numId w:val="31"/>
      </w:numPr>
      <w:adjustRightInd w:val="0"/>
      <w:spacing w:before="0" w:after="0" w:line="360" w:lineRule="atLeast"/>
      <w:jc w:val="left"/>
      <w:textAlignment w:val="baseline"/>
    </w:pPr>
    <w:rPr>
      <w:sz w:val="24"/>
    </w:rPr>
  </w:style>
  <w:style w:type="character" w:customStyle="1" w:styleId="HeaderChar1">
    <w:name w:val="Header Char1"/>
    <w:aliases w:val="h Char,Header Char Char"/>
    <w:rsid w:val="009F4549"/>
    <w:rPr>
      <w:b/>
      <w:color w:val="000000"/>
      <w:lang w:val="en-US" w:eastAsia="en-US" w:bidi="ar-SA"/>
    </w:rPr>
  </w:style>
  <w:style w:type="paragraph" w:styleId="Caption">
    <w:name w:val="caption"/>
    <w:aliases w:val="図表番号 Char Char, Char Char,Caption (table),Caption (tab,캡션 Char Char Char Char Char Char,캡션 Char Char Char Char Char,Caption Char Char,Caption Char Char Char Char Char Char Char,Map,Caption-Table,Caption-Table Char Char Char,Caption-Table Char Ch"/>
    <w:basedOn w:val="Normal"/>
    <w:next w:val="Normal"/>
    <w:link w:val="CaptionChar"/>
    <w:qFormat/>
    <w:rsid w:val="009F4549"/>
    <w:pPr>
      <w:widowControl w:val="0"/>
      <w:adjustRightInd w:val="0"/>
      <w:spacing w:before="120" w:after="120" w:line="360" w:lineRule="atLeast"/>
      <w:ind w:left="482"/>
      <w:jc w:val="center"/>
      <w:textAlignment w:val="baseline"/>
    </w:pPr>
    <w:rPr>
      <w:i/>
      <w:sz w:val="26"/>
      <w:szCs w:val="20"/>
    </w:rPr>
  </w:style>
  <w:style w:type="table" w:styleId="TableClassic2">
    <w:name w:val="Table Classic 2"/>
    <w:basedOn w:val="TableNormal"/>
    <w:rsid w:val="009F4549"/>
    <w:pPr>
      <w:spacing w:before="60" w:after="60"/>
      <w:ind w:left="567"/>
      <w:jc w:val="both"/>
      <w:outlineLvl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BodyTextCharChar">
    <w:name w:val="Body Text Char Char"/>
    <w:rsid w:val="009F4549"/>
    <w:rPr>
      <w:color w:val="000000"/>
      <w:sz w:val="26"/>
      <w:szCs w:val="26"/>
      <w:lang w:val="en-US" w:eastAsia="en-US" w:bidi="ar-SA"/>
    </w:rPr>
  </w:style>
  <w:style w:type="paragraph" w:styleId="BodyText3">
    <w:name w:val="Body Text 3"/>
    <w:basedOn w:val="Normal"/>
    <w:link w:val="BodyText3Char"/>
    <w:rsid w:val="009F4549"/>
    <w:pPr>
      <w:tabs>
        <w:tab w:val="num" w:pos="720"/>
      </w:tabs>
      <w:spacing w:line="240" w:lineRule="auto"/>
      <w:ind w:left="1077" w:hanging="357"/>
      <w:outlineLvl w:val="0"/>
    </w:pPr>
    <w:rPr>
      <w:color w:val="000000"/>
      <w:sz w:val="26"/>
      <w:szCs w:val="26"/>
    </w:rPr>
  </w:style>
  <w:style w:type="character" w:customStyle="1" w:styleId="BodyText3Char">
    <w:name w:val="Body Text 3 Char"/>
    <w:link w:val="BodyText3"/>
    <w:rsid w:val="009F4549"/>
    <w:rPr>
      <w:color w:val="000000"/>
      <w:sz w:val="26"/>
      <w:szCs w:val="26"/>
      <w:lang w:val="en-US" w:eastAsia="en-US"/>
    </w:rPr>
  </w:style>
  <w:style w:type="paragraph" w:customStyle="1" w:styleId="VietNam">
    <w:name w:val="Viet Nam"/>
    <w:basedOn w:val="Normal"/>
    <w:rsid w:val="009F4549"/>
    <w:pPr>
      <w:autoSpaceDE w:val="0"/>
      <w:autoSpaceDN w:val="0"/>
      <w:spacing w:before="0" w:after="0" w:line="228" w:lineRule="auto"/>
      <w:ind w:firstLine="720"/>
      <w:jc w:val="left"/>
    </w:pPr>
    <w:rPr>
      <w:rFonts w:cs=".VnTime"/>
      <w:b/>
      <w:bCs/>
      <w:sz w:val="22"/>
      <w:szCs w:val="22"/>
    </w:rPr>
  </w:style>
  <w:style w:type="paragraph" w:customStyle="1" w:styleId="Mucnho">
    <w:name w:val="Muc nho"/>
    <w:basedOn w:val="Normal"/>
    <w:rsid w:val="009F4549"/>
    <w:pPr>
      <w:tabs>
        <w:tab w:val="num" w:pos="720"/>
      </w:tabs>
      <w:autoSpaceDE w:val="0"/>
      <w:autoSpaceDN w:val="0"/>
      <w:spacing w:line="240" w:lineRule="auto"/>
      <w:ind w:left="720" w:hanging="360"/>
      <w:outlineLvl w:val="0"/>
    </w:pPr>
    <w:rPr>
      <w:rFonts w:ascii="VNI-Helve-Condense" w:hAnsi="VNI-Helve-Condense" w:cs="VNI-Helve-Condense"/>
      <w:sz w:val="26"/>
      <w:lang w:val="en-GB"/>
    </w:rPr>
  </w:style>
  <w:style w:type="paragraph" w:styleId="ListContinue2">
    <w:name w:val="List Continue 2"/>
    <w:basedOn w:val="Normal"/>
    <w:uiPriority w:val="99"/>
    <w:rsid w:val="009F4549"/>
    <w:pPr>
      <w:autoSpaceDE w:val="0"/>
      <w:autoSpaceDN w:val="0"/>
      <w:spacing w:before="0" w:after="120" w:line="240" w:lineRule="auto"/>
      <w:ind w:left="720"/>
      <w:jc w:val="left"/>
    </w:pPr>
    <w:rPr>
      <w:rFonts w:cs=".VnTime"/>
      <w:sz w:val="26"/>
      <w:szCs w:val="26"/>
    </w:rPr>
  </w:style>
  <w:style w:type="paragraph" w:customStyle="1" w:styleId="Muclon">
    <w:name w:val="Muc lon"/>
    <w:basedOn w:val="Normal"/>
    <w:rsid w:val="009F4549"/>
    <w:pPr>
      <w:spacing w:line="240" w:lineRule="auto"/>
    </w:pPr>
    <w:rPr>
      <w:i/>
      <w:iCs/>
      <w:sz w:val="26"/>
      <w:lang w:val="en-GB"/>
    </w:rPr>
  </w:style>
  <w:style w:type="paragraph" w:customStyle="1" w:styleId="StyleBodyTextIndent2">
    <w:name w:val="Style Body Text Indent 2"/>
    <w:basedOn w:val="BodyText2"/>
    <w:rsid w:val="009F4549"/>
    <w:pPr>
      <w:tabs>
        <w:tab w:val="num" w:pos="1287"/>
      </w:tabs>
      <w:spacing w:before="120" w:after="0" w:line="240" w:lineRule="auto"/>
      <w:ind w:left="1281" w:hanging="357"/>
    </w:pPr>
    <w:rPr>
      <w:sz w:val="26"/>
      <w:szCs w:val="26"/>
      <w:lang w:val="en-GB"/>
    </w:rPr>
  </w:style>
  <w:style w:type="character" w:styleId="Emphasis">
    <w:name w:val="Emphasis"/>
    <w:qFormat/>
    <w:rsid w:val="009F4549"/>
    <w:rPr>
      <w:i/>
      <w:iCs/>
    </w:rPr>
  </w:style>
  <w:style w:type="paragraph" w:customStyle="1" w:styleId="BodyTexlist3">
    <w:name w:val="Body Tex list 3"/>
    <w:basedOn w:val="Normal"/>
    <w:rsid w:val="009F4549"/>
    <w:pPr>
      <w:tabs>
        <w:tab w:val="num" w:pos="360"/>
        <w:tab w:val="left" w:pos="1701"/>
      </w:tabs>
      <w:spacing w:before="120" w:after="120"/>
    </w:pPr>
    <w:rPr>
      <w:sz w:val="26"/>
      <w:szCs w:val="26"/>
      <w:lang w:val="vi-VN"/>
    </w:rPr>
  </w:style>
  <w:style w:type="paragraph" w:customStyle="1" w:styleId="StyleNOIDUNGTRINHBAY">
    <w:name w:val="Style NOI DUNG TRINH BAY"/>
    <w:basedOn w:val="Normal"/>
    <w:rsid w:val="009F4549"/>
    <w:pPr>
      <w:widowControl w:val="0"/>
      <w:spacing w:before="120" w:after="120" w:line="240" w:lineRule="auto"/>
      <w:ind w:left="851"/>
    </w:pPr>
    <w:rPr>
      <w:sz w:val="26"/>
      <w:szCs w:val="26"/>
    </w:rPr>
  </w:style>
  <w:style w:type="paragraph" w:customStyle="1" w:styleId="3">
    <w:name w:val="3"/>
    <w:basedOn w:val="Normal"/>
    <w:rsid w:val="009F4549"/>
    <w:pPr>
      <w:spacing w:before="80" w:after="80" w:line="360" w:lineRule="exact"/>
      <w:ind w:firstLine="720"/>
    </w:pPr>
    <w:rPr>
      <w:sz w:val="26"/>
      <w:szCs w:val="20"/>
    </w:rPr>
  </w:style>
  <w:style w:type="paragraph" w:styleId="BlockText">
    <w:name w:val="Block Text"/>
    <w:basedOn w:val="Normal"/>
    <w:rsid w:val="009F4549"/>
    <w:pPr>
      <w:autoSpaceDE w:val="0"/>
      <w:autoSpaceDN w:val="0"/>
      <w:spacing w:before="0" w:after="0" w:line="240" w:lineRule="auto"/>
      <w:ind w:left="360" w:right="389" w:firstLine="720"/>
    </w:pPr>
    <w:rPr>
      <w:rFonts w:ascii="VNI-Helve-Condense" w:hAnsi="VNI-Helve-Condense" w:cs="VNI-Helve-Condense"/>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9F4549"/>
    <w:pPr>
      <w:autoSpaceDE w:val="0"/>
      <w:autoSpaceDN w:val="0"/>
      <w:adjustRightInd w:val="0"/>
      <w:spacing w:before="120" w:after="160" w:line="240" w:lineRule="exact"/>
      <w:jc w:val="left"/>
    </w:pPr>
    <w:rPr>
      <w:rFonts w:ascii="Verdana" w:hAnsi="Verdana"/>
      <w:sz w:val="20"/>
      <w:szCs w:val="20"/>
    </w:rPr>
  </w:style>
  <w:style w:type="character" w:customStyle="1" w:styleId="NoidungLeft15cmChar">
    <w:name w:val="Noi dung + Left:  15 cm Char"/>
    <w:link w:val="NoidungLeft15cm"/>
    <w:rsid w:val="009F4549"/>
    <w:rPr>
      <w:sz w:val="26"/>
      <w:lang w:val="en-US" w:eastAsia="en-US"/>
    </w:rPr>
  </w:style>
  <w:style w:type="character" w:customStyle="1" w:styleId="NoidungLeft38cmChar">
    <w:name w:val="Noi dung + Left:  38 cm Char"/>
    <w:link w:val="NoidungLeft38cm"/>
    <w:rsid w:val="009F4549"/>
  </w:style>
  <w:style w:type="character" w:customStyle="1" w:styleId="Noidungleft15cmChar0">
    <w:name w:val="Noi dung + left 15cm Char"/>
    <w:link w:val="Noidungleft15cm0"/>
    <w:rsid w:val="009F4549"/>
    <w:rPr>
      <w:i/>
      <w:sz w:val="26"/>
      <w:lang w:val="en-US" w:eastAsia="en-US"/>
    </w:rPr>
  </w:style>
  <w:style w:type="character" w:customStyle="1" w:styleId="Noidungleft20cmChar">
    <w:name w:val="Noi dung + left 20cm Char"/>
    <w:link w:val="Noidungleft20cm"/>
    <w:rsid w:val="009F4549"/>
    <w:rPr>
      <w:sz w:val="26"/>
      <w:lang w:val="en-US" w:eastAsia="en-US"/>
    </w:rPr>
  </w:style>
  <w:style w:type="character" w:customStyle="1" w:styleId="PHANChar">
    <w:name w:val="PHAN Char"/>
    <w:link w:val="PHAN"/>
    <w:rsid w:val="009F4549"/>
    <w:rPr>
      <w:rFonts w:ascii="Courier New" w:hAnsi="Courier New" w:cs="Courier New"/>
      <w:b/>
      <w:bCs/>
      <w:sz w:val="40"/>
      <w:szCs w:val="28"/>
      <w:lang w:val="vi-VN" w:eastAsia="en-US"/>
    </w:rPr>
  </w:style>
  <w:style w:type="character" w:customStyle="1" w:styleId="QuyenChar">
    <w:name w:val="Quyen Char"/>
    <w:link w:val="Quyen"/>
    <w:rsid w:val="009F4549"/>
    <w:rPr>
      <w:rFonts w:ascii="Courier New" w:hAnsi="Courier New" w:cs="Courier New"/>
      <w:b/>
      <w:bCs/>
      <w:sz w:val="28"/>
      <w:szCs w:val="28"/>
      <w:lang w:val="vi-VN" w:eastAsia="en-US"/>
    </w:rPr>
  </w:style>
  <w:style w:type="paragraph" w:customStyle="1" w:styleId="Bodytable">
    <w:name w:val="Body table"/>
    <w:basedOn w:val="BodyText"/>
    <w:link w:val="BodytableChar"/>
    <w:rsid w:val="009F4549"/>
    <w:pPr>
      <w:spacing w:before="0" w:after="0"/>
      <w:jc w:val="center"/>
    </w:pPr>
    <w:rPr>
      <w:i/>
      <w:sz w:val="24"/>
      <w:szCs w:val="24"/>
      <w:lang w:val="sv-SE"/>
    </w:rPr>
  </w:style>
  <w:style w:type="character" w:customStyle="1" w:styleId="BodytableChar">
    <w:name w:val="Body table Char"/>
    <w:link w:val="Bodytable"/>
    <w:rsid w:val="009F4549"/>
    <w:rPr>
      <w:i/>
      <w:color w:val="000000"/>
      <w:sz w:val="24"/>
      <w:szCs w:val="24"/>
      <w:lang w:val="sv-SE" w:eastAsia="en-US"/>
    </w:rPr>
  </w:style>
  <w:style w:type="character" w:customStyle="1" w:styleId="Noidung3Char">
    <w:name w:val="Noi dung 3 Char"/>
    <w:link w:val="Noidung3"/>
    <w:rsid w:val="009F4549"/>
  </w:style>
  <w:style w:type="character" w:customStyle="1" w:styleId="TAPChar">
    <w:name w:val="TAP Char"/>
    <w:link w:val="TAP"/>
    <w:rsid w:val="009F4549"/>
    <w:rPr>
      <w:rFonts w:ascii="Courier New" w:hAnsi="Courier New" w:cs="Courier New"/>
      <w:b/>
      <w:bCs/>
      <w:sz w:val="28"/>
      <w:szCs w:val="28"/>
      <w:lang w:val="vi-VN" w:eastAsia="en-US"/>
    </w:rPr>
  </w:style>
  <w:style w:type="paragraph" w:customStyle="1" w:styleId="Noidungleft15cm0">
    <w:name w:val="Noi dung + left 15cm"/>
    <w:basedOn w:val="NoidungLeft15cm"/>
    <w:link w:val="Noidungleft15cmChar0"/>
    <w:rsid w:val="009F4549"/>
    <w:rPr>
      <w:i/>
    </w:rPr>
  </w:style>
  <w:style w:type="paragraph" w:customStyle="1" w:styleId="ShortReturnAddress">
    <w:name w:val="Short Return Address"/>
    <w:basedOn w:val="Normal"/>
    <w:rsid w:val="009F4549"/>
    <w:pPr>
      <w:spacing w:before="0" w:after="0" w:line="240" w:lineRule="auto"/>
      <w:jc w:val="left"/>
    </w:pPr>
    <w:rPr>
      <w:rFonts w:ascii=".VnTime" w:hAnsi=".VnTime"/>
      <w:sz w:val="28"/>
      <w:szCs w:val="20"/>
    </w:rPr>
  </w:style>
  <w:style w:type="paragraph" w:customStyle="1" w:styleId="MUCLUC">
    <w:name w:val="MUC LUC"/>
    <w:basedOn w:val="PHAN"/>
    <w:rsid w:val="009F4549"/>
    <w:rPr>
      <w:sz w:val="28"/>
    </w:rPr>
  </w:style>
  <w:style w:type="paragraph" w:styleId="List">
    <w:name w:val="List"/>
    <w:basedOn w:val="Normal"/>
    <w:uiPriority w:val="99"/>
    <w:rsid w:val="009F4549"/>
    <w:pPr>
      <w:spacing w:before="0" w:after="0" w:line="240" w:lineRule="auto"/>
      <w:ind w:left="360" w:hanging="360"/>
      <w:jc w:val="left"/>
    </w:pPr>
    <w:rPr>
      <w:rFonts w:ascii=".VnTime" w:hAnsi=".VnTime"/>
      <w:sz w:val="28"/>
      <w:szCs w:val="20"/>
    </w:rPr>
  </w:style>
  <w:style w:type="paragraph" w:customStyle="1" w:styleId="Noidungleft20cm">
    <w:name w:val="Noi dung + left 20cm"/>
    <w:basedOn w:val="Normal"/>
    <w:link w:val="Noidungleft20cmChar"/>
    <w:rsid w:val="009F4549"/>
    <w:pPr>
      <w:widowControl w:val="0"/>
      <w:tabs>
        <w:tab w:val="left" w:pos="851"/>
      </w:tabs>
      <w:spacing w:line="240" w:lineRule="auto"/>
      <w:ind w:left="1418" w:hanging="284"/>
    </w:pPr>
    <w:rPr>
      <w:sz w:val="26"/>
      <w:szCs w:val="20"/>
    </w:rPr>
  </w:style>
  <w:style w:type="paragraph" w:styleId="ListContinue">
    <w:name w:val="List Continue"/>
    <w:basedOn w:val="Normal"/>
    <w:rsid w:val="009F4549"/>
    <w:pPr>
      <w:spacing w:before="0" w:after="120" w:line="240" w:lineRule="auto"/>
      <w:ind w:left="360"/>
      <w:jc w:val="left"/>
    </w:pPr>
    <w:rPr>
      <w:rFonts w:ascii=".VnTime" w:hAnsi=".VnTime"/>
      <w:sz w:val="28"/>
      <w:szCs w:val="20"/>
    </w:rPr>
  </w:style>
  <w:style w:type="paragraph" w:customStyle="1" w:styleId="PHAN">
    <w:name w:val="PHAN"/>
    <w:basedOn w:val="TAP"/>
    <w:link w:val="PHANChar"/>
    <w:uiPriority w:val="99"/>
    <w:rsid w:val="009F4549"/>
    <w:pPr>
      <w:ind w:left="0"/>
      <w:jc w:val="center"/>
    </w:pPr>
    <w:rPr>
      <w:sz w:val="40"/>
    </w:rPr>
  </w:style>
  <w:style w:type="paragraph" w:styleId="Signature">
    <w:name w:val="Signature"/>
    <w:basedOn w:val="Normal"/>
    <w:link w:val="SignatureChar"/>
    <w:rsid w:val="009F4549"/>
    <w:pPr>
      <w:spacing w:before="0" w:after="0" w:line="240" w:lineRule="auto"/>
      <w:ind w:left="4320"/>
      <w:jc w:val="left"/>
    </w:pPr>
    <w:rPr>
      <w:rFonts w:ascii=".VnTime" w:hAnsi=".VnTime"/>
      <w:sz w:val="28"/>
      <w:szCs w:val="20"/>
    </w:rPr>
  </w:style>
  <w:style w:type="character" w:customStyle="1" w:styleId="SignatureChar">
    <w:name w:val="Signature Char"/>
    <w:link w:val="Signature"/>
    <w:rsid w:val="009F4549"/>
    <w:rPr>
      <w:rFonts w:ascii=".VnTime" w:hAnsi=".VnTime"/>
      <w:sz w:val="28"/>
      <w:lang w:val="en-US" w:eastAsia="en-US"/>
    </w:rPr>
  </w:style>
  <w:style w:type="paragraph" w:customStyle="1" w:styleId="Noidung10">
    <w:name w:val="Noi dung 1"/>
    <w:basedOn w:val="Normal"/>
    <w:rsid w:val="009F4549"/>
    <w:pPr>
      <w:widowControl w:val="0"/>
      <w:spacing w:before="120" w:after="120" w:line="240" w:lineRule="auto"/>
      <w:ind w:left="851" w:hanging="284"/>
    </w:pPr>
    <w:rPr>
      <w:sz w:val="26"/>
      <w:szCs w:val="20"/>
    </w:rPr>
  </w:style>
  <w:style w:type="paragraph" w:customStyle="1" w:styleId="Quyen">
    <w:name w:val="Quyen"/>
    <w:basedOn w:val="TAP"/>
    <w:link w:val="QuyenChar"/>
    <w:rsid w:val="009F4549"/>
    <w:pPr>
      <w:ind w:left="0"/>
      <w:jc w:val="center"/>
    </w:pPr>
  </w:style>
  <w:style w:type="paragraph" w:customStyle="1" w:styleId="Noidung2">
    <w:name w:val="Noi dung 2"/>
    <w:basedOn w:val="Noidung"/>
    <w:rsid w:val="009F4549"/>
    <w:pPr>
      <w:spacing w:before="60" w:after="60"/>
      <w:ind w:left="851" w:firstLine="0"/>
    </w:pPr>
  </w:style>
  <w:style w:type="paragraph" w:styleId="List3">
    <w:name w:val="List 3"/>
    <w:basedOn w:val="Normal"/>
    <w:rsid w:val="009F4549"/>
    <w:pPr>
      <w:spacing w:before="0" w:after="0" w:line="240" w:lineRule="auto"/>
      <w:ind w:left="1080" w:hanging="360"/>
      <w:jc w:val="left"/>
    </w:pPr>
    <w:rPr>
      <w:rFonts w:ascii=".VnTime" w:hAnsi=".VnTime"/>
      <w:sz w:val="28"/>
      <w:szCs w:val="20"/>
    </w:rPr>
  </w:style>
  <w:style w:type="paragraph" w:customStyle="1" w:styleId="Quyen0">
    <w:name w:val="Quyen*"/>
    <w:basedOn w:val="Quyen"/>
    <w:rsid w:val="009F4549"/>
    <w:pPr>
      <w:ind w:hanging="284"/>
      <w:outlineLvl w:val="9"/>
    </w:pPr>
  </w:style>
  <w:style w:type="paragraph" w:styleId="List5">
    <w:name w:val="List 5"/>
    <w:basedOn w:val="Normal"/>
    <w:rsid w:val="009F4549"/>
    <w:pPr>
      <w:spacing w:before="0" w:after="0" w:line="240" w:lineRule="auto"/>
      <w:ind w:left="1800" w:hanging="360"/>
      <w:jc w:val="left"/>
    </w:pPr>
    <w:rPr>
      <w:rFonts w:ascii=".VnTime" w:hAnsi=".VnTime"/>
      <w:sz w:val="28"/>
      <w:szCs w:val="20"/>
    </w:rPr>
  </w:style>
  <w:style w:type="paragraph" w:customStyle="1" w:styleId="DIENGIAICONGTHUC">
    <w:name w:val="DIEN GIAI CONG THUC"/>
    <w:basedOn w:val="Normal"/>
    <w:rsid w:val="009F4549"/>
    <w:pPr>
      <w:spacing w:before="120" w:after="0" w:line="240" w:lineRule="auto"/>
      <w:ind w:left="1701"/>
    </w:pPr>
    <w:rPr>
      <w:sz w:val="26"/>
      <w:szCs w:val="20"/>
    </w:rPr>
  </w:style>
  <w:style w:type="paragraph" w:customStyle="1" w:styleId="TAP">
    <w:name w:val="TAP"/>
    <w:basedOn w:val="Heading1"/>
    <w:link w:val="TAPChar"/>
    <w:rsid w:val="009F4549"/>
    <w:pPr>
      <w:widowControl w:val="0"/>
      <w:numPr>
        <w:numId w:val="0"/>
      </w:numPr>
      <w:ind w:left="851"/>
      <w:jc w:val="both"/>
    </w:pPr>
    <w:rPr>
      <w:rFonts w:ascii="Courier New" w:hAnsi="Courier New" w:cs="Courier New"/>
      <w:sz w:val="28"/>
      <w:lang w:val="vi-VN" w:eastAsia="en-US"/>
    </w:rPr>
  </w:style>
  <w:style w:type="paragraph" w:customStyle="1" w:styleId="NoidungLeft15cm">
    <w:name w:val="Noi dung + Left:  15 cm"/>
    <w:basedOn w:val="Normal"/>
    <w:link w:val="NoidungLeft15cmChar"/>
    <w:rsid w:val="009F4549"/>
    <w:pPr>
      <w:widowControl w:val="0"/>
      <w:tabs>
        <w:tab w:val="left" w:pos="851"/>
      </w:tabs>
      <w:spacing w:line="240" w:lineRule="auto"/>
      <w:ind w:left="2155" w:hanging="1304"/>
    </w:pPr>
    <w:rPr>
      <w:sz w:val="26"/>
      <w:szCs w:val="20"/>
    </w:rPr>
  </w:style>
  <w:style w:type="paragraph" w:customStyle="1" w:styleId="CONGTHUC">
    <w:name w:val="CONG THUC"/>
    <w:basedOn w:val="Noidungleft20cm"/>
    <w:rsid w:val="009F4549"/>
    <w:pPr>
      <w:widowControl/>
      <w:ind w:left="2835"/>
    </w:pPr>
  </w:style>
  <w:style w:type="paragraph" w:customStyle="1" w:styleId="NoidungLeft38cm">
    <w:name w:val="Noi dung + Left:  38 cm"/>
    <w:basedOn w:val="Noidung3"/>
    <w:link w:val="NoidungLeft38cmChar"/>
    <w:rsid w:val="009F4549"/>
    <w:pPr>
      <w:ind w:left="2155" w:firstLine="0"/>
    </w:pPr>
  </w:style>
  <w:style w:type="paragraph" w:customStyle="1" w:styleId="Noidungleft30cm">
    <w:name w:val="Noi dung + left 30cm"/>
    <w:basedOn w:val="Normal"/>
    <w:rsid w:val="009F4549"/>
    <w:pPr>
      <w:widowControl w:val="0"/>
      <w:spacing w:line="240" w:lineRule="auto"/>
      <w:ind w:left="1985" w:hanging="284"/>
    </w:pPr>
    <w:rPr>
      <w:sz w:val="26"/>
      <w:szCs w:val="20"/>
    </w:rPr>
  </w:style>
  <w:style w:type="paragraph" w:customStyle="1" w:styleId="Noidung3">
    <w:name w:val="Noi dung 3"/>
    <w:basedOn w:val="Noidungleft15cm0"/>
    <w:link w:val="Noidung3Char"/>
    <w:rsid w:val="009F4549"/>
    <w:pPr>
      <w:ind w:left="1135" w:hanging="284"/>
    </w:pPr>
  </w:style>
  <w:style w:type="paragraph" w:customStyle="1" w:styleId="Noidung">
    <w:name w:val="Noi dung"/>
    <w:basedOn w:val="Noidung3"/>
    <w:rsid w:val="009F4549"/>
    <w:pPr>
      <w:spacing w:before="120" w:after="120"/>
      <w:ind w:left="567" w:hanging="567"/>
    </w:pPr>
  </w:style>
  <w:style w:type="paragraph" w:customStyle="1" w:styleId="PPLine">
    <w:name w:val="PP Line"/>
    <w:basedOn w:val="Signature"/>
    <w:rsid w:val="009F4549"/>
  </w:style>
  <w:style w:type="paragraph" w:customStyle="1" w:styleId="Bang-Tieudebang">
    <w:name w:val="Bang - Tieu de bang"/>
    <w:basedOn w:val="1NOIDUNG"/>
    <w:uiPriority w:val="99"/>
    <w:rsid w:val="009F4549"/>
    <w:pPr>
      <w:widowControl w:val="0"/>
      <w:suppressAutoHyphens w:val="0"/>
      <w:spacing w:before="60" w:after="60"/>
      <w:ind w:left="0"/>
      <w:jc w:val="center"/>
    </w:pPr>
    <w:rPr>
      <w:b/>
      <w:color w:val="0000FF"/>
      <w:szCs w:val="24"/>
      <w:lang w:eastAsia="en-US"/>
    </w:rPr>
  </w:style>
  <w:style w:type="paragraph" w:customStyle="1" w:styleId="Bang-Noidungbang">
    <w:name w:val="Bang - Noi dung bang"/>
    <w:basedOn w:val="Bang-Tieudebang"/>
    <w:uiPriority w:val="99"/>
    <w:rsid w:val="009F4549"/>
    <w:pPr>
      <w:spacing w:before="40" w:after="40"/>
      <w:jc w:val="left"/>
    </w:pPr>
    <w:rPr>
      <w:b w:val="0"/>
    </w:rPr>
  </w:style>
  <w:style w:type="paragraph" w:customStyle="1" w:styleId="Hangmuc">
    <w:name w:val="Hang muc"/>
    <w:basedOn w:val="Normal"/>
    <w:rsid w:val="009F4549"/>
    <w:pPr>
      <w:widowControl w:val="0"/>
      <w:numPr>
        <w:numId w:val="32"/>
      </w:numPr>
      <w:spacing w:before="120" w:after="120" w:line="240" w:lineRule="auto"/>
    </w:pPr>
    <w:rPr>
      <w:b/>
      <w:sz w:val="26"/>
      <w:szCs w:val="20"/>
    </w:rPr>
  </w:style>
  <w:style w:type="paragraph" w:customStyle="1" w:styleId="Hangmuc2">
    <w:name w:val="Hang muc 2"/>
    <w:basedOn w:val="Normal"/>
    <w:next w:val="Normal"/>
    <w:rsid w:val="009F4549"/>
    <w:pPr>
      <w:widowControl w:val="0"/>
      <w:numPr>
        <w:ilvl w:val="1"/>
        <w:numId w:val="32"/>
      </w:numPr>
      <w:spacing w:before="120" w:after="120" w:line="240" w:lineRule="auto"/>
      <w:jc w:val="left"/>
    </w:pPr>
    <w:rPr>
      <w:b/>
      <w:sz w:val="26"/>
      <w:szCs w:val="20"/>
    </w:rPr>
  </w:style>
  <w:style w:type="paragraph" w:customStyle="1" w:styleId="Tap1">
    <w:name w:val="Tap 1"/>
    <w:basedOn w:val="TAP"/>
    <w:rsid w:val="009F4549"/>
    <w:pPr>
      <w:ind w:left="0"/>
    </w:pPr>
  </w:style>
  <w:style w:type="character" w:styleId="LineNumber">
    <w:name w:val="line number"/>
    <w:rsid w:val="009F4549"/>
  </w:style>
  <w:style w:type="paragraph" w:customStyle="1" w:styleId="BodyText50">
    <w:name w:val="Body Text 5"/>
    <w:basedOn w:val="BodyTextIndent"/>
    <w:rsid w:val="009F4549"/>
    <w:pPr>
      <w:spacing w:before="0" w:line="240" w:lineRule="auto"/>
      <w:ind w:left="283"/>
      <w:jc w:val="left"/>
    </w:pPr>
    <w:rPr>
      <w:rFonts w:eastAsia="SimSun"/>
      <w:bCs/>
      <w:kern w:val="16"/>
      <w:sz w:val="26"/>
      <w:szCs w:val="26"/>
    </w:rPr>
  </w:style>
  <w:style w:type="paragraph" w:customStyle="1" w:styleId="xl151">
    <w:name w:val="xl151"/>
    <w:basedOn w:val="Normal"/>
    <w:rsid w:val="009F4549"/>
    <w:pPr>
      <w:pBdr>
        <w:top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52">
    <w:name w:val="xl152"/>
    <w:basedOn w:val="Normal"/>
    <w:rsid w:val="009F4549"/>
    <w:pPr>
      <w:pBdr>
        <w:left w:val="single" w:sz="4" w:space="0" w:color="auto"/>
        <w:bottom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53">
    <w:name w:val="xl153"/>
    <w:basedOn w:val="Normal"/>
    <w:rsid w:val="009F4549"/>
    <w:pPr>
      <w:pBdr>
        <w:bottom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54">
    <w:name w:val="xl154"/>
    <w:basedOn w:val="Normal"/>
    <w:rsid w:val="009F4549"/>
    <w:pPr>
      <w:pBdr>
        <w:left w:val="single" w:sz="4" w:space="0" w:color="auto"/>
        <w:righ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55">
    <w:name w:val="xl155"/>
    <w:basedOn w:val="Normal"/>
    <w:rsid w:val="009F4549"/>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SimSun" w:hAnsi="VNI-Times"/>
      <w:b/>
      <w:sz w:val="24"/>
    </w:rPr>
  </w:style>
  <w:style w:type="paragraph" w:customStyle="1" w:styleId="xl156">
    <w:name w:val="xl156"/>
    <w:basedOn w:val="Normal"/>
    <w:rsid w:val="009F4549"/>
    <w:pPr>
      <w:pBdr>
        <w:top w:val="single" w:sz="4" w:space="0" w:color="auto"/>
        <w:left w:val="single" w:sz="4" w:space="0" w:color="auto"/>
      </w:pBdr>
      <w:spacing w:before="100" w:beforeAutospacing="1" w:after="100" w:afterAutospacing="1" w:line="240" w:lineRule="auto"/>
      <w:jc w:val="center"/>
    </w:pPr>
    <w:rPr>
      <w:rFonts w:ascii="VNI-Times" w:eastAsia="SimSun" w:hAnsi="VNI-Times"/>
      <w:b/>
      <w:sz w:val="24"/>
    </w:rPr>
  </w:style>
  <w:style w:type="paragraph" w:customStyle="1" w:styleId="xl157">
    <w:name w:val="xl157"/>
    <w:basedOn w:val="Normal"/>
    <w:rsid w:val="009F4549"/>
    <w:pPr>
      <w:pBdr>
        <w:lef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58">
    <w:name w:val="xl158"/>
    <w:basedOn w:val="Normal"/>
    <w:rsid w:val="009F4549"/>
    <w:pPr>
      <w:pBdr>
        <w:top w:val="single" w:sz="8"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b/>
      <w:sz w:val="24"/>
    </w:rPr>
  </w:style>
  <w:style w:type="paragraph" w:customStyle="1" w:styleId="xl159">
    <w:name w:val="xl159"/>
    <w:basedOn w:val="Normal"/>
    <w:rsid w:val="009F454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b/>
      <w:sz w:val="24"/>
    </w:rPr>
  </w:style>
  <w:style w:type="paragraph" w:customStyle="1" w:styleId="xl160">
    <w:name w:val="xl160"/>
    <w:basedOn w:val="Normal"/>
    <w:rsid w:val="009F4549"/>
    <w:pPr>
      <w:pBdr>
        <w:top w:val="single" w:sz="8" w:space="0" w:color="auto"/>
        <w:left w:val="single" w:sz="4" w:space="0" w:color="auto"/>
        <w:bottom w:val="single" w:sz="8" w:space="0" w:color="auto"/>
      </w:pBdr>
      <w:spacing w:before="100" w:beforeAutospacing="1" w:after="100" w:afterAutospacing="1" w:line="240" w:lineRule="auto"/>
      <w:jc w:val="center"/>
    </w:pPr>
    <w:rPr>
      <w:rFonts w:ascii="VNI-Times" w:eastAsia="SimSun" w:hAnsi="VNI-Times"/>
      <w:b/>
      <w:sz w:val="24"/>
    </w:rPr>
  </w:style>
  <w:style w:type="paragraph" w:customStyle="1" w:styleId="xl161">
    <w:name w:val="xl161"/>
    <w:basedOn w:val="Normal"/>
    <w:rsid w:val="009F454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b/>
      <w:sz w:val="24"/>
    </w:rPr>
  </w:style>
  <w:style w:type="paragraph" w:customStyle="1" w:styleId="xl162">
    <w:name w:val="xl162"/>
    <w:basedOn w:val="Normal"/>
    <w:rsid w:val="009F454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VNI-Times" w:eastAsia="SimSun" w:hAnsi="VNI-Times"/>
      <w:b/>
      <w:sz w:val="24"/>
    </w:rPr>
  </w:style>
  <w:style w:type="paragraph" w:customStyle="1" w:styleId="xl163">
    <w:name w:val="xl163"/>
    <w:basedOn w:val="Normal"/>
    <w:rsid w:val="009F4549"/>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64">
    <w:name w:val="xl164"/>
    <w:basedOn w:val="Normal"/>
    <w:rsid w:val="009F4549"/>
    <w:pPr>
      <w:spacing w:before="100" w:beforeAutospacing="1" w:after="100" w:afterAutospacing="1" w:line="240" w:lineRule="auto"/>
      <w:jc w:val="center"/>
    </w:pPr>
    <w:rPr>
      <w:rFonts w:ascii="VNI-Times" w:eastAsia="SimSun" w:hAnsi="VNI-Times"/>
      <w:bCs/>
      <w:sz w:val="24"/>
    </w:rPr>
  </w:style>
  <w:style w:type="paragraph" w:customStyle="1" w:styleId="xl165">
    <w:name w:val="xl165"/>
    <w:basedOn w:val="Normal"/>
    <w:rsid w:val="009F4549"/>
    <w:pPr>
      <w:pBdr>
        <w:left w:val="single" w:sz="4" w:space="10" w:color="auto"/>
        <w:right w:val="single" w:sz="4" w:space="0" w:color="auto"/>
      </w:pBdr>
      <w:spacing w:before="100" w:beforeAutospacing="1" w:after="100" w:afterAutospacing="1" w:line="240" w:lineRule="auto"/>
      <w:ind w:firstLineChars="100" w:firstLine="100"/>
      <w:jc w:val="left"/>
    </w:pPr>
    <w:rPr>
      <w:rFonts w:ascii="VNI-Times" w:eastAsia="SimSun" w:hAnsi="VNI-Times"/>
      <w:bCs/>
      <w:sz w:val="24"/>
    </w:rPr>
  </w:style>
  <w:style w:type="paragraph" w:customStyle="1" w:styleId="xl166">
    <w:name w:val="xl166"/>
    <w:basedOn w:val="Normal"/>
    <w:rsid w:val="009F4549"/>
    <w:pPr>
      <w:pBdr>
        <w:bottom w:val="single" w:sz="4" w:space="0" w:color="auto"/>
        <w:right w:val="single" w:sz="4" w:space="0" w:color="auto"/>
      </w:pBdr>
      <w:spacing w:before="100" w:beforeAutospacing="1" w:after="100" w:afterAutospacing="1" w:line="240" w:lineRule="auto"/>
      <w:jc w:val="left"/>
    </w:pPr>
    <w:rPr>
      <w:rFonts w:ascii="VNI-Times" w:eastAsia="SimSun" w:hAnsi="VNI-Times"/>
      <w:bCs/>
      <w:sz w:val="24"/>
    </w:rPr>
  </w:style>
  <w:style w:type="paragraph" w:customStyle="1" w:styleId="xl167">
    <w:name w:val="xl167"/>
    <w:basedOn w:val="Normal"/>
    <w:rsid w:val="009F4549"/>
    <w:pPr>
      <w:pBdr>
        <w:top w:val="single" w:sz="4" w:space="0" w:color="auto"/>
        <w:left w:val="single" w:sz="4" w:space="10" w:color="auto"/>
        <w:right w:val="single" w:sz="4" w:space="0" w:color="auto"/>
      </w:pBdr>
      <w:spacing w:before="100" w:beforeAutospacing="1" w:after="100" w:afterAutospacing="1" w:line="240" w:lineRule="auto"/>
      <w:ind w:firstLineChars="100" w:firstLine="100"/>
      <w:jc w:val="left"/>
    </w:pPr>
    <w:rPr>
      <w:rFonts w:ascii="VNI-Times" w:eastAsia="SimSun" w:hAnsi="VNI-Times"/>
      <w:b/>
      <w:sz w:val="24"/>
    </w:rPr>
  </w:style>
  <w:style w:type="paragraph" w:customStyle="1" w:styleId="xl168">
    <w:name w:val="xl168"/>
    <w:basedOn w:val="Normal"/>
    <w:rsid w:val="009F4549"/>
    <w:pPr>
      <w:pBdr>
        <w:top w:val="single" w:sz="4" w:space="0" w:color="auto"/>
      </w:pBdr>
      <w:spacing w:before="100" w:beforeAutospacing="1" w:after="100" w:afterAutospacing="1" w:line="240" w:lineRule="auto"/>
      <w:jc w:val="left"/>
    </w:pPr>
    <w:rPr>
      <w:rFonts w:ascii="VNI-Times" w:eastAsia="SimSun" w:hAnsi="VNI-Times"/>
      <w:b/>
      <w:sz w:val="24"/>
    </w:rPr>
  </w:style>
  <w:style w:type="paragraph" w:customStyle="1" w:styleId="xl169">
    <w:name w:val="xl169"/>
    <w:basedOn w:val="Normal"/>
    <w:rsid w:val="009F4549"/>
    <w:pPr>
      <w:spacing w:before="100" w:beforeAutospacing="1" w:after="100" w:afterAutospacing="1" w:line="240" w:lineRule="auto"/>
      <w:jc w:val="left"/>
    </w:pPr>
    <w:rPr>
      <w:rFonts w:ascii="VNI-Times" w:eastAsia="SimSun" w:hAnsi="VNI-Times"/>
      <w:bCs/>
      <w:sz w:val="24"/>
    </w:rPr>
  </w:style>
  <w:style w:type="paragraph" w:customStyle="1" w:styleId="xl170">
    <w:name w:val="xl170"/>
    <w:basedOn w:val="Normal"/>
    <w:rsid w:val="009F4549"/>
    <w:pPr>
      <w:pBdr>
        <w:top w:val="single" w:sz="4" w:space="0" w:color="auto"/>
        <w:left w:val="single" w:sz="4" w:space="10" w:color="auto"/>
      </w:pBdr>
      <w:spacing w:before="100" w:beforeAutospacing="1" w:after="100" w:afterAutospacing="1" w:line="240" w:lineRule="auto"/>
      <w:ind w:firstLineChars="100" w:firstLine="100"/>
      <w:jc w:val="left"/>
    </w:pPr>
    <w:rPr>
      <w:rFonts w:ascii="VNI-Times" w:eastAsia="SimSun" w:hAnsi="VNI-Times"/>
      <w:b/>
      <w:sz w:val="24"/>
    </w:rPr>
  </w:style>
  <w:style w:type="paragraph" w:customStyle="1" w:styleId="xl171">
    <w:name w:val="xl171"/>
    <w:basedOn w:val="Normal"/>
    <w:rsid w:val="009F4549"/>
    <w:pPr>
      <w:pBdr>
        <w:top w:val="single" w:sz="4" w:space="0" w:color="auto"/>
        <w:left w:val="single" w:sz="4" w:space="0" w:color="auto"/>
      </w:pBdr>
      <w:spacing w:before="100" w:beforeAutospacing="1" w:after="100" w:afterAutospacing="1" w:line="240" w:lineRule="auto"/>
      <w:jc w:val="left"/>
    </w:pPr>
    <w:rPr>
      <w:rFonts w:ascii="VNI-Times" w:eastAsia="SimSun" w:hAnsi="VNI-Times"/>
      <w:b/>
      <w:sz w:val="24"/>
    </w:rPr>
  </w:style>
  <w:style w:type="paragraph" w:customStyle="1" w:styleId="xl172">
    <w:name w:val="xl172"/>
    <w:basedOn w:val="Normal"/>
    <w:rsid w:val="009F4549"/>
    <w:pPr>
      <w:pBdr>
        <w:left w:val="single" w:sz="4" w:space="10" w:color="auto"/>
      </w:pBdr>
      <w:spacing w:before="100" w:beforeAutospacing="1" w:after="100" w:afterAutospacing="1" w:line="240" w:lineRule="auto"/>
      <w:ind w:firstLineChars="100" w:firstLine="100"/>
      <w:jc w:val="left"/>
    </w:pPr>
    <w:rPr>
      <w:rFonts w:ascii="VNI-Times" w:eastAsia="SimSun" w:hAnsi="VNI-Times"/>
      <w:bCs/>
      <w:sz w:val="24"/>
    </w:rPr>
  </w:style>
  <w:style w:type="paragraph" w:customStyle="1" w:styleId="xl173">
    <w:name w:val="xl173"/>
    <w:basedOn w:val="Normal"/>
    <w:rsid w:val="009F4549"/>
    <w:pPr>
      <w:pBdr>
        <w:left w:val="single" w:sz="4" w:space="0" w:color="auto"/>
      </w:pBdr>
      <w:spacing w:before="100" w:beforeAutospacing="1" w:after="100" w:afterAutospacing="1" w:line="240" w:lineRule="auto"/>
      <w:jc w:val="left"/>
    </w:pPr>
    <w:rPr>
      <w:rFonts w:ascii="VNI-Times" w:eastAsia="SimSun" w:hAnsi="VNI-Times"/>
      <w:bCs/>
      <w:sz w:val="24"/>
    </w:rPr>
  </w:style>
  <w:style w:type="paragraph" w:customStyle="1" w:styleId="xl174">
    <w:name w:val="xl174"/>
    <w:basedOn w:val="Normal"/>
    <w:rsid w:val="009F4549"/>
    <w:pPr>
      <w:pBdr>
        <w:top w:val="single" w:sz="8" w:space="0" w:color="auto"/>
        <w:left w:val="single" w:sz="8" w:space="10" w:color="auto"/>
        <w:bottom w:val="single" w:sz="8" w:space="0" w:color="auto"/>
      </w:pBdr>
      <w:spacing w:before="100" w:beforeAutospacing="1" w:after="100" w:afterAutospacing="1" w:line="240" w:lineRule="auto"/>
      <w:ind w:firstLineChars="100" w:firstLine="100"/>
      <w:jc w:val="left"/>
    </w:pPr>
    <w:rPr>
      <w:rFonts w:ascii="VNI-Times" w:eastAsia="SimSun" w:hAnsi="VNI-Times"/>
      <w:bCs/>
      <w:sz w:val="24"/>
    </w:rPr>
  </w:style>
  <w:style w:type="paragraph" w:customStyle="1" w:styleId="xl175">
    <w:name w:val="xl175"/>
    <w:basedOn w:val="Normal"/>
    <w:rsid w:val="009F4549"/>
    <w:pPr>
      <w:pBdr>
        <w:bottom w:val="single" w:sz="4" w:space="0" w:color="auto"/>
        <w:righ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76">
    <w:name w:val="xl176"/>
    <w:basedOn w:val="Normal"/>
    <w:rsid w:val="009F4549"/>
    <w:pPr>
      <w:pBdr>
        <w:top w:val="single" w:sz="4" w:space="0" w:color="auto"/>
        <w:lef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77">
    <w:name w:val="xl177"/>
    <w:basedOn w:val="Normal"/>
    <w:rsid w:val="009F4549"/>
    <w:pPr>
      <w:pBdr>
        <w:top w:val="single" w:sz="4" w:space="0" w:color="auto"/>
        <w:righ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78">
    <w:name w:val="xl178"/>
    <w:basedOn w:val="Normal"/>
    <w:rsid w:val="009F4549"/>
    <w:pPr>
      <w:pBdr>
        <w:bottom w:val="single" w:sz="4" w:space="0" w:color="auto"/>
      </w:pBdr>
      <w:spacing w:before="100" w:beforeAutospacing="1" w:after="100" w:afterAutospacing="1" w:line="240" w:lineRule="auto"/>
      <w:jc w:val="center"/>
    </w:pPr>
    <w:rPr>
      <w:rFonts w:ascii="VNI-Times" w:eastAsia="SimSun" w:hAnsi="VNI-Times"/>
      <w:b/>
      <w:sz w:val="24"/>
    </w:rPr>
  </w:style>
  <w:style w:type="paragraph" w:styleId="PlainText">
    <w:name w:val="Plain Text"/>
    <w:basedOn w:val="Normal"/>
    <w:link w:val="PlainTextChar"/>
    <w:rsid w:val="009F4549"/>
    <w:pPr>
      <w:spacing w:before="0" w:after="180" w:line="288" w:lineRule="auto"/>
      <w:ind w:firstLine="567"/>
    </w:pPr>
    <w:rPr>
      <w:rFonts w:ascii="Courier New" w:eastAsia="SimSun" w:hAnsi="Courier New" w:cs="Courier New"/>
      <w:bCs/>
      <w:kern w:val="16"/>
      <w:sz w:val="20"/>
      <w:szCs w:val="26"/>
    </w:rPr>
  </w:style>
  <w:style w:type="character" w:customStyle="1" w:styleId="PlainTextChar">
    <w:name w:val="Plain Text Char"/>
    <w:link w:val="PlainText"/>
    <w:rsid w:val="009F4549"/>
    <w:rPr>
      <w:rFonts w:ascii="Courier New" w:eastAsia="SimSun" w:hAnsi="Courier New" w:cs="Courier New"/>
      <w:bCs/>
      <w:kern w:val="16"/>
      <w:szCs w:val="26"/>
      <w:lang w:val="en-US" w:eastAsia="en-US"/>
    </w:rPr>
  </w:style>
  <w:style w:type="paragraph" w:styleId="EndnoteText">
    <w:name w:val="endnote text"/>
    <w:basedOn w:val="Normal"/>
    <w:link w:val="EndnoteTextChar"/>
    <w:rsid w:val="009F4549"/>
    <w:pPr>
      <w:spacing w:before="0" w:after="0" w:line="240" w:lineRule="auto"/>
      <w:jc w:val="left"/>
    </w:pPr>
    <w:rPr>
      <w:rFonts w:eastAsia="SimSun"/>
      <w:bCs/>
      <w:sz w:val="20"/>
      <w:szCs w:val="26"/>
    </w:rPr>
  </w:style>
  <w:style w:type="character" w:customStyle="1" w:styleId="EndnoteTextChar">
    <w:name w:val="Endnote Text Char"/>
    <w:link w:val="EndnoteText"/>
    <w:rsid w:val="009F4549"/>
    <w:rPr>
      <w:rFonts w:eastAsia="SimSun"/>
      <w:bCs/>
      <w:szCs w:val="26"/>
      <w:lang w:val="en-US" w:eastAsia="en-US"/>
    </w:rPr>
  </w:style>
  <w:style w:type="character" w:customStyle="1" w:styleId="StyleVNI-Times12pt">
    <w:name w:val="Style VNI-Times 12 pt"/>
    <w:rsid w:val="009F4549"/>
    <w:rPr>
      <w:rFonts w:ascii="Times New Roman" w:hAnsi="Times New Roman"/>
      <w:spacing w:val="8"/>
      <w:position w:val="7"/>
      <w:sz w:val="24"/>
    </w:rPr>
  </w:style>
  <w:style w:type="paragraph" w:customStyle="1" w:styleId="font1">
    <w:name w:val="font1"/>
    <w:basedOn w:val="Normal"/>
    <w:rsid w:val="009F4549"/>
    <w:pPr>
      <w:spacing w:before="100" w:beforeAutospacing="1" w:after="100" w:afterAutospacing="1" w:line="240" w:lineRule="auto"/>
      <w:jc w:val="left"/>
    </w:pPr>
    <w:rPr>
      <w:rFonts w:ascii="VNI-Times" w:eastAsia="SimSun" w:hAnsi="VNI-Times"/>
      <w:bCs/>
      <w:sz w:val="20"/>
      <w:szCs w:val="26"/>
    </w:rPr>
  </w:style>
  <w:style w:type="paragraph" w:customStyle="1" w:styleId="font9">
    <w:name w:val="font9"/>
    <w:basedOn w:val="Normal"/>
    <w:rsid w:val="009F4549"/>
    <w:pPr>
      <w:spacing w:before="100" w:beforeAutospacing="1" w:after="100" w:afterAutospacing="1" w:line="240" w:lineRule="auto"/>
      <w:jc w:val="left"/>
    </w:pPr>
    <w:rPr>
      <w:rFonts w:ascii="VNI-Times" w:eastAsia="SimSun" w:hAnsi="VNI-Times"/>
      <w:bCs/>
      <w:sz w:val="16"/>
      <w:szCs w:val="16"/>
    </w:rPr>
  </w:style>
  <w:style w:type="paragraph" w:customStyle="1" w:styleId="font10">
    <w:name w:val="font10"/>
    <w:basedOn w:val="Normal"/>
    <w:rsid w:val="009F4549"/>
    <w:pPr>
      <w:spacing w:before="100" w:beforeAutospacing="1" w:after="100" w:afterAutospacing="1" w:line="240" w:lineRule="auto"/>
      <w:jc w:val="left"/>
    </w:pPr>
    <w:rPr>
      <w:rFonts w:ascii="VNI-Times" w:eastAsia="SimSun" w:hAnsi="VNI-Times"/>
      <w:b/>
      <w:sz w:val="16"/>
      <w:szCs w:val="16"/>
    </w:rPr>
  </w:style>
  <w:style w:type="paragraph" w:customStyle="1" w:styleId="font11">
    <w:name w:val="font11"/>
    <w:basedOn w:val="Normal"/>
    <w:rsid w:val="009F4549"/>
    <w:pPr>
      <w:spacing w:before="100" w:beforeAutospacing="1" w:after="100" w:afterAutospacing="1" w:line="240" w:lineRule="auto"/>
      <w:jc w:val="left"/>
    </w:pPr>
    <w:rPr>
      <w:rFonts w:ascii="VNI-Times" w:eastAsia="SimSun" w:hAnsi="VNI-Times"/>
      <w:b/>
      <w:sz w:val="16"/>
      <w:szCs w:val="16"/>
    </w:rPr>
  </w:style>
  <w:style w:type="paragraph" w:customStyle="1" w:styleId="Bullet25">
    <w:name w:val="Bullet2.5"/>
    <w:rsid w:val="009F4549"/>
    <w:pPr>
      <w:tabs>
        <w:tab w:val="num" w:pos="1701"/>
        <w:tab w:val="left" w:pos="3969"/>
        <w:tab w:val="left" w:pos="5103"/>
        <w:tab w:val="left" w:pos="5670"/>
        <w:tab w:val="left" w:pos="6237"/>
        <w:tab w:val="left" w:pos="6804"/>
        <w:tab w:val="left" w:pos="7371"/>
        <w:tab w:val="left" w:pos="8505"/>
      </w:tabs>
      <w:spacing w:after="120"/>
      <w:ind w:left="1701" w:hanging="283"/>
    </w:pPr>
    <w:rPr>
      <w:rFonts w:ascii="VNI-Times" w:eastAsia="SimSun" w:hAnsi="VNI-Times"/>
      <w:noProof/>
      <w:sz w:val="24"/>
    </w:rPr>
  </w:style>
  <w:style w:type="paragraph" w:customStyle="1" w:styleId="Bullet20">
    <w:name w:val="Bullet2.0"/>
    <w:rsid w:val="009F4549"/>
    <w:pPr>
      <w:tabs>
        <w:tab w:val="left" w:pos="1418"/>
        <w:tab w:val="num" w:pos="1494"/>
        <w:tab w:val="left" w:pos="5103"/>
        <w:tab w:val="left" w:pos="5670"/>
        <w:tab w:val="left" w:pos="6237"/>
        <w:tab w:val="left" w:pos="6804"/>
        <w:tab w:val="left" w:pos="7371"/>
        <w:tab w:val="left" w:pos="8505"/>
      </w:tabs>
      <w:spacing w:after="60"/>
      <w:ind w:left="1418" w:hanging="284"/>
    </w:pPr>
    <w:rPr>
      <w:rFonts w:ascii="VNI-Times" w:eastAsia="SimSun" w:hAnsi="VNI-Times"/>
      <w:noProof/>
      <w:sz w:val="24"/>
    </w:rPr>
  </w:style>
  <w:style w:type="paragraph" w:customStyle="1" w:styleId="Bullet2">
    <w:name w:val="Bullet2"/>
    <w:aliases w:val="51"/>
    <w:rsid w:val="009F4549"/>
    <w:pPr>
      <w:tabs>
        <w:tab w:val="num" w:pos="1701"/>
        <w:tab w:val="left" w:pos="3969"/>
        <w:tab w:val="left" w:pos="5103"/>
        <w:tab w:val="left" w:pos="5670"/>
        <w:tab w:val="left" w:pos="6237"/>
        <w:tab w:val="left" w:pos="6804"/>
        <w:tab w:val="left" w:pos="7371"/>
        <w:tab w:val="left" w:pos="8505"/>
      </w:tabs>
      <w:spacing w:after="120"/>
      <w:ind w:left="1701" w:hanging="283"/>
    </w:pPr>
    <w:rPr>
      <w:rFonts w:eastAsia="SimSun"/>
      <w:noProof/>
      <w:sz w:val="24"/>
    </w:rPr>
  </w:style>
  <w:style w:type="paragraph" w:customStyle="1" w:styleId="Bullet21">
    <w:name w:val="Bullet21"/>
    <w:aliases w:val="0"/>
    <w:rsid w:val="009F4549"/>
    <w:pPr>
      <w:tabs>
        <w:tab w:val="left" w:pos="1418"/>
        <w:tab w:val="num" w:pos="1494"/>
        <w:tab w:val="left" w:pos="5103"/>
        <w:tab w:val="left" w:pos="5670"/>
        <w:tab w:val="left" w:pos="6237"/>
        <w:tab w:val="left" w:pos="6804"/>
        <w:tab w:val="left" w:pos="7371"/>
        <w:tab w:val="left" w:pos="8505"/>
      </w:tabs>
      <w:spacing w:after="60"/>
      <w:ind w:left="1418" w:hanging="284"/>
    </w:pPr>
    <w:rPr>
      <w:rFonts w:eastAsia="SimSun"/>
      <w:noProof/>
      <w:sz w:val="24"/>
    </w:rPr>
  </w:style>
  <w:style w:type="paragraph" w:customStyle="1" w:styleId="st2">
    <w:name w:val="st2"/>
    <w:basedOn w:val="Normal"/>
    <w:rsid w:val="009F4549"/>
    <w:pPr>
      <w:tabs>
        <w:tab w:val="left" w:pos="284"/>
      </w:tabs>
      <w:spacing w:before="160" w:after="0" w:line="240" w:lineRule="auto"/>
      <w:ind w:left="680"/>
    </w:pPr>
    <w:rPr>
      <w:rFonts w:ascii="VNI-Centur" w:eastAsia="SimSun" w:hAnsi="VNI-Centur"/>
      <w:bCs/>
      <w:sz w:val="24"/>
      <w:szCs w:val="26"/>
    </w:rPr>
  </w:style>
  <w:style w:type="paragraph" w:customStyle="1" w:styleId="td1">
    <w:name w:val="td1"/>
    <w:basedOn w:val="Normal"/>
    <w:rsid w:val="009F4549"/>
    <w:pPr>
      <w:tabs>
        <w:tab w:val="left" w:pos="680"/>
      </w:tabs>
      <w:spacing w:before="240" w:after="0" w:line="240" w:lineRule="auto"/>
      <w:ind w:left="680" w:hanging="680"/>
    </w:pPr>
    <w:rPr>
      <w:rFonts w:ascii="VNI-Centur" w:eastAsia="SimSun" w:hAnsi="VNI-Centur"/>
      <w:b/>
      <w:bCs/>
      <w:sz w:val="24"/>
      <w:szCs w:val="26"/>
    </w:rPr>
  </w:style>
  <w:style w:type="paragraph" w:customStyle="1" w:styleId="T3">
    <w:name w:val="T3"/>
    <w:basedOn w:val="Normal"/>
    <w:autoRedefine/>
    <w:rsid w:val="009F4549"/>
    <w:pPr>
      <w:widowControl w:val="0"/>
      <w:spacing w:before="0" w:after="180" w:line="288" w:lineRule="auto"/>
      <w:ind w:left="857" w:hanging="284"/>
    </w:pPr>
    <w:rPr>
      <w:rFonts w:eastAsia="SimSun"/>
      <w:bCs/>
      <w:snapToGrid w:val="0"/>
      <w:kern w:val="16"/>
      <w:sz w:val="26"/>
      <w:szCs w:val="26"/>
    </w:rPr>
  </w:style>
  <w:style w:type="paragraph" w:customStyle="1" w:styleId="T2">
    <w:name w:val="T2"/>
    <w:basedOn w:val="Normal"/>
    <w:autoRedefine/>
    <w:rsid w:val="009F4549"/>
    <w:pPr>
      <w:widowControl w:val="0"/>
      <w:spacing w:before="0" w:after="180" w:line="288" w:lineRule="auto"/>
      <w:ind w:firstLine="570"/>
    </w:pPr>
    <w:rPr>
      <w:rFonts w:eastAsia="SimSun"/>
      <w:bCs/>
      <w:kern w:val="16"/>
      <w:sz w:val="26"/>
      <w:szCs w:val="26"/>
    </w:rPr>
  </w:style>
  <w:style w:type="paragraph" w:customStyle="1" w:styleId="StyleJustifiedFirstline1cmAfter9ptLinespacingMu">
    <w:name w:val="Style Justified First line:  1 cm After:  9 pt Line spacing:  Mu..."/>
    <w:basedOn w:val="Normal"/>
    <w:autoRedefine/>
    <w:rsid w:val="009F4549"/>
    <w:pPr>
      <w:spacing w:before="0" w:after="180" w:line="288" w:lineRule="auto"/>
      <w:ind w:firstLine="567"/>
    </w:pPr>
    <w:rPr>
      <w:rFonts w:eastAsia="SimSun"/>
      <w:bCs/>
      <w:kern w:val="16"/>
      <w:sz w:val="26"/>
      <w:szCs w:val="26"/>
    </w:rPr>
  </w:style>
  <w:style w:type="paragraph" w:customStyle="1" w:styleId="StyleBodyTextIndent3AutoFirstline0cmBefore3pt">
    <w:name w:val="Style Body Text Indent 3 + Auto First line:  0 cm Before:  3 pt"/>
    <w:basedOn w:val="BodyTextIndent3"/>
    <w:rsid w:val="009F4549"/>
    <w:pPr>
      <w:spacing w:before="60" w:after="60"/>
      <w:ind w:left="851" w:firstLine="0"/>
    </w:pPr>
    <w:rPr>
      <w:rFonts w:ascii="Times New Roman" w:hAnsi="Times New Roman"/>
      <w:b w:val="0"/>
      <w:kern w:val="16"/>
      <w:sz w:val="26"/>
    </w:rPr>
  </w:style>
  <w:style w:type="paragraph" w:customStyle="1" w:styleId="123">
    <w:name w:val="123"/>
    <w:basedOn w:val="Normal"/>
    <w:rsid w:val="009F4549"/>
    <w:pPr>
      <w:spacing w:before="0" w:after="0" w:line="288" w:lineRule="auto"/>
      <w:ind w:firstLine="1134"/>
    </w:pPr>
    <w:rPr>
      <w:b/>
      <w:bCs/>
      <w:color w:val="000000"/>
      <w:kern w:val="16"/>
      <w:sz w:val="26"/>
      <w:szCs w:val="26"/>
    </w:rPr>
  </w:style>
  <w:style w:type="paragraph" w:customStyle="1" w:styleId="rs">
    <w:name w:val="rs"/>
    <w:basedOn w:val="Normal"/>
    <w:rsid w:val="009F4549"/>
    <w:pPr>
      <w:spacing w:before="0" w:after="0" w:line="240" w:lineRule="auto"/>
      <w:jc w:val="left"/>
    </w:pPr>
    <w:rPr>
      <w:rFonts w:ascii="VNI-Ariston" w:hAnsi="VNI-Ariston"/>
      <w:i/>
      <w:sz w:val="32"/>
      <w:szCs w:val="20"/>
    </w:rPr>
  </w:style>
  <w:style w:type="paragraph" w:customStyle="1" w:styleId="Bullet15">
    <w:name w:val="Bullet1.5"/>
    <w:uiPriority w:val="99"/>
    <w:rsid w:val="009F4549"/>
    <w:pPr>
      <w:numPr>
        <w:numId w:val="33"/>
      </w:numPr>
      <w:tabs>
        <w:tab w:val="left" w:pos="1134"/>
        <w:tab w:val="left" w:pos="2835"/>
        <w:tab w:val="left" w:pos="3969"/>
        <w:tab w:val="left" w:pos="5103"/>
        <w:tab w:val="left" w:pos="6237"/>
        <w:tab w:val="left" w:pos="7371"/>
        <w:tab w:val="left" w:pos="8505"/>
      </w:tabs>
      <w:spacing w:before="60" w:after="60"/>
    </w:pPr>
    <w:rPr>
      <w:rFonts w:ascii="VNI-Times" w:eastAsia="SimSun" w:hAnsi="VNI-Times"/>
      <w:noProof/>
      <w:sz w:val="24"/>
    </w:rPr>
  </w:style>
  <w:style w:type="paragraph" w:customStyle="1" w:styleId="T1">
    <w:name w:val="T1"/>
    <w:basedOn w:val="Normal"/>
    <w:autoRedefine/>
    <w:rsid w:val="009F4549"/>
    <w:pPr>
      <w:spacing w:before="0" w:after="0" w:line="240" w:lineRule="auto"/>
    </w:pPr>
    <w:rPr>
      <w:b/>
      <w:bCs/>
      <w:color w:val="000000"/>
      <w:kern w:val="16"/>
      <w:sz w:val="26"/>
    </w:rPr>
  </w:style>
  <w:style w:type="paragraph" w:customStyle="1" w:styleId="StyleTimesNewRoman12ptAutoJustifiedLeft1cmBefore">
    <w:name w:val="Style Times New Roman 12 pt Auto Justified Left:  1 cm Before:"/>
    <w:basedOn w:val="Normal"/>
    <w:rsid w:val="009F4549"/>
    <w:pPr>
      <w:spacing w:line="240" w:lineRule="auto"/>
      <w:ind w:left="567"/>
    </w:pPr>
    <w:rPr>
      <w:kern w:val="16"/>
      <w:sz w:val="26"/>
      <w:szCs w:val="20"/>
    </w:rPr>
  </w:style>
  <w:style w:type="character" w:customStyle="1" w:styleId="l2Char">
    <w:name w:val="l2 Char"/>
    <w:aliases w:val="(suindext) Char,BVI2 Char,Heading 2-BVI Char,RepHead2 Char,H2 Char,HeadB Char,HeadB Char Char Char,Heading 21 Char,BVI21 Char,Heading 2-BVI1 Char,RepHead21 Char,l21 Char,H21 Char Char"/>
    <w:rsid w:val="009F4549"/>
    <w:rPr>
      <w:rFonts w:ascii="Arial" w:hAnsi="Arial" w:cs="Arial"/>
      <w:i/>
      <w:iCs/>
      <w:sz w:val="28"/>
      <w:szCs w:val="28"/>
      <w:lang w:val="en-US" w:eastAsia="ar-SA" w:bidi="ar-SA"/>
    </w:rPr>
  </w:style>
  <w:style w:type="paragraph" w:customStyle="1" w:styleId="StyleHeading1CenteredFirstline0mm">
    <w:name w:val="Style Heading 1 + Centered First line:  0 mm"/>
    <w:basedOn w:val="Heading1"/>
    <w:rsid w:val="009F4549"/>
    <w:pPr>
      <w:numPr>
        <w:numId w:val="0"/>
      </w:numPr>
      <w:tabs>
        <w:tab w:val="num" w:pos="1134"/>
      </w:tabs>
      <w:spacing w:before="60"/>
      <w:ind w:left="1134" w:hanging="283"/>
    </w:pPr>
    <w:rPr>
      <w:kern w:val="28"/>
      <w:szCs w:val="20"/>
      <w:lang w:val="en-US" w:eastAsia="en-US"/>
    </w:rPr>
  </w:style>
  <w:style w:type="character" w:customStyle="1" w:styleId="BodyTextCharCharCharCharCharCharCharCharCharCharCharCharCharCharCharCharCharChar">
    <w:name w:val="Body Text Char Char Char Char Char Char Char Char Char Char Char Char Char Char Char Char Char Char"/>
    <w:aliases w:val="Body Text Char Char Char Char Char Char Char Char Char Char Char Char Char Char Char Char Char Char Char Char Char Char Char Char Char Char Char "/>
    <w:rsid w:val="009F4549"/>
    <w:rPr>
      <w:sz w:val="24"/>
      <w:szCs w:val="24"/>
      <w:lang w:val="en-US" w:eastAsia="en-US" w:bidi="ar-SA"/>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 Char Char Char Char Char Char Char Char Char Char Char Char Char Char Char Char Char Char Char Char Char Char Char Char Char Char Char"/>
    <w:rsid w:val="009F4549"/>
    <w:rPr>
      <w:rFonts w:ascii="VNI-Helve" w:hAnsi="VNI-Helve"/>
      <w:color w:val="0000FF"/>
      <w:kern w:val="16"/>
      <w:lang w:val="en-US" w:eastAsia="en-US" w:bidi="ar-SA"/>
    </w:rPr>
  </w:style>
  <w:style w:type="character" w:styleId="EndnoteReference">
    <w:name w:val="endnote reference"/>
    <w:rsid w:val="009F4549"/>
    <w:rPr>
      <w:vertAlign w:val="superscript"/>
    </w:rPr>
  </w:style>
  <w:style w:type="character" w:customStyle="1" w:styleId="BodyTextCharCharCharCharCharCharCharCharCharCharCharCharCharCharCharCharChar">
    <w:name w:val="Body Text Char Char Char Char Char Char Char Char Char Char Char Char Char Char Char Char Char"/>
    <w:aliases w:val="Body Text Char Char Char Char Char Char Char Char Char Char Char Char Char Char Char Char Char Char Char Char Char Char"/>
    <w:rsid w:val="009F4549"/>
    <w:rPr>
      <w:sz w:val="26"/>
      <w:szCs w:val="26"/>
      <w:lang w:val="en-US" w:eastAsia="en-US" w:bidi="ar-SA"/>
    </w:rPr>
  </w:style>
  <w:style w:type="paragraph" w:customStyle="1" w:styleId="xl179">
    <w:name w:val="xl179"/>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4"/>
    </w:rPr>
  </w:style>
  <w:style w:type="paragraph" w:customStyle="1" w:styleId="xl180">
    <w:name w:val="xl180"/>
    <w:basedOn w:val="Normal"/>
    <w:rsid w:val="009F4549"/>
    <w:pPr>
      <w:pBdr>
        <w:top w:val="single" w:sz="4" w:space="0" w:color="auto"/>
        <w:left w:val="single" w:sz="4" w:space="0" w:color="auto"/>
        <w:bottom w:val="single" w:sz="4" w:space="0" w:color="auto"/>
      </w:pBdr>
      <w:spacing w:before="100" w:beforeAutospacing="1" w:after="100" w:afterAutospacing="1" w:line="240" w:lineRule="auto"/>
      <w:jc w:val="center"/>
    </w:pPr>
    <w:rPr>
      <w:sz w:val="24"/>
    </w:rPr>
  </w:style>
  <w:style w:type="paragraph" w:customStyle="1" w:styleId="xl181">
    <w:name w:val="xl181"/>
    <w:basedOn w:val="Normal"/>
    <w:rsid w:val="009F4549"/>
    <w:pPr>
      <w:pBdr>
        <w:top w:val="single" w:sz="4" w:space="0" w:color="auto"/>
        <w:bottom w:val="single" w:sz="4" w:space="0" w:color="auto"/>
      </w:pBdr>
      <w:spacing w:before="100" w:beforeAutospacing="1" w:after="100" w:afterAutospacing="1" w:line="240" w:lineRule="auto"/>
      <w:jc w:val="center"/>
    </w:pPr>
    <w:rPr>
      <w:sz w:val="24"/>
    </w:rPr>
  </w:style>
  <w:style w:type="paragraph" w:customStyle="1" w:styleId="xl182">
    <w:name w:val="xl182"/>
    <w:basedOn w:val="Normal"/>
    <w:rsid w:val="009F4549"/>
    <w:pPr>
      <w:pBdr>
        <w:top w:val="single" w:sz="4" w:space="0" w:color="auto"/>
        <w:bottom w:val="single" w:sz="4" w:space="0" w:color="auto"/>
        <w:right w:val="single" w:sz="4" w:space="0" w:color="auto"/>
      </w:pBdr>
      <w:spacing w:before="100" w:beforeAutospacing="1" w:after="100" w:afterAutospacing="1" w:line="240" w:lineRule="auto"/>
      <w:jc w:val="center"/>
    </w:pPr>
    <w:rPr>
      <w:sz w:val="24"/>
    </w:rPr>
  </w:style>
  <w:style w:type="character" w:customStyle="1" w:styleId="BodyTextCharCharCharCharCharCharCharCharCharCharCharCharCharCharCharCharCharCharCharCharCharCharCharCharCharCharCharCharChar">
    <w:name w:val="Body Text Char Char Char Char Char Char Char Char Char Char Char Char Char Char Char Char Char Char Char Char Char Char Char Char Char Char Char Char Char"/>
    <w:rsid w:val="009F4549"/>
    <w:rPr>
      <w:sz w:val="26"/>
      <w:szCs w:val="26"/>
      <w:lang w:val="en-US" w:eastAsia="en-US" w:bidi="ar-SA"/>
    </w:rPr>
  </w:style>
  <w:style w:type="character" w:customStyle="1" w:styleId="BodyText20">
    <w:name w:val="Body Text2"/>
    <w:aliases w:val="Body Text11,Body Text Char Char Char Char Char Char Char Char Char Char Char Char Char Char Char Char Char Char11"/>
    <w:rsid w:val="009F4549"/>
    <w:rPr>
      <w:sz w:val="24"/>
      <w:lang w:val="en-US" w:eastAsia="en-US" w:bidi="ar-SA"/>
    </w:rPr>
  </w:style>
  <w:style w:type="paragraph" w:customStyle="1" w:styleId="xl183">
    <w:name w:val="xl183"/>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24"/>
    </w:rPr>
  </w:style>
  <w:style w:type="paragraph" w:customStyle="1" w:styleId="xl184">
    <w:name w:val="xl184"/>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rPr>
  </w:style>
  <w:style w:type="paragraph" w:customStyle="1" w:styleId="xl185">
    <w:name w:val="xl185"/>
    <w:basedOn w:val="Normal"/>
    <w:rsid w:val="009F4549"/>
    <w:pPr>
      <w:pBdr>
        <w:top w:val="single" w:sz="4" w:space="0" w:color="auto"/>
        <w:left w:val="single" w:sz="4" w:space="0" w:color="auto"/>
        <w:right w:val="single" w:sz="4" w:space="0" w:color="auto"/>
      </w:pBdr>
      <w:spacing w:before="100" w:beforeAutospacing="1" w:after="100" w:afterAutospacing="1" w:line="240" w:lineRule="auto"/>
      <w:jc w:val="center"/>
    </w:pPr>
    <w:rPr>
      <w:sz w:val="24"/>
    </w:rPr>
  </w:style>
  <w:style w:type="paragraph" w:customStyle="1" w:styleId="xl186">
    <w:name w:val="xl186"/>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187">
    <w:name w:val="xl187"/>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4"/>
    </w:rPr>
  </w:style>
  <w:style w:type="paragraph" w:customStyle="1" w:styleId="xl188">
    <w:name w:val="xl188"/>
    <w:basedOn w:val="Normal"/>
    <w:rsid w:val="009F4549"/>
    <w:pPr>
      <w:pBdr>
        <w:top w:val="single" w:sz="4" w:space="0" w:color="auto"/>
        <w:left w:val="single" w:sz="4" w:space="0" w:color="auto"/>
        <w:right w:val="single" w:sz="4" w:space="0" w:color="auto"/>
      </w:pBdr>
      <w:spacing w:before="100" w:beforeAutospacing="1" w:after="100" w:afterAutospacing="1" w:line="240" w:lineRule="auto"/>
      <w:jc w:val="center"/>
    </w:pPr>
    <w:rPr>
      <w:sz w:val="24"/>
    </w:rPr>
  </w:style>
  <w:style w:type="paragraph" w:customStyle="1" w:styleId="xl189">
    <w:name w:val="xl189"/>
    <w:basedOn w:val="Normal"/>
    <w:rsid w:val="009F4549"/>
    <w:pPr>
      <w:pBdr>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190">
    <w:name w:val="xl190"/>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24"/>
    </w:rPr>
  </w:style>
  <w:style w:type="paragraph" w:customStyle="1" w:styleId="xl191">
    <w:name w:val="xl191"/>
    <w:basedOn w:val="Normal"/>
    <w:rsid w:val="009F4549"/>
    <w:pPr>
      <w:pBdr>
        <w:left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192">
    <w:name w:val="xl192"/>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193">
    <w:name w:val="xl193"/>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rPr>
  </w:style>
  <w:style w:type="paragraph" w:customStyle="1" w:styleId="xl194">
    <w:name w:val="xl194"/>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195">
    <w:name w:val="xl195"/>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196">
    <w:name w:val="xl196"/>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197">
    <w:name w:val="xl197"/>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18"/>
      <w:szCs w:val="18"/>
    </w:rPr>
  </w:style>
  <w:style w:type="paragraph" w:customStyle="1" w:styleId="xl198">
    <w:name w:val="xl198"/>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color w:val="FF0000"/>
      <w:sz w:val="24"/>
    </w:rPr>
  </w:style>
  <w:style w:type="paragraph" w:customStyle="1" w:styleId="xl199">
    <w:name w:val="xl199"/>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color w:val="FF0000"/>
      <w:sz w:val="24"/>
    </w:rPr>
  </w:style>
  <w:style w:type="paragraph" w:customStyle="1" w:styleId="xl200">
    <w:name w:val="xl200"/>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18"/>
      <w:szCs w:val="18"/>
    </w:rPr>
  </w:style>
  <w:style w:type="paragraph" w:customStyle="1" w:styleId="xl201">
    <w:name w:val="xl201"/>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24"/>
    </w:rPr>
  </w:style>
  <w:style w:type="paragraph" w:customStyle="1" w:styleId="xl202">
    <w:name w:val="xl202"/>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 w:val="24"/>
    </w:rPr>
  </w:style>
  <w:style w:type="paragraph" w:customStyle="1" w:styleId="xl203">
    <w:name w:val="xl203"/>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 w:val="24"/>
    </w:rPr>
  </w:style>
  <w:style w:type="paragraph" w:customStyle="1" w:styleId="xl204">
    <w:name w:val="xl204"/>
    <w:basedOn w:val="Normal"/>
    <w:rsid w:val="009F4549"/>
    <w:pPr>
      <w:pBdr>
        <w:top w:val="single" w:sz="4" w:space="0" w:color="auto"/>
        <w:left w:val="single" w:sz="4" w:space="0" w:color="auto"/>
        <w:right w:val="single" w:sz="4" w:space="0" w:color="auto"/>
      </w:pBdr>
      <w:spacing w:before="100" w:beforeAutospacing="1" w:after="100" w:afterAutospacing="1" w:line="240" w:lineRule="auto"/>
      <w:jc w:val="center"/>
    </w:pPr>
    <w:rPr>
      <w:sz w:val="24"/>
    </w:rPr>
  </w:style>
  <w:style w:type="paragraph" w:customStyle="1" w:styleId="xl205">
    <w:name w:val="xl205"/>
    <w:basedOn w:val="Normal"/>
    <w:rsid w:val="009F4549"/>
    <w:pPr>
      <w:pBdr>
        <w:top w:val="single" w:sz="4" w:space="0" w:color="auto"/>
        <w:left w:val="single" w:sz="4" w:space="0" w:color="auto"/>
        <w:right w:val="single" w:sz="4" w:space="0" w:color="auto"/>
      </w:pBdr>
      <w:spacing w:before="100" w:beforeAutospacing="1" w:after="100" w:afterAutospacing="1" w:line="240" w:lineRule="auto"/>
      <w:jc w:val="right"/>
    </w:pPr>
    <w:rPr>
      <w:sz w:val="24"/>
    </w:rPr>
  </w:style>
  <w:style w:type="paragraph" w:customStyle="1" w:styleId="xl206">
    <w:name w:val="xl206"/>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207">
    <w:name w:val="xl207"/>
    <w:basedOn w:val="Normal"/>
    <w:rsid w:val="009F4549"/>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line="240" w:lineRule="auto"/>
      <w:jc w:val="center"/>
    </w:pPr>
    <w:rPr>
      <w:sz w:val="24"/>
    </w:rPr>
  </w:style>
  <w:style w:type="paragraph" w:customStyle="1" w:styleId="xl208">
    <w:name w:val="xl208"/>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24"/>
    </w:rPr>
  </w:style>
  <w:style w:type="paragraph" w:customStyle="1" w:styleId="xl209">
    <w:name w:val="xl209"/>
    <w:basedOn w:val="Normal"/>
    <w:rsid w:val="009F45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210">
    <w:name w:val="xl210"/>
    <w:basedOn w:val="Normal"/>
    <w:rsid w:val="009F4549"/>
    <w:pPr>
      <w:pBdr>
        <w:top w:val="single" w:sz="4" w:space="0" w:color="auto"/>
        <w:left w:val="single" w:sz="4" w:space="0" w:color="auto"/>
        <w:right w:val="single" w:sz="4" w:space="0" w:color="auto"/>
      </w:pBdr>
      <w:spacing w:before="100" w:beforeAutospacing="1" w:after="100" w:afterAutospacing="1" w:line="240" w:lineRule="auto"/>
      <w:jc w:val="center"/>
    </w:pPr>
    <w:rPr>
      <w:sz w:val="18"/>
      <w:szCs w:val="18"/>
    </w:rPr>
  </w:style>
  <w:style w:type="paragraph" w:customStyle="1" w:styleId="xl211">
    <w:name w:val="xl211"/>
    <w:basedOn w:val="Normal"/>
    <w:rsid w:val="009F4549"/>
    <w:pPr>
      <w:pBdr>
        <w:top w:val="single" w:sz="4" w:space="0" w:color="auto"/>
        <w:left w:val="single" w:sz="4" w:space="0" w:color="auto"/>
        <w:right w:val="single" w:sz="4" w:space="0" w:color="auto"/>
      </w:pBdr>
      <w:spacing w:before="100" w:beforeAutospacing="1" w:after="100" w:afterAutospacing="1" w:line="240" w:lineRule="auto"/>
      <w:jc w:val="left"/>
    </w:pPr>
    <w:rPr>
      <w:sz w:val="24"/>
    </w:rPr>
  </w:style>
  <w:style w:type="paragraph" w:customStyle="1" w:styleId="xl212">
    <w:name w:val="xl212"/>
    <w:basedOn w:val="Normal"/>
    <w:rsid w:val="009F4549"/>
    <w:pPr>
      <w:pBdr>
        <w:top w:val="single" w:sz="4" w:space="0" w:color="auto"/>
        <w:left w:val="single" w:sz="4" w:space="0" w:color="auto"/>
        <w:right w:val="single" w:sz="4" w:space="0" w:color="auto"/>
      </w:pBdr>
      <w:spacing w:before="100" w:beforeAutospacing="1" w:after="100" w:afterAutospacing="1" w:line="240" w:lineRule="auto"/>
      <w:jc w:val="left"/>
    </w:pPr>
    <w:rPr>
      <w:sz w:val="24"/>
    </w:rPr>
  </w:style>
  <w:style w:type="paragraph" w:customStyle="1" w:styleId="xl213">
    <w:name w:val="xl213"/>
    <w:basedOn w:val="Normal"/>
    <w:rsid w:val="009F4549"/>
    <w:pPr>
      <w:pBdr>
        <w:top w:val="single" w:sz="4" w:space="0" w:color="auto"/>
        <w:left w:val="single" w:sz="4" w:space="0" w:color="auto"/>
        <w:right w:val="single" w:sz="4" w:space="0" w:color="auto"/>
      </w:pBdr>
      <w:spacing w:before="100" w:beforeAutospacing="1" w:after="100" w:afterAutospacing="1" w:line="240" w:lineRule="auto"/>
      <w:jc w:val="right"/>
    </w:pPr>
    <w:rPr>
      <w:sz w:val="24"/>
    </w:rPr>
  </w:style>
  <w:style w:type="paragraph" w:customStyle="1" w:styleId="chuong">
    <w:name w:val="chuong"/>
    <w:basedOn w:val="Normal"/>
    <w:rsid w:val="009F4549"/>
    <w:pPr>
      <w:tabs>
        <w:tab w:val="left" w:pos="284"/>
        <w:tab w:val="left" w:pos="567"/>
        <w:tab w:val="right" w:leader="dot" w:pos="8789"/>
      </w:tabs>
      <w:spacing w:before="0" w:after="0" w:line="360" w:lineRule="auto"/>
      <w:jc w:val="center"/>
    </w:pPr>
    <w:rPr>
      <w:rFonts w:ascii="Times New Roman Bold" w:hAnsi="Times New Roman Bold"/>
      <w:b/>
      <w:kern w:val="16"/>
      <w:sz w:val="28"/>
      <w:szCs w:val="28"/>
    </w:rPr>
  </w:style>
  <w:style w:type="numbering" w:styleId="111111">
    <w:name w:val="Outline List 2"/>
    <w:basedOn w:val="NoList"/>
    <w:rsid w:val="009F4549"/>
    <w:pPr>
      <w:numPr>
        <w:numId w:val="34"/>
      </w:numPr>
    </w:pPr>
  </w:style>
  <w:style w:type="table" w:customStyle="1" w:styleId="TableGrid1">
    <w:name w:val="Table Grid1"/>
    <w:basedOn w:val="TableNormal"/>
    <w:next w:val="TableGrid"/>
    <w:uiPriority w:val="59"/>
    <w:rsid w:val="009F4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rsid w:val="009F4549"/>
    <w:rPr>
      <w:vanish/>
      <w:color w:val="FF0000"/>
    </w:rPr>
  </w:style>
  <w:style w:type="paragraph" w:customStyle="1" w:styleId="StyleHeading2LatinArialCharChar">
    <w:name w:val="Style Heading 2 + (Latin) Arial Char Char"/>
    <w:basedOn w:val="Heading2"/>
    <w:link w:val="StyleHeading2LatinArialCharCharChar"/>
    <w:rsid w:val="009F4549"/>
    <w:pPr>
      <w:numPr>
        <w:ilvl w:val="0"/>
        <w:numId w:val="0"/>
      </w:numPr>
      <w:tabs>
        <w:tab w:val="num" w:pos="1440"/>
      </w:tabs>
      <w:ind w:left="1440" w:hanging="360"/>
      <w:jc w:val="left"/>
    </w:pPr>
    <w:rPr>
      <w:rFonts w:ascii="VnErie" w:eastAsia="SimSun" w:hAnsi="VnErie"/>
      <w:bCs/>
      <w:i/>
      <w:iCs/>
      <w:kern w:val="16"/>
      <w:sz w:val="24"/>
      <w:lang w:val="en-US" w:eastAsia="en-US"/>
    </w:rPr>
  </w:style>
  <w:style w:type="character" w:customStyle="1" w:styleId="StyleHeading2LatinArialCharCharChar">
    <w:name w:val="Style Heading 2 + (Latin) Arial Char Char Char"/>
    <w:link w:val="StyleHeading2LatinArialCharChar"/>
    <w:rsid w:val="009F4549"/>
    <w:rPr>
      <w:rFonts w:ascii="VnErie" w:eastAsia="SimSun" w:hAnsi="VnErie"/>
      <w:b/>
      <w:bCs/>
      <w:i/>
      <w:iCs/>
      <w:kern w:val="16"/>
      <w:sz w:val="24"/>
      <w:szCs w:val="26"/>
      <w:lang w:val="en-US" w:eastAsia="en-US"/>
    </w:rPr>
  </w:style>
  <w:style w:type="paragraph" w:customStyle="1" w:styleId="noidung0">
    <w:name w:val="noi dung"/>
    <w:rsid w:val="009F4549"/>
    <w:pPr>
      <w:widowControl w:val="0"/>
      <w:spacing w:before="60" w:after="60" w:line="288" w:lineRule="auto"/>
      <w:ind w:firstLine="425"/>
    </w:pPr>
    <w:rPr>
      <w:rFonts w:eastAsia="SimSun"/>
      <w:bCs/>
      <w:kern w:val="16"/>
      <w:sz w:val="26"/>
      <w:szCs w:val="26"/>
      <w:lang w:val="fr-FR"/>
    </w:rPr>
  </w:style>
  <w:style w:type="paragraph" w:customStyle="1" w:styleId="3Char">
    <w:name w:val="3 Char"/>
    <w:basedOn w:val="Normal"/>
    <w:semiHidden/>
    <w:rsid w:val="009F4549"/>
    <w:pPr>
      <w:autoSpaceDE w:val="0"/>
      <w:autoSpaceDN w:val="0"/>
      <w:adjustRightInd w:val="0"/>
      <w:spacing w:before="120" w:after="160" w:line="240" w:lineRule="exact"/>
      <w:jc w:val="left"/>
    </w:pPr>
    <w:rPr>
      <w:rFonts w:ascii="Verdana" w:hAnsi="Verdana"/>
      <w:sz w:val="20"/>
      <w:szCs w:val="20"/>
    </w:rPr>
  </w:style>
  <w:style w:type="paragraph" w:customStyle="1" w:styleId="StyleBodyTextBoldItalicAutoLeft104cmBefore0pt">
    <w:name w:val="Style Body Text + Bold Italic Auto Left:  1.04 cm Before:  0 pt..."/>
    <w:basedOn w:val="BodyText"/>
    <w:rsid w:val="009F4549"/>
    <w:rPr>
      <w:b/>
      <w:bCs/>
      <w:i/>
      <w:iCs/>
      <w:color w:val="auto"/>
      <w:szCs w:val="20"/>
    </w:rPr>
  </w:style>
  <w:style w:type="character" w:customStyle="1" w:styleId="CaptionChar">
    <w:name w:val="Caption Char"/>
    <w:aliases w:val="図表番号 Char Char Char1, Char Char Char1,Caption (table) Char,Caption (tab Char,캡션 Char Char Char Char Char Char Char,캡션 Char Char Char Char Char Char1,Caption Char Char Char,Caption Char Char Char Char Char Char Char Char,Map Char"/>
    <w:link w:val="Caption"/>
    <w:rsid w:val="003F2A3E"/>
    <w:rPr>
      <w:i/>
      <w:sz w:val="26"/>
      <w:lang w:val="en-US" w:eastAsia="en-US"/>
    </w:rPr>
  </w:style>
  <w:style w:type="paragraph" w:customStyle="1" w:styleId="Ndbang1">
    <w:name w:val="Ndbang1"/>
    <w:basedOn w:val="Normal"/>
    <w:rsid w:val="00013E48"/>
    <w:pPr>
      <w:tabs>
        <w:tab w:val="right" w:pos="9072"/>
      </w:tabs>
      <w:spacing w:line="240" w:lineRule="auto"/>
      <w:jc w:val="center"/>
    </w:pPr>
    <w:rPr>
      <w:rFonts w:ascii="Times New Roman Bold" w:hAnsi="Times New Roman Bold"/>
      <w:b/>
      <w:bCs/>
      <w:sz w:val="24"/>
      <w:szCs w:val="20"/>
    </w:rPr>
  </w:style>
  <w:style w:type="paragraph" w:customStyle="1" w:styleId="Ndbang3">
    <w:name w:val="Ndbang3"/>
    <w:basedOn w:val="Normal"/>
    <w:rsid w:val="00013E48"/>
    <w:pPr>
      <w:tabs>
        <w:tab w:val="right" w:pos="9072"/>
      </w:tabs>
      <w:spacing w:before="40" w:after="40" w:line="240" w:lineRule="auto"/>
      <w:ind w:left="113"/>
      <w:jc w:val="left"/>
    </w:pPr>
    <w:rPr>
      <w:bCs/>
      <w:sz w:val="24"/>
      <w:szCs w:val="20"/>
    </w:rPr>
  </w:style>
  <w:style w:type="character" w:customStyle="1" w:styleId="BodyTextlist1CharChar">
    <w:name w:val="Body Text list 1 Char Char"/>
    <w:rsid w:val="00013E48"/>
    <w:rPr>
      <w:sz w:val="26"/>
      <w:szCs w:val="26"/>
      <w:lang w:bidi="ar-SA"/>
    </w:rPr>
  </w:style>
  <w:style w:type="character" w:customStyle="1" w:styleId="Vnbnnidung2">
    <w:name w:val="Văn bản nội dung (2)"/>
    <w:rsid w:val="002F723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3">
    <w:name w:val="Văn bản nội dung (3)"/>
    <w:rsid w:val="002F723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Tiu3">
    <w:name w:val="Tiêu đề #3"/>
    <w:rsid w:val="002F723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Tiu24">
    <w:name w:val="Tiêu đề #2 (4)"/>
    <w:rsid w:val="002F723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paragraph" w:customStyle="1" w:styleId="Bullet05">
    <w:name w:val="Bullet0.5"/>
    <w:rsid w:val="005C0405"/>
    <w:pPr>
      <w:numPr>
        <w:numId w:val="35"/>
      </w:numPr>
      <w:tabs>
        <w:tab w:val="left" w:pos="567"/>
      </w:tabs>
    </w:pPr>
    <w:rPr>
      <w:noProof/>
      <w:sz w:val="26"/>
    </w:rPr>
  </w:style>
  <w:style w:type="numbering" w:customStyle="1" w:styleId="Style6">
    <w:name w:val="Style6"/>
    <w:uiPriority w:val="99"/>
    <w:rsid w:val="00EA21F4"/>
    <w:pPr>
      <w:numPr>
        <w:numId w:val="36"/>
      </w:numPr>
    </w:pPr>
  </w:style>
  <w:style w:type="numbering" w:customStyle="1" w:styleId="Style7">
    <w:name w:val="Style7"/>
    <w:uiPriority w:val="99"/>
    <w:rsid w:val="00EA21F4"/>
    <w:pPr>
      <w:numPr>
        <w:numId w:val="37"/>
      </w:numPr>
    </w:pPr>
  </w:style>
  <w:style w:type="paragraph" w:customStyle="1" w:styleId="BodyTextlist4">
    <w:name w:val="Body Text list 4"/>
    <w:basedOn w:val="Normal"/>
    <w:rsid w:val="00EA21F4"/>
    <w:pPr>
      <w:tabs>
        <w:tab w:val="num" w:pos="1985"/>
      </w:tabs>
      <w:spacing w:before="120" w:after="120" w:line="240" w:lineRule="auto"/>
      <w:ind w:left="1985" w:hanging="284"/>
      <w:outlineLvl w:val="0"/>
    </w:pPr>
    <w:rPr>
      <w:color w:val="000000"/>
      <w:sz w:val="26"/>
      <w:szCs w:val="20"/>
    </w:rPr>
  </w:style>
  <w:style w:type="character" w:customStyle="1" w:styleId="Bodytext21">
    <w:name w:val="Body text (2)"/>
    <w:rsid w:val="0075094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2Italic">
    <w:name w:val="Body text (2) + Italic"/>
    <w:rsid w:val="0075094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Heading20">
    <w:name w:val="Heading #2"/>
    <w:rsid w:val="0075094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2Bold">
    <w:name w:val="Body text (2) + Bold"/>
    <w:rsid w:val="00172CB2"/>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paragraph" w:customStyle="1" w:styleId="StyleTOC1VNI-Times">
    <w:name w:val="Style TOC 1 + VNI-Times"/>
    <w:basedOn w:val="TOC1"/>
    <w:link w:val="StyleTOC1VNI-TimesChar"/>
    <w:uiPriority w:val="99"/>
    <w:rsid w:val="00C71476"/>
    <w:pPr>
      <w:numPr>
        <w:numId w:val="38"/>
      </w:numPr>
      <w:tabs>
        <w:tab w:val="clear" w:pos="9072"/>
        <w:tab w:val="left" w:pos="1560"/>
      </w:tabs>
      <w:autoSpaceDE w:val="0"/>
      <w:autoSpaceDN w:val="0"/>
      <w:spacing w:before="120" w:after="100" w:line="240" w:lineRule="auto"/>
      <w:jc w:val="center"/>
    </w:pPr>
    <w:rPr>
      <w:rFonts w:ascii="VNI-Times" w:hAnsi="VNI-Times"/>
      <w:bCs/>
      <w:noProof w:val="0"/>
      <w:sz w:val="32"/>
      <w:szCs w:val="32"/>
    </w:rPr>
  </w:style>
  <w:style w:type="character" w:customStyle="1" w:styleId="Heading7Char">
    <w:name w:val="Heading 7 Char"/>
    <w:aliases w:val="Heading 7 Char Char Char Char,项标题(1) Char"/>
    <w:link w:val="Heading7"/>
    <w:uiPriority w:val="9"/>
    <w:rsid w:val="004D5518"/>
    <w:rPr>
      <w:b/>
      <w:bCs/>
      <w:sz w:val="36"/>
      <w:szCs w:val="36"/>
    </w:rPr>
  </w:style>
  <w:style w:type="character" w:customStyle="1" w:styleId="Heading8Char">
    <w:name w:val="Heading 8 Char"/>
    <w:aliases w:val="Heading 81 Char,Heading 811 Char,Annex Char,Appendix Char,目标题 1) Char"/>
    <w:link w:val="Heading8"/>
    <w:uiPriority w:val="9"/>
    <w:rsid w:val="004D5518"/>
    <w:rPr>
      <w:b/>
      <w:bCs/>
      <w:sz w:val="36"/>
      <w:szCs w:val="36"/>
    </w:rPr>
  </w:style>
  <w:style w:type="character" w:customStyle="1" w:styleId="Heading9Char">
    <w:name w:val="Heading 9 Char"/>
    <w:aliases w:val="Heading 9 Char Char Char Char,Heading 9 Char Char Char Char Char Char,aa Char,干标题(a) Char"/>
    <w:link w:val="Heading9"/>
    <w:uiPriority w:val="9"/>
    <w:rsid w:val="004D5518"/>
    <w:rPr>
      <w:sz w:val="32"/>
      <w:szCs w:val="32"/>
    </w:rPr>
  </w:style>
  <w:style w:type="character" w:customStyle="1" w:styleId="CharCharCharCharCharCharCharCharCharCharCharCharCharCharCharCharChar">
    <w:name w:val="Char Char Char Char Char Char Char Char Char Char Char Char Char Char Char Char Char"/>
    <w:aliases w:val="Body Text1 Char Char Char Char Char Char,Body Text1 Char Char Char Char Char Char C Char C Char Char Char Char Char Char Char Char Char"/>
    <w:rsid w:val="004D5518"/>
    <w:rPr>
      <w:sz w:val="25"/>
      <w:lang w:val="en-US" w:eastAsia="en-US"/>
    </w:rPr>
  </w:style>
  <w:style w:type="character" w:customStyle="1" w:styleId="TitleChar">
    <w:name w:val="Title Char"/>
    <w:link w:val="Title"/>
    <w:uiPriority w:val="10"/>
    <w:rsid w:val="004D5518"/>
    <w:rPr>
      <w:b/>
      <w:bCs/>
      <w:sz w:val="32"/>
      <w:szCs w:val="32"/>
    </w:rPr>
  </w:style>
  <w:style w:type="character" w:customStyle="1" w:styleId="SubtitleChar">
    <w:name w:val="Subtitle Char"/>
    <w:link w:val="Subtitle"/>
    <w:rsid w:val="004D5518"/>
    <w:rPr>
      <w:b/>
      <w:bCs/>
      <w:sz w:val="28"/>
      <w:szCs w:val="28"/>
    </w:rPr>
  </w:style>
  <w:style w:type="paragraph" w:customStyle="1" w:styleId="DAUDONG1">
    <w:name w:val="DAUDONG1"/>
    <w:basedOn w:val="Normal"/>
    <w:uiPriority w:val="99"/>
    <w:rsid w:val="004D5518"/>
    <w:pPr>
      <w:ind w:left="1166"/>
    </w:pPr>
  </w:style>
  <w:style w:type="paragraph" w:customStyle="1" w:styleId="StyleBodyTextIndentNotBoldAuto1">
    <w:name w:val="Style Body Text Indent + Not Bold Auto1"/>
    <w:basedOn w:val="BodyTextIndent"/>
    <w:rsid w:val="004D5518"/>
    <w:pPr>
      <w:autoSpaceDE w:val="0"/>
      <w:autoSpaceDN w:val="0"/>
      <w:spacing w:after="60" w:line="240" w:lineRule="auto"/>
      <w:ind w:left="0" w:firstLine="720"/>
      <w:outlineLvl w:val="0"/>
    </w:pPr>
    <w:rPr>
      <w:rFonts w:ascii="VNI-Times" w:hAnsi="VNI-Times"/>
      <w:sz w:val="20"/>
    </w:rPr>
  </w:style>
  <w:style w:type="paragraph" w:customStyle="1" w:styleId="BodyTabIndent">
    <w:name w:val="Body Tab Indent"/>
    <w:basedOn w:val="BodyTextIndent"/>
    <w:rsid w:val="004D5518"/>
    <w:pPr>
      <w:tabs>
        <w:tab w:val="num" w:pos="360"/>
        <w:tab w:val="left" w:pos="1080"/>
        <w:tab w:val="left" w:pos="2880"/>
      </w:tabs>
      <w:spacing w:before="0" w:line="240" w:lineRule="auto"/>
      <w:ind w:left="3060" w:hanging="2340"/>
      <w:outlineLvl w:val="0"/>
    </w:pPr>
    <w:rPr>
      <w:rFonts w:ascii="VNI-Times" w:hAnsi="VNI-Times"/>
      <w:sz w:val="24"/>
      <w:szCs w:val="20"/>
    </w:rPr>
  </w:style>
  <w:style w:type="paragraph" w:customStyle="1" w:styleId="BodyTabIndent2">
    <w:name w:val="Body Tab Indent 2"/>
    <w:basedOn w:val="BodyTabIndent"/>
    <w:rsid w:val="004D5518"/>
    <w:pPr>
      <w:tabs>
        <w:tab w:val="clear" w:pos="1080"/>
        <w:tab w:val="clear" w:pos="2880"/>
        <w:tab w:val="left" w:pos="1260"/>
        <w:tab w:val="left" w:pos="2970"/>
      </w:tabs>
      <w:ind w:left="360" w:hanging="360"/>
      <w:jc w:val="left"/>
      <w:outlineLvl w:val="9"/>
    </w:pPr>
  </w:style>
  <w:style w:type="paragraph" w:styleId="ListContinue3">
    <w:name w:val="List Continue 3"/>
    <w:basedOn w:val="Normal"/>
    <w:uiPriority w:val="99"/>
    <w:rsid w:val="004D5518"/>
    <w:pPr>
      <w:spacing w:before="0" w:after="120" w:line="240" w:lineRule="auto"/>
      <w:ind w:left="849"/>
      <w:jc w:val="left"/>
    </w:pPr>
    <w:rPr>
      <w:rFonts w:ascii="VNI-Times" w:hAnsi="VNI-Times"/>
      <w:sz w:val="24"/>
      <w:szCs w:val="20"/>
    </w:rPr>
  </w:style>
  <w:style w:type="paragraph" w:customStyle="1" w:styleId="Style9Char">
    <w:name w:val="Style9 Char"/>
    <w:basedOn w:val="BlockText"/>
    <w:link w:val="Style9CharChar"/>
    <w:rsid w:val="004D5518"/>
    <w:pPr>
      <w:autoSpaceDE/>
      <w:autoSpaceDN/>
      <w:spacing w:before="120"/>
      <w:ind w:left="0" w:right="0" w:firstLine="360"/>
    </w:pPr>
    <w:rPr>
      <w:rFonts w:ascii="Times New Roman" w:hAnsi="Times New Roman" w:cs="Times New Roman"/>
      <w:sz w:val="26"/>
      <w:szCs w:val="26"/>
    </w:rPr>
  </w:style>
  <w:style w:type="paragraph" w:customStyle="1" w:styleId="Style10Char">
    <w:name w:val="Style10 Char"/>
    <w:basedOn w:val="ListBullet"/>
    <w:link w:val="Style10CharChar"/>
    <w:rsid w:val="004D5518"/>
    <w:pPr>
      <w:numPr>
        <w:numId w:val="0"/>
      </w:numPr>
      <w:tabs>
        <w:tab w:val="num" w:pos="720"/>
      </w:tabs>
      <w:spacing w:before="120" w:after="0" w:line="240" w:lineRule="auto"/>
      <w:ind w:left="900" w:firstLine="360"/>
      <w:jc w:val="left"/>
    </w:pPr>
    <w:rPr>
      <w:rFonts w:cs="Tahoma"/>
      <w:i/>
      <w:iCs/>
      <w:sz w:val="26"/>
      <w:szCs w:val="26"/>
    </w:rPr>
  </w:style>
  <w:style w:type="character" w:customStyle="1" w:styleId="Style10CharChar">
    <w:name w:val="Style10 Char Char"/>
    <w:link w:val="Style10Char"/>
    <w:locked/>
    <w:rsid w:val="004D5518"/>
    <w:rPr>
      <w:rFonts w:cs="Tahoma"/>
      <w:i/>
      <w:iCs/>
      <w:sz w:val="26"/>
      <w:szCs w:val="26"/>
    </w:rPr>
  </w:style>
  <w:style w:type="character" w:customStyle="1" w:styleId="Style9CharChar">
    <w:name w:val="Style9 Char Char"/>
    <w:link w:val="Style9Char"/>
    <w:locked/>
    <w:rsid w:val="004D5518"/>
    <w:rPr>
      <w:sz w:val="26"/>
      <w:szCs w:val="26"/>
    </w:rPr>
  </w:style>
  <w:style w:type="paragraph" w:customStyle="1" w:styleId="Style16">
    <w:name w:val="Style16"/>
    <w:basedOn w:val="ListBullet"/>
    <w:rsid w:val="004D5518"/>
    <w:pPr>
      <w:numPr>
        <w:numId w:val="0"/>
      </w:numPr>
      <w:tabs>
        <w:tab w:val="num" w:pos="720"/>
        <w:tab w:val="left" w:pos="4320"/>
        <w:tab w:val="left" w:pos="5040"/>
        <w:tab w:val="left" w:pos="5760"/>
        <w:tab w:val="left" w:pos="6480"/>
        <w:tab w:val="decimal" w:pos="7920"/>
      </w:tabs>
      <w:spacing w:before="120" w:after="0" w:line="240" w:lineRule="auto"/>
      <w:ind w:left="900" w:firstLine="360"/>
      <w:jc w:val="left"/>
    </w:pPr>
    <w:rPr>
      <w:rFonts w:cs="Tahoma"/>
      <w:i/>
      <w:iCs/>
      <w:sz w:val="26"/>
      <w:szCs w:val="20"/>
    </w:rPr>
  </w:style>
  <w:style w:type="paragraph" w:customStyle="1" w:styleId="Style5">
    <w:name w:val="Style5"/>
    <w:basedOn w:val="Heading5"/>
    <w:uiPriority w:val="99"/>
    <w:rsid w:val="004D5518"/>
    <w:pPr>
      <w:spacing w:after="0"/>
      <w:ind w:firstLine="360"/>
    </w:pPr>
    <w:rPr>
      <w:rFonts w:ascii="Tahoma" w:hAnsi="Tahoma"/>
      <w:b w:val="0"/>
      <w:bCs w:val="0"/>
      <w:sz w:val="22"/>
      <w:szCs w:val="22"/>
    </w:rPr>
  </w:style>
  <w:style w:type="paragraph" w:customStyle="1" w:styleId="CharCharCharCharCharCharCharCharCharCharCharCharCharCharCharCharCharCharChar5">
    <w:name w:val="Char Char Char Char Char Char Char Char Char Char Char Char Char Char Char Char Char Char Char5"/>
    <w:basedOn w:val="Normal"/>
    <w:uiPriority w:val="99"/>
    <w:semiHidden/>
    <w:rsid w:val="004D5518"/>
    <w:pPr>
      <w:autoSpaceDE w:val="0"/>
      <w:autoSpaceDN w:val="0"/>
      <w:adjustRightInd w:val="0"/>
      <w:spacing w:before="120" w:after="160" w:line="240" w:lineRule="exact"/>
      <w:jc w:val="left"/>
    </w:pPr>
    <w:rPr>
      <w:rFonts w:ascii="Verdana" w:hAnsi="Verdana"/>
      <w:sz w:val="20"/>
      <w:szCs w:val="20"/>
    </w:rPr>
  </w:style>
  <w:style w:type="character" w:customStyle="1" w:styleId="textbody">
    <w:name w:val="textbody"/>
    <w:rsid w:val="004D5518"/>
    <w:rPr>
      <w:rFonts w:cs="Times New Roman"/>
    </w:rPr>
  </w:style>
  <w:style w:type="character" w:customStyle="1" w:styleId="CharCharCharChar">
    <w:name w:val="Char Char Char Char"/>
    <w:rsid w:val="004D5518"/>
    <w:rPr>
      <w:sz w:val="25"/>
      <w:lang w:val="en-US" w:eastAsia="en-US"/>
    </w:rPr>
  </w:style>
  <w:style w:type="character" w:customStyle="1" w:styleId="CharChar1">
    <w:name w:val="Char Char1"/>
    <w:rsid w:val="004D5518"/>
    <w:rPr>
      <w:rFonts w:ascii="Times New Roman Bold" w:hAnsi="Times New Roman Bold"/>
      <w:b/>
      <w:sz w:val="26"/>
      <w:lang w:val="en-US" w:eastAsia="en-US"/>
    </w:rPr>
  </w:style>
  <w:style w:type="paragraph" w:customStyle="1" w:styleId="Bodytexttable0">
    <w:name w:val="Body text table"/>
    <w:basedOn w:val="BodyText"/>
    <w:autoRedefine/>
    <w:rsid w:val="004D5518"/>
    <w:pPr>
      <w:widowControl w:val="0"/>
      <w:spacing w:before="0" w:after="0"/>
      <w:ind w:left="0"/>
    </w:pPr>
    <w:rPr>
      <w:noProof/>
      <w:color w:val="auto"/>
      <w:sz w:val="24"/>
      <w:szCs w:val="24"/>
      <w:lang w:val="en-GB" w:eastAsia="en-GB"/>
    </w:rPr>
  </w:style>
  <w:style w:type="paragraph" w:customStyle="1" w:styleId="Gachdaudong">
    <w:name w:val="Gach dau dong"/>
    <w:uiPriority w:val="99"/>
    <w:rsid w:val="004D5518"/>
    <w:pPr>
      <w:autoSpaceDE w:val="0"/>
      <w:autoSpaceDN w:val="0"/>
    </w:pPr>
    <w:rPr>
      <w:rFonts w:ascii="Arial" w:eastAsia="SimSun" w:hAnsi="Arial" w:cs="Arial"/>
      <w:sz w:val="22"/>
      <w:szCs w:val="22"/>
    </w:rPr>
  </w:style>
  <w:style w:type="character" w:customStyle="1" w:styleId="CharChar2">
    <w:name w:val="Char Char2"/>
    <w:rsid w:val="004D5518"/>
    <w:rPr>
      <w:rFonts w:ascii="Times New Roman Bold" w:hAnsi="Times New Roman Bold"/>
      <w:b/>
      <w:sz w:val="26"/>
    </w:rPr>
  </w:style>
  <w:style w:type="paragraph" w:customStyle="1" w:styleId="BodyText31">
    <w:name w:val="Body Text 31"/>
    <w:basedOn w:val="BodyTextlist1"/>
    <w:link w:val="BodyText31Char"/>
    <w:autoRedefine/>
    <w:rsid w:val="004D5518"/>
    <w:pPr>
      <w:numPr>
        <w:numId w:val="39"/>
      </w:numPr>
      <w:tabs>
        <w:tab w:val="left" w:pos="1134"/>
      </w:tabs>
      <w:ind w:left="1135" w:hanging="284"/>
    </w:pPr>
    <w:rPr>
      <w:lang w:val="da-DK" w:eastAsia="en-US"/>
    </w:rPr>
  </w:style>
  <w:style w:type="paragraph" w:customStyle="1" w:styleId="BodyText1">
    <w:name w:val="Body Text1"/>
    <w:basedOn w:val="Normal"/>
    <w:link w:val="BodytextCharChar0"/>
    <w:uiPriority w:val="99"/>
    <w:rsid w:val="004D5518"/>
    <w:pPr>
      <w:widowControl w:val="0"/>
      <w:spacing w:before="120" w:after="120" w:line="288" w:lineRule="auto"/>
      <w:ind w:left="851"/>
    </w:pPr>
    <w:rPr>
      <w:sz w:val="26"/>
    </w:rPr>
  </w:style>
  <w:style w:type="character" w:customStyle="1" w:styleId="BodytextCharChar0">
    <w:name w:val="Body text Char Char"/>
    <w:link w:val="BodyText1"/>
    <w:rsid w:val="004D5518"/>
    <w:rPr>
      <w:sz w:val="26"/>
      <w:szCs w:val="24"/>
    </w:rPr>
  </w:style>
  <w:style w:type="paragraph" w:customStyle="1" w:styleId="StyleHeading4Left2">
    <w:name w:val="Style Heading 4 + Left2"/>
    <w:basedOn w:val="Heading4"/>
    <w:rsid w:val="004D5518"/>
    <w:pPr>
      <w:tabs>
        <w:tab w:val="left" w:pos="2880"/>
      </w:tabs>
      <w:suppressAutoHyphens/>
      <w:spacing w:before="0"/>
      <w:ind w:left="2880" w:hanging="360"/>
      <w:jc w:val="left"/>
    </w:pPr>
    <w:rPr>
      <w:rFonts w:ascii="Times New Roman" w:hAnsi="Times New Roman"/>
      <w:i/>
      <w:szCs w:val="20"/>
      <w:lang w:val="pt-BR" w:eastAsia="ar-SA"/>
    </w:rPr>
  </w:style>
  <w:style w:type="character" w:customStyle="1" w:styleId="BodyTextChar2">
    <w:name w:val="Body Text Char2"/>
    <w:rsid w:val="004D5518"/>
    <w:rPr>
      <w:color w:val="000000"/>
      <w:sz w:val="26"/>
      <w:szCs w:val="24"/>
      <w:lang w:val="en-US" w:eastAsia="en-US" w:bidi="ar-SA"/>
    </w:rPr>
  </w:style>
  <w:style w:type="paragraph" w:customStyle="1" w:styleId="BodyText4">
    <w:name w:val="Body Text 4"/>
    <w:basedOn w:val="BodyText3"/>
    <w:autoRedefine/>
    <w:rsid w:val="004D5518"/>
    <w:pPr>
      <w:tabs>
        <w:tab w:val="clear" w:pos="720"/>
        <w:tab w:val="left" w:pos="1418"/>
      </w:tabs>
      <w:spacing w:before="120" w:after="120"/>
      <w:ind w:left="1418" w:firstLine="0"/>
      <w:outlineLvl w:val="9"/>
    </w:pPr>
    <w:rPr>
      <w:color w:val="auto"/>
      <w:szCs w:val="24"/>
    </w:rPr>
  </w:style>
  <w:style w:type="paragraph" w:customStyle="1" w:styleId="Btextlist3">
    <w:name w:val="B text list 3"/>
    <w:basedOn w:val="31BodyTextlist2"/>
    <w:autoRedefine/>
    <w:qFormat/>
    <w:rsid w:val="004D5518"/>
    <w:pPr>
      <w:numPr>
        <w:ilvl w:val="1"/>
        <w:numId w:val="41"/>
      </w:numPr>
      <w:tabs>
        <w:tab w:val="left" w:pos="1701"/>
      </w:tabs>
      <w:spacing w:line="240" w:lineRule="auto"/>
    </w:pPr>
  </w:style>
  <w:style w:type="character" w:customStyle="1" w:styleId="ListBulletChar">
    <w:name w:val="List Bullet Char"/>
    <w:aliases w:val="1.List Bullet Char,List Number IES Char,Char Char Char Char Char Char Char Char Char Char Char Char Char Char Char Char Char Char Char Char Char"/>
    <w:link w:val="ListBullet"/>
    <w:rsid w:val="004D5518"/>
    <w:rPr>
      <w:sz w:val="25"/>
      <w:szCs w:val="24"/>
    </w:rPr>
  </w:style>
  <w:style w:type="paragraph" w:customStyle="1" w:styleId="StyleBodyText2BodyText2CharCharCharBodyText2CharChar1">
    <w:name w:val="Style Body Text 2Body Text 2 Char Char CharBody Text 2 Char Char ...1"/>
    <w:basedOn w:val="BodyText2"/>
    <w:rsid w:val="004D5518"/>
    <w:pPr>
      <w:numPr>
        <w:numId w:val="42"/>
      </w:numPr>
      <w:spacing w:before="120" w:after="0" w:line="240" w:lineRule="auto"/>
      <w:outlineLvl w:val="0"/>
    </w:pPr>
    <w:rPr>
      <w:sz w:val="26"/>
      <w:lang w:val="en-GB"/>
    </w:rPr>
  </w:style>
  <w:style w:type="character" w:customStyle="1" w:styleId="utranghocchntrang">
    <w:name w:val="Đầu trang hoặc chân trang_"/>
    <w:rsid w:val="004D5518"/>
    <w:rPr>
      <w:rFonts w:ascii="Arial" w:eastAsia="Arial" w:hAnsi="Arial" w:cs="Arial"/>
      <w:b w:val="0"/>
      <w:bCs w:val="0"/>
      <w:i/>
      <w:iCs/>
      <w:smallCaps w:val="0"/>
      <w:strike w:val="0"/>
      <w:sz w:val="22"/>
      <w:szCs w:val="22"/>
      <w:u w:val="none"/>
    </w:rPr>
  </w:style>
  <w:style w:type="paragraph" w:customStyle="1" w:styleId="bodytexttable1">
    <w:name w:val="body text table"/>
    <w:basedOn w:val="Normal"/>
    <w:autoRedefine/>
    <w:rsid w:val="004D5518"/>
    <w:pPr>
      <w:spacing w:before="0" w:after="0" w:line="240" w:lineRule="auto"/>
      <w:jc w:val="center"/>
      <w:outlineLvl w:val="0"/>
    </w:pPr>
    <w:rPr>
      <w:color w:val="000000"/>
      <w:sz w:val="26"/>
      <w:szCs w:val="20"/>
    </w:rPr>
  </w:style>
  <w:style w:type="paragraph" w:customStyle="1" w:styleId="bodytexttable10">
    <w:name w:val="body text table 1"/>
    <w:basedOn w:val="bodytexttable1"/>
    <w:autoRedefine/>
    <w:rsid w:val="004D5518"/>
    <w:pPr>
      <w:jc w:val="left"/>
      <w:outlineLvl w:val="9"/>
    </w:pPr>
    <w:rPr>
      <w:szCs w:val="22"/>
    </w:rPr>
  </w:style>
  <w:style w:type="paragraph" w:customStyle="1" w:styleId="BodyTextlisttab">
    <w:name w:val="Body Text list tab"/>
    <w:basedOn w:val="BodyTextlist1"/>
    <w:rsid w:val="004D5518"/>
    <w:pPr>
      <w:numPr>
        <w:numId w:val="40"/>
      </w:numPr>
      <w:tabs>
        <w:tab w:val="left" w:pos="3686"/>
      </w:tabs>
      <w:ind w:left="3856" w:hanging="3005"/>
    </w:pPr>
    <w:rPr>
      <w:lang w:val="da-DK" w:eastAsia="en-US"/>
    </w:rPr>
  </w:style>
  <w:style w:type="paragraph" w:customStyle="1" w:styleId="NOIDUNG4">
    <w:name w:val="NOIDUNG"/>
    <w:basedOn w:val="Normal"/>
    <w:rsid w:val="004D5518"/>
    <w:pPr>
      <w:spacing w:before="120" w:after="120"/>
      <w:jc w:val="center"/>
    </w:pPr>
    <w:rPr>
      <w:b/>
      <w:sz w:val="28"/>
    </w:rPr>
  </w:style>
  <w:style w:type="paragraph" w:customStyle="1" w:styleId="NOIDUNG11">
    <w:name w:val="NOIDUNG 1"/>
    <w:basedOn w:val="BodyText"/>
    <w:rsid w:val="004D5518"/>
    <w:pPr>
      <w:widowControl w:val="0"/>
      <w:tabs>
        <w:tab w:val="left" w:pos="851"/>
      </w:tabs>
      <w:ind w:left="0" w:firstLine="851"/>
    </w:pPr>
    <w:rPr>
      <w:noProof/>
      <w:color w:val="auto"/>
      <w:szCs w:val="24"/>
      <w:lang w:val="en-GB" w:eastAsia="en-GB"/>
    </w:rPr>
  </w:style>
  <w:style w:type="paragraph" w:customStyle="1" w:styleId="HINH">
    <w:name w:val="HINH"/>
    <w:basedOn w:val="BodyText"/>
    <w:link w:val="HINHChar"/>
    <w:rsid w:val="00D54509"/>
    <w:pPr>
      <w:widowControl w:val="0"/>
      <w:tabs>
        <w:tab w:val="left" w:pos="851"/>
      </w:tabs>
      <w:ind w:left="1134"/>
    </w:pPr>
    <w:rPr>
      <w:rFonts w:eastAsia="MS Song"/>
      <w:b/>
      <w:noProof/>
      <w:color w:val="auto"/>
      <w:szCs w:val="24"/>
      <w:lang w:val="en-GB" w:eastAsia="en-GB"/>
    </w:rPr>
  </w:style>
  <w:style w:type="character" w:customStyle="1" w:styleId="mw-headline">
    <w:name w:val="mw-headline"/>
    <w:rsid w:val="004D5518"/>
  </w:style>
  <w:style w:type="character" w:customStyle="1" w:styleId="mw-editsection">
    <w:name w:val="mw-editsection"/>
    <w:rsid w:val="004D5518"/>
  </w:style>
  <w:style w:type="character" w:customStyle="1" w:styleId="mw-editsection-bracket">
    <w:name w:val="mw-editsection-bracket"/>
    <w:rsid w:val="004D5518"/>
  </w:style>
  <w:style w:type="character" w:customStyle="1" w:styleId="mw-editsection-divider">
    <w:name w:val="mw-editsection-divider"/>
    <w:rsid w:val="004D5518"/>
  </w:style>
  <w:style w:type="paragraph" w:customStyle="1" w:styleId="xl1831">
    <w:name w:val="xl1831"/>
    <w:basedOn w:val="Normal"/>
    <w:rsid w:val="004D5518"/>
    <w:pPr>
      <w:spacing w:before="100" w:beforeAutospacing="1" w:after="100" w:afterAutospacing="1" w:line="240" w:lineRule="auto"/>
      <w:jc w:val="left"/>
      <w:textAlignment w:val="center"/>
    </w:pPr>
    <w:rPr>
      <w:sz w:val="24"/>
      <w:lang w:val="vi-VN"/>
    </w:rPr>
  </w:style>
  <w:style w:type="paragraph" w:customStyle="1" w:styleId="xl1832">
    <w:name w:val="xl1832"/>
    <w:basedOn w:val="Normal"/>
    <w:rsid w:val="004D5518"/>
    <w:pPr>
      <w:spacing w:before="100" w:beforeAutospacing="1" w:after="100" w:afterAutospacing="1" w:line="240" w:lineRule="auto"/>
      <w:jc w:val="left"/>
      <w:textAlignment w:val="center"/>
    </w:pPr>
    <w:rPr>
      <w:rFonts w:ascii="Arial" w:hAnsi="Arial" w:cs="Arial"/>
      <w:b/>
      <w:bCs/>
      <w:sz w:val="24"/>
      <w:lang w:val="vi-VN"/>
    </w:rPr>
  </w:style>
  <w:style w:type="paragraph" w:customStyle="1" w:styleId="xl1833">
    <w:name w:val="xl1833"/>
    <w:basedOn w:val="Normal"/>
    <w:rsid w:val="004D5518"/>
    <w:pPr>
      <w:pBdr>
        <w:left w:val="single" w:sz="4" w:space="0" w:color="auto"/>
        <w:right w:val="single" w:sz="4" w:space="0" w:color="auto"/>
      </w:pBdr>
      <w:spacing w:before="100" w:beforeAutospacing="1" w:after="100" w:afterAutospacing="1" w:line="240" w:lineRule="auto"/>
      <w:jc w:val="center"/>
      <w:textAlignment w:val="center"/>
    </w:pPr>
    <w:rPr>
      <w:sz w:val="24"/>
      <w:lang w:val="vi-VN"/>
    </w:rPr>
  </w:style>
  <w:style w:type="paragraph" w:customStyle="1" w:styleId="xl1834">
    <w:name w:val="xl1834"/>
    <w:basedOn w:val="Normal"/>
    <w:rsid w:val="004D5518"/>
    <w:pPr>
      <w:spacing w:before="100" w:beforeAutospacing="1" w:after="100" w:afterAutospacing="1" w:line="240" w:lineRule="auto"/>
      <w:jc w:val="left"/>
      <w:textAlignment w:val="center"/>
    </w:pPr>
    <w:rPr>
      <w:rFonts w:ascii="Arial" w:hAnsi="Arial" w:cs="Arial"/>
      <w:b/>
      <w:bCs/>
      <w:sz w:val="24"/>
      <w:lang w:val="vi-VN"/>
    </w:rPr>
  </w:style>
  <w:style w:type="paragraph" w:customStyle="1" w:styleId="xl1835">
    <w:name w:val="xl1835"/>
    <w:basedOn w:val="Normal"/>
    <w:rsid w:val="004D551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sz w:val="22"/>
      <w:szCs w:val="22"/>
      <w:lang w:val="vi-VN"/>
    </w:rPr>
  </w:style>
  <w:style w:type="paragraph" w:customStyle="1" w:styleId="xl1836">
    <w:name w:val="xl1836"/>
    <w:basedOn w:val="Normal"/>
    <w:rsid w:val="004D55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lang w:val="vi-VN"/>
    </w:rPr>
  </w:style>
  <w:style w:type="paragraph" w:customStyle="1" w:styleId="xl1837">
    <w:name w:val="xl1837"/>
    <w:basedOn w:val="Normal"/>
    <w:rsid w:val="004D5518"/>
    <w:pPr>
      <w:spacing w:before="100" w:beforeAutospacing="1" w:after="100" w:afterAutospacing="1" w:line="240" w:lineRule="auto"/>
      <w:jc w:val="right"/>
    </w:pPr>
    <w:rPr>
      <w:sz w:val="24"/>
      <w:lang w:val="vi-VN"/>
    </w:rPr>
  </w:style>
  <w:style w:type="paragraph" w:customStyle="1" w:styleId="xl1838">
    <w:name w:val="xl1838"/>
    <w:basedOn w:val="Normal"/>
    <w:rsid w:val="004D5518"/>
    <w:pPr>
      <w:shd w:val="clear" w:color="FFFFCC" w:fill="FFFFFF"/>
      <w:spacing w:before="100" w:beforeAutospacing="1" w:after="100" w:afterAutospacing="1" w:line="240" w:lineRule="auto"/>
      <w:jc w:val="center"/>
      <w:textAlignment w:val="center"/>
    </w:pPr>
    <w:rPr>
      <w:sz w:val="22"/>
      <w:szCs w:val="22"/>
      <w:lang w:val="vi-VN"/>
    </w:rPr>
  </w:style>
  <w:style w:type="paragraph" w:customStyle="1" w:styleId="xl1839">
    <w:name w:val="xl1839"/>
    <w:basedOn w:val="Normal"/>
    <w:rsid w:val="004D5518"/>
    <w:pPr>
      <w:pBdr>
        <w:left w:val="single" w:sz="4" w:space="0" w:color="auto"/>
      </w:pBdr>
      <w:shd w:val="clear" w:color="FFFFCC" w:fill="FFFFFF"/>
      <w:spacing w:before="100" w:beforeAutospacing="1" w:after="100" w:afterAutospacing="1" w:line="240" w:lineRule="auto"/>
      <w:jc w:val="center"/>
      <w:textAlignment w:val="center"/>
    </w:pPr>
    <w:rPr>
      <w:sz w:val="22"/>
      <w:szCs w:val="22"/>
      <w:lang w:val="vi-VN"/>
    </w:rPr>
  </w:style>
  <w:style w:type="paragraph" w:customStyle="1" w:styleId="xl1840">
    <w:name w:val="xl1840"/>
    <w:basedOn w:val="Normal"/>
    <w:rsid w:val="004D5518"/>
    <w:pPr>
      <w:pBdr>
        <w:right w:val="single" w:sz="4" w:space="0" w:color="auto"/>
      </w:pBdr>
      <w:spacing w:before="100" w:beforeAutospacing="1" w:after="100" w:afterAutospacing="1" w:line="240" w:lineRule="auto"/>
      <w:jc w:val="right"/>
    </w:pPr>
    <w:rPr>
      <w:sz w:val="24"/>
      <w:lang w:val="vi-VN"/>
    </w:rPr>
  </w:style>
  <w:style w:type="character" w:customStyle="1" w:styleId="Chthchbng">
    <w:name w:val="Chú thích bảng_"/>
    <w:link w:val="Chthchbng0"/>
    <w:rsid w:val="004D5518"/>
    <w:rPr>
      <w:sz w:val="26"/>
      <w:szCs w:val="26"/>
      <w:shd w:val="clear" w:color="auto" w:fill="FFFFFF"/>
    </w:rPr>
  </w:style>
  <w:style w:type="paragraph" w:customStyle="1" w:styleId="BodyTexttabs">
    <w:name w:val="Body Text tabs"/>
    <w:link w:val="BodyTexttabsChar"/>
    <w:autoRedefine/>
    <w:rsid w:val="00657128"/>
    <w:pPr>
      <w:numPr>
        <w:numId w:val="44"/>
      </w:numPr>
      <w:tabs>
        <w:tab w:val="left" w:pos="3402"/>
      </w:tabs>
      <w:spacing w:before="120" w:after="120"/>
      <w:jc w:val="both"/>
    </w:pPr>
    <w:rPr>
      <w:sz w:val="26"/>
      <w:szCs w:val="26"/>
    </w:rPr>
  </w:style>
  <w:style w:type="character" w:customStyle="1" w:styleId="BodyTexttabsChar">
    <w:name w:val="Body Text tabs Char"/>
    <w:link w:val="BodyTexttabs"/>
    <w:rsid w:val="00657128"/>
    <w:rPr>
      <w:sz w:val="26"/>
      <w:szCs w:val="26"/>
    </w:rPr>
  </w:style>
  <w:style w:type="paragraph" w:customStyle="1" w:styleId="Bodytext2tabs">
    <w:name w:val="Body text 2 tabs"/>
    <w:basedOn w:val="BodyTexttabs"/>
    <w:autoRedefine/>
    <w:rsid w:val="004D5518"/>
    <w:pPr>
      <w:numPr>
        <w:ilvl w:val="1"/>
      </w:numPr>
      <w:tabs>
        <w:tab w:val="clear" w:pos="1134"/>
        <w:tab w:val="num" w:pos="851"/>
        <w:tab w:val="num" w:pos="1440"/>
      </w:tabs>
      <w:ind w:left="851" w:hanging="851"/>
    </w:pPr>
  </w:style>
  <w:style w:type="paragraph" w:customStyle="1" w:styleId="DefaultParagraphFontParaCharCharCharCharChar">
    <w:name w:val="Default Paragraph Font Para Char Char Char Char Char"/>
    <w:autoRedefine/>
    <w:rsid w:val="004D5518"/>
    <w:pPr>
      <w:tabs>
        <w:tab w:val="left" w:pos="1152"/>
      </w:tabs>
      <w:spacing w:before="120" w:after="120" w:line="312" w:lineRule="auto"/>
    </w:pPr>
    <w:rPr>
      <w:rFonts w:ascii="Arial" w:hAnsi="Arial" w:cs="Arial"/>
      <w:sz w:val="26"/>
      <w:szCs w:val="26"/>
    </w:rPr>
  </w:style>
  <w:style w:type="paragraph" w:customStyle="1" w:styleId="3bodytext2tab">
    <w:name w:val="3_body text 2 tab"/>
    <w:basedOn w:val="Normal"/>
    <w:autoRedefine/>
    <w:rsid w:val="004D5518"/>
    <w:pPr>
      <w:numPr>
        <w:numId w:val="45"/>
      </w:numPr>
      <w:tabs>
        <w:tab w:val="left" w:pos="4253"/>
      </w:tabs>
      <w:spacing w:before="120" w:after="120" w:line="240" w:lineRule="auto"/>
      <w:outlineLvl w:val="0"/>
    </w:pPr>
    <w:rPr>
      <w:color w:val="000000"/>
      <w:sz w:val="26"/>
      <w:szCs w:val="20"/>
    </w:rPr>
  </w:style>
  <w:style w:type="paragraph" w:customStyle="1" w:styleId="BANG">
    <w:name w:val="BANG"/>
    <w:basedOn w:val="BodyText50"/>
    <w:autoRedefine/>
    <w:qFormat/>
    <w:rsid w:val="008F1FCE"/>
    <w:pPr>
      <w:widowControl w:val="0"/>
      <w:numPr>
        <w:numId w:val="54"/>
      </w:numPr>
      <w:jc w:val="center"/>
    </w:pPr>
    <w:rPr>
      <w:b/>
    </w:rPr>
  </w:style>
  <w:style w:type="numbering" w:customStyle="1" w:styleId="Style61">
    <w:name w:val="Style61"/>
    <w:uiPriority w:val="99"/>
    <w:rsid w:val="004D5518"/>
  </w:style>
  <w:style w:type="numbering" w:customStyle="1" w:styleId="Style62">
    <w:name w:val="Style62"/>
    <w:uiPriority w:val="99"/>
    <w:rsid w:val="004D5518"/>
  </w:style>
  <w:style w:type="numbering" w:customStyle="1" w:styleId="Style63">
    <w:name w:val="Style63"/>
    <w:uiPriority w:val="99"/>
    <w:rsid w:val="004D5518"/>
  </w:style>
  <w:style w:type="numbering" w:customStyle="1" w:styleId="NoList1">
    <w:name w:val="No List1"/>
    <w:next w:val="NoList"/>
    <w:uiPriority w:val="99"/>
    <w:semiHidden/>
    <w:unhideWhenUsed/>
    <w:rsid w:val="004D5518"/>
  </w:style>
  <w:style w:type="paragraph" w:customStyle="1" w:styleId="CharCharCharCharCharCharCharCharCharCharCharCharCharCharCharCharCharCharChar4">
    <w:name w:val="Char Char Char Char Char Char Char Char Char Char Char Char Char Char Char Char Char Char Char4"/>
    <w:basedOn w:val="Normal"/>
    <w:semiHidden/>
    <w:rsid w:val="004D5518"/>
    <w:pPr>
      <w:autoSpaceDE w:val="0"/>
      <w:autoSpaceDN w:val="0"/>
      <w:adjustRightInd w:val="0"/>
      <w:spacing w:before="120" w:after="160" w:line="240" w:lineRule="exact"/>
      <w:jc w:val="left"/>
    </w:pPr>
    <w:rPr>
      <w:rFonts w:ascii="Verdana" w:hAnsi="Verdana"/>
      <w:sz w:val="20"/>
      <w:szCs w:val="20"/>
    </w:rPr>
  </w:style>
  <w:style w:type="paragraph" w:customStyle="1" w:styleId="CharCharCharCharCharCharCharCharCharCharCharCharCharCharCharCharCharCharChar3">
    <w:name w:val="Char Char Char Char Char Char Char Char Char Char Char Char Char Char Char Char Char Char Char3"/>
    <w:basedOn w:val="Normal"/>
    <w:semiHidden/>
    <w:rsid w:val="004D5518"/>
    <w:pPr>
      <w:autoSpaceDE w:val="0"/>
      <w:autoSpaceDN w:val="0"/>
      <w:adjustRightInd w:val="0"/>
      <w:spacing w:before="120" w:after="160" w:line="240" w:lineRule="exact"/>
      <w:jc w:val="left"/>
    </w:pPr>
    <w:rPr>
      <w:rFonts w:ascii="Verdana" w:hAnsi="Verdana"/>
      <w:sz w:val="20"/>
      <w:szCs w:val="20"/>
    </w:rPr>
  </w:style>
  <w:style w:type="paragraph" w:customStyle="1" w:styleId="CharCharCharCharCharCharCharCharCharCharCharCharCharCharCharCharCharCharChar2">
    <w:name w:val="Char Char Char Char Char Char Char Char Char Char Char Char Char Char Char Char Char Char Char2"/>
    <w:basedOn w:val="Normal"/>
    <w:semiHidden/>
    <w:rsid w:val="004D5518"/>
    <w:pPr>
      <w:autoSpaceDE w:val="0"/>
      <w:autoSpaceDN w:val="0"/>
      <w:adjustRightInd w:val="0"/>
      <w:spacing w:before="120" w:after="160" w:line="240" w:lineRule="exact"/>
      <w:jc w:val="left"/>
    </w:pPr>
    <w:rPr>
      <w:rFonts w:ascii="Verdana" w:hAnsi="Verdana"/>
      <w:sz w:val="20"/>
      <w:szCs w:val="20"/>
    </w:rPr>
  </w:style>
  <w:style w:type="paragraph" w:customStyle="1" w:styleId="CharCharCharCharCharCharCharCharCharCharCharCharCharCharCharCharCharCharChar1">
    <w:name w:val="Char Char Char Char Char Char Char Char Char Char Char Char Char Char Char Char Char Char Char1"/>
    <w:basedOn w:val="Normal"/>
    <w:semiHidden/>
    <w:rsid w:val="004D5518"/>
    <w:pPr>
      <w:autoSpaceDE w:val="0"/>
      <w:autoSpaceDN w:val="0"/>
      <w:adjustRightInd w:val="0"/>
      <w:spacing w:before="120" w:after="160" w:line="240" w:lineRule="exact"/>
      <w:jc w:val="left"/>
    </w:pPr>
    <w:rPr>
      <w:rFonts w:ascii="Verdana" w:hAnsi="Verdana"/>
      <w:sz w:val="20"/>
      <w:szCs w:val="20"/>
    </w:rPr>
  </w:style>
  <w:style w:type="numbering" w:customStyle="1" w:styleId="Style11">
    <w:name w:val="Style11"/>
    <w:uiPriority w:val="99"/>
    <w:rsid w:val="004D5518"/>
  </w:style>
  <w:style w:type="numbering" w:customStyle="1" w:styleId="Style21">
    <w:name w:val="Style21"/>
    <w:uiPriority w:val="99"/>
    <w:rsid w:val="004D5518"/>
  </w:style>
  <w:style w:type="numbering" w:customStyle="1" w:styleId="Style64">
    <w:name w:val="Style64"/>
    <w:uiPriority w:val="99"/>
    <w:rsid w:val="004D5518"/>
  </w:style>
  <w:style w:type="numbering" w:customStyle="1" w:styleId="Style71">
    <w:name w:val="Style71"/>
    <w:uiPriority w:val="99"/>
    <w:rsid w:val="004D5518"/>
  </w:style>
  <w:style w:type="character" w:customStyle="1" w:styleId="CharChar23">
    <w:name w:val="Char Char23"/>
    <w:rsid w:val="004D5518"/>
    <w:rPr>
      <w:b/>
      <w:bCs/>
      <w:sz w:val="26"/>
      <w:szCs w:val="26"/>
      <w:lang w:val="en-US" w:eastAsia="x-none" w:bidi="ar-SA"/>
    </w:rPr>
  </w:style>
  <w:style w:type="paragraph" w:customStyle="1" w:styleId="style12">
    <w:name w:val="style1"/>
    <w:basedOn w:val="Heading1"/>
    <w:autoRedefine/>
    <w:rsid w:val="004D5518"/>
    <w:pPr>
      <w:ind w:left="4112"/>
    </w:pPr>
    <w:rPr>
      <w:rFonts w:ascii="Times New Roman Bold" w:hAnsi="Times New Roman Bold"/>
      <w:sz w:val="28"/>
    </w:rPr>
  </w:style>
  <w:style w:type="paragraph" w:customStyle="1" w:styleId="Default">
    <w:name w:val="Default"/>
    <w:rsid w:val="004D5518"/>
    <w:pPr>
      <w:widowControl w:val="0"/>
      <w:autoSpaceDE w:val="0"/>
      <w:autoSpaceDN w:val="0"/>
      <w:adjustRightInd w:val="0"/>
    </w:pPr>
    <w:rPr>
      <w:rFonts w:ascii="Helvetica-Narrow" w:hAnsi="Helvetica-Narrow" w:cs="Helvetica-Narrow"/>
      <w:color w:val="000000"/>
      <w:sz w:val="24"/>
      <w:szCs w:val="24"/>
    </w:rPr>
  </w:style>
  <w:style w:type="paragraph" w:customStyle="1" w:styleId="DAUDONG">
    <w:name w:val="DAUDONG"/>
    <w:basedOn w:val="Normal"/>
    <w:link w:val="DAUDONGChar"/>
    <w:rsid w:val="004D5518"/>
    <w:pPr>
      <w:spacing w:before="40" w:after="40" w:line="240" w:lineRule="auto"/>
      <w:ind w:left="1020"/>
    </w:pPr>
    <w:rPr>
      <w:sz w:val="26"/>
      <w:szCs w:val="26"/>
      <w:lang w:val="x-none" w:eastAsia="x-none"/>
    </w:rPr>
  </w:style>
  <w:style w:type="character" w:customStyle="1" w:styleId="DAUDONGChar">
    <w:name w:val="DAUDONG Char"/>
    <w:link w:val="DAUDONG"/>
    <w:rsid w:val="004D5518"/>
    <w:rPr>
      <w:sz w:val="26"/>
      <w:szCs w:val="26"/>
      <w:lang w:val="x-none" w:eastAsia="x-none"/>
    </w:rPr>
  </w:style>
  <w:style w:type="character" w:customStyle="1" w:styleId="BodyTextlist2CharChar">
    <w:name w:val="Body Text list 2 Char Char"/>
    <w:rsid w:val="004D5518"/>
    <w:rPr>
      <w:sz w:val="26"/>
      <w:szCs w:val="26"/>
      <w:lang w:val="en-US" w:eastAsia="en-US" w:bidi="ar-SA"/>
    </w:rPr>
  </w:style>
  <w:style w:type="paragraph" w:customStyle="1" w:styleId="BodyText30">
    <w:name w:val="Body Text3"/>
    <w:link w:val="Bodytext0"/>
    <w:rsid w:val="004D5518"/>
    <w:pPr>
      <w:spacing w:before="60" w:after="60" w:line="264" w:lineRule="auto"/>
      <w:ind w:left="851"/>
      <w:jc w:val="both"/>
    </w:pPr>
    <w:rPr>
      <w:sz w:val="26"/>
      <w:szCs w:val="24"/>
    </w:rPr>
  </w:style>
  <w:style w:type="paragraph" w:customStyle="1" w:styleId="BodyText40">
    <w:name w:val="Body Text4"/>
    <w:basedOn w:val="Normal"/>
    <w:rsid w:val="004D5518"/>
    <w:pPr>
      <w:widowControl w:val="0"/>
      <w:shd w:val="clear" w:color="auto" w:fill="FFFFFF"/>
      <w:spacing w:before="0" w:after="0" w:line="0" w:lineRule="atLeast"/>
      <w:ind w:hanging="400"/>
      <w:jc w:val="right"/>
    </w:pPr>
    <w:rPr>
      <w:color w:val="000000"/>
      <w:spacing w:val="1"/>
      <w:sz w:val="22"/>
      <w:szCs w:val="22"/>
      <w:lang w:val="vi-VN" w:eastAsia="x-none"/>
    </w:rPr>
  </w:style>
  <w:style w:type="numbering" w:customStyle="1" w:styleId="Style65">
    <w:name w:val="Style65"/>
    <w:uiPriority w:val="99"/>
    <w:rsid w:val="004D5518"/>
  </w:style>
  <w:style w:type="character" w:customStyle="1" w:styleId="Vnbnnidung20">
    <w:name w:val="Văn bản nội dung (2)_"/>
    <w:rsid w:val="004D5518"/>
    <w:rPr>
      <w:b/>
      <w:bCs/>
      <w:shd w:val="clear" w:color="auto" w:fill="FFFFFF"/>
    </w:rPr>
  </w:style>
  <w:style w:type="character" w:customStyle="1" w:styleId="Vnbnnidung210pt">
    <w:name w:val="Văn bản nội dung (2) + 10 pt"/>
    <w:aliases w:val="In nghiêng"/>
    <w:rsid w:val="004D5518"/>
    <w:rPr>
      <w:b/>
      <w:bCs/>
      <w:color w:val="000000"/>
      <w:spacing w:val="0"/>
      <w:w w:val="100"/>
      <w:position w:val="0"/>
      <w:sz w:val="20"/>
      <w:szCs w:val="20"/>
      <w:shd w:val="clear" w:color="auto" w:fill="FFFFFF"/>
      <w:lang w:val="vi-VN" w:eastAsia="vi-VN" w:bidi="vi-VN"/>
    </w:rPr>
  </w:style>
  <w:style w:type="character" w:customStyle="1" w:styleId="Vnbnnidung213pt">
    <w:name w:val="Văn bản nội dung (2) + 13 pt"/>
    <w:aliases w:val="Không in đậm,Chữ hoa nhỏ,Tỉ lệ 60%,Văn bản nội dung (2) + 8.5 pt,Văn bản nội dung (19) + 10,5 pt,Không in nghiêng,Văn bản nội dung (2) + Verdana,7,Văn bản nội dung (2) + 8,Văn bản nội dung (2) + 9,7 pt,14 pt,4,6,10"/>
    <w:rsid w:val="004D5518"/>
    <w:rPr>
      <w:b/>
      <w:bCs/>
      <w:smallCaps/>
      <w:color w:val="000000"/>
      <w:spacing w:val="0"/>
      <w:w w:val="60"/>
      <w:position w:val="0"/>
      <w:sz w:val="26"/>
      <w:szCs w:val="26"/>
      <w:shd w:val="clear" w:color="auto" w:fill="FFFFFF"/>
      <w:lang w:val="vi-VN" w:eastAsia="vi-VN" w:bidi="vi-VN"/>
    </w:rPr>
  </w:style>
  <w:style w:type="paragraph" w:customStyle="1" w:styleId="Ndbang4">
    <w:name w:val="Ndbang4"/>
    <w:basedOn w:val="Normal"/>
    <w:rsid w:val="004D5518"/>
    <w:pPr>
      <w:widowControl w:val="0"/>
      <w:numPr>
        <w:numId w:val="46"/>
      </w:numPr>
      <w:spacing w:before="40" w:after="40" w:line="240" w:lineRule="auto"/>
    </w:pPr>
    <w:rPr>
      <w:snapToGrid w:val="0"/>
      <w:color w:val="000000"/>
      <w:spacing w:val="-2"/>
      <w:kern w:val="20"/>
      <w:sz w:val="26"/>
      <w:szCs w:val="26"/>
    </w:rPr>
  </w:style>
  <w:style w:type="paragraph" w:customStyle="1" w:styleId="Ndbang5">
    <w:name w:val="Ndbang5"/>
    <w:basedOn w:val="Normal"/>
    <w:rsid w:val="004D5518"/>
    <w:pPr>
      <w:widowControl w:val="0"/>
      <w:numPr>
        <w:ilvl w:val="1"/>
        <w:numId w:val="46"/>
      </w:numPr>
      <w:tabs>
        <w:tab w:val="left" w:pos="340"/>
      </w:tabs>
      <w:spacing w:before="40" w:after="40" w:line="240" w:lineRule="auto"/>
    </w:pPr>
    <w:rPr>
      <w:bCs/>
      <w:snapToGrid w:val="0"/>
      <w:color w:val="000000"/>
      <w:spacing w:val="-2"/>
      <w:kern w:val="20"/>
      <w:sz w:val="26"/>
    </w:rPr>
  </w:style>
  <w:style w:type="paragraph" w:customStyle="1" w:styleId="Heading121">
    <w:name w:val="Heading 121"/>
    <w:basedOn w:val="Bullet-"/>
    <w:rsid w:val="004D5518"/>
    <w:pPr>
      <w:numPr>
        <w:numId w:val="0"/>
      </w:numPr>
      <w:tabs>
        <w:tab w:val="clear" w:pos="1134"/>
        <w:tab w:val="num" w:pos="644"/>
        <w:tab w:val="left" w:pos="1260"/>
      </w:tabs>
      <w:ind w:left="1260" w:hanging="396"/>
    </w:pPr>
    <w:rPr>
      <w:shd w:val="clear" w:color="auto" w:fill="FFFFFF"/>
    </w:rPr>
  </w:style>
  <w:style w:type="character" w:customStyle="1" w:styleId="Vnbnnidung19">
    <w:name w:val="Văn bản nội dung (19)_"/>
    <w:rsid w:val="004D5518"/>
    <w:rPr>
      <w:rFonts w:ascii="Arial" w:eastAsia="Arial" w:hAnsi="Arial" w:cs="Arial"/>
      <w:b/>
      <w:bCs/>
      <w:i/>
      <w:iCs/>
      <w:smallCaps w:val="0"/>
      <w:strike w:val="0"/>
      <w:sz w:val="19"/>
      <w:szCs w:val="19"/>
      <w:u w:val="none"/>
    </w:rPr>
  </w:style>
  <w:style w:type="character" w:customStyle="1" w:styleId="BodyTextCharCharCharCharCharCharCharCharCharCharCharCharCharCharCharCharCharCharCharCharCharCharCharCharCharCharCharCharChar1">
    <w:name w:val="Body Text Char Char Char Char Char Char Char Char Char Char Char Char Char Char Char Char Char Char Char Char Char Char Char Char Char Char Char Char Char1"/>
    <w:rsid w:val="004D5518"/>
    <w:rPr>
      <w:sz w:val="26"/>
      <w:szCs w:val="26"/>
      <w:lang w:val="en-US" w:eastAsia="en-US" w:bidi="ar-SA"/>
    </w:rPr>
  </w:style>
  <w:style w:type="character" w:customStyle="1" w:styleId="Vnbnnidung190">
    <w:name w:val="Văn bản nội dung (19)"/>
    <w:rsid w:val="004D5518"/>
    <w:rPr>
      <w:rFonts w:ascii="Arial" w:eastAsia="Arial" w:hAnsi="Arial" w:cs="Arial"/>
      <w:b/>
      <w:bCs/>
      <w:i/>
      <w:iCs/>
      <w:smallCaps w:val="0"/>
      <w:strike w:val="0"/>
      <w:color w:val="000000"/>
      <w:spacing w:val="0"/>
      <w:w w:val="100"/>
      <w:position w:val="0"/>
      <w:sz w:val="19"/>
      <w:szCs w:val="19"/>
      <w:u w:val="none"/>
      <w:lang w:val="vi-VN" w:eastAsia="vi-VN" w:bidi="vi-VN"/>
    </w:rPr>
  </w:style>
  <w:style w:type="character" w:customStyle="1" w:styleId="Vnbnnidung200">
    <w:name w:val="Văn bản nội dung (20)_"/>
    <w:rsid w:val="004D5518"/>
    <w:rPr>
      <w:rFonts w:ascii="Arial" w:eastAsia="Arial" w:hAnsi="Arial" w:cs="Arial"/>
      <w:b w:val="0"/>
      <w:bCs w:val="0"/>
      <w:i/>
      <w:iCs/>
      <w:smallCaps w:val="0"/>
      <w:strike w:val="0"/>
      <w:sz w:val="18"/>
      <w:szCs w:val="18"/>
      <w:u w:val="none"/>
    </w:rPr>
  </w:style>
  <w:style w:type="character" w:customStyle="1" w:styleId="Vnbnnidung201">
    <w:name w:val="Văn bản nội dung (20)"/>
    <w:rsid w:val="004D5518"/>
    <w:rPr>
      <w:rFonts w:ascii="Arial" w:eastAsia="Arial" w:hAnsi="Arial" w:cs="Arial"/>
      <w:b w:val="0"/>
      <w:bCs w:val="0"/>
      <w:i/>
      <w:iCs/>
      <w:smallCaps w:val="0"/>
      <w:strike w:val="0"/>
      <w:color w:val="000000"/>
      <w:spacing w:val="0"/>
      <w:w w:val="100"/>
      <w:position w:val="0"/>
      <w:sz w:val="18"/>
      <w:szCs w:val="18"/>
      <w:u w:val="none"/>
      <w:lang w:val="vi-VN" w:eastAsia="vi-VN" w:bidi="vi-VN"/>
    </w:rPr>
  </w:style>
  <w:style w:type="character" w:customStyle="1" w:styleId="Tiu30">
    <w:name w:val="Tiêu đề #3_"/>
    <w:rsid w:val="004D5518"/>
    <w:rPr>
      <w:rFonts w:ascii="Arial" w:eastAsia="Arial" w:hAnsi="Arial" w:cs="Arial"/>
      <w:b/>
      <w:bCs/>
      <w:sz w:val="22"/>
      <w:szCs w:val="22"/>
      <w:shd w:val="clear" w:color="auto" w:fill="FFFFFF"/>
    </w:rPr>
  </w:style>
  <w:style w:type="character" w:customStyle="1" w:styleId="Vnbnnidung22">
    <w:name w:val="Văn bản nội dung (22)_"/>
    <w:link w:val="Vnbnnidung220"/>
    <w:rsid w:val="004D5518"/>
    <w:rPr>
      <w:i/>
      <w:iCs/>
      <w:sz w:val="22"/>
      <w:szCs w:val="22"/>
      <w:shd w:val="clear" w:color="auto" w:fill="FFFFFF"/>
    </w:rPr>
  </w:style>
  <w:style w:type="character" w:customStyle="1" w:styleId="Vnbnnidung2Chhoanh">
    <w:name w:val="Văn bản nội dung (2) + Chữ hoa nhỏ"/>
    <w:rsid w:val="004D5518"/>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vi-VN" w:eastAsia="vi-VN" w:bidi="vi-VN"/>
    </w:rPr>
  </w:style>
  <w:style w:type="character" w:customStyle="1" w:styleId="Vnbnnidung32Exact">
    <w:name w:val="Văn bản nội dung (32) Exact"/>
    <w:link w:val="Vnbnnidung32"/>
    <w:rsid w:val="004D5518"/>
    <w:rPr>
      <w:rFonts w:ascii="Verdana" w:eastAsia="Verdana" w:hAnsi="Verdana" w:cs="Verdana"/>
      <w:b/>
      <w:bCs/>
      <w:sz w:val="10"/>
      <w:szCs w:val="10"/>
      <w:shd w:val="clear" w:color="auto" w:fill="FFFFFF"/>
    </w:rPr>
  </w:style>
  <w:style w:type="character" w:customStyle="1" w:styleId="Vnbnnidung35Exact">
    <w:name w:val="Văn bản nội dung (35) Exact"/>
    <w:link w:val="Vnbnnidung35"/>
    <w:rsid w:val="004D5518"/>
    <w:rPr>
      <w:sz w:val="11"/>
      <w:szCs w:val="11"/>
      <w:shd w:val="clear" w:color="auto" w:fill="FFFFFF"/>
    </w:rPr>
  </w:style>
  <w:style w:type="character" w:customStyle="1" w:styleId="Vnbnnidung22Exact">
    <w:name w:val="Văn bản nội dung (22) Exact"/>
    <w:rsid w:val="004D5518"/>
    <w:rPr>
      <w:rFonts w:ascii="Times New Roman" w:eastAsia="Times New Roman" w:hAnsi="Times New Roman" w:cs="Times New Roman"/>
      <w:b w:val="0"/>
      <w:bCs w:val="0"/>
      <w:i/>
      <w:iCs/>
      <w:smallCaps w:val="0"/>
      <w:strike w:val="0"/>
      <w:sz w:val="22"/>
      <w:szCs w:val="22"/>
      <w:u w:val="none"/>
    </w:rPr>
  </w:style>
  <w:style w:type="character" w:customStyle="1" w:styleId="utranghocchntrang0">
    <w:name w:val="Đầu trang hoặc chân trang"/>
    <w:rsid w:val="004D5518"/>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character" w:customStyle="1" w:styleId="utranghocchntrang9pt">
    <w:name w:val="Đầu trang hoặc chân trang + 9 pt"/>
    <w:rsid w:val="004D5518"/>
    <w:rPr>
      <w:rFonts w:ascii="Arial" w:eastAsia="Arial" w:hAnsi="Arial" w:cs="Arial"/>
      <w:b w:val="0"/>
      <w:bCs w:val="0"/>
      <w:i/>
      <w:iCs/>
      <w:smallCaps w:val="0"/>
      <w:strike w:val="0"/>
      <w:color w:val="000000"/>
      <w:spacing w:val="0"/>
      <w:w w:val="100"/>
      <w:position w:val="0"/>
      <w:sz w:val="18"/>
      <w:szCs w:val="18"/>
      <w:u w:val="none"/>
      <w:lang w:val="en-US" w:eastAsia="en-US" w:bidi="en-US"/>
    </w:rPr>
  </w:style>
  <w:style w:type="character" w:customStyle="1" w:styleId="utranghocchntrangKhnginnghing">
    <w:name w:val="Đầu trang hoặc chân trang + Không in nghiêng"/>
    <w:rsid w:val="004D5518"/>
    <w:rPr>
      <w:rFonts w:ascii="Arial" w:eastAsia="Arial" w:hAnsi="Arial" w:cs="Arial"/>
      <w:b w:val="0"/>
      <w:bCs w:val="0"/>
      <w:i/>
      <w:iCs/>
      <w:smallCaps w:val="0"/>
      <w:strike w:val="0"/>
      <w:color w:val="000000"/>
      <w:spacing w:val="0"/>
      <w:w w:val="100"/>
      <w:position w:val="0"/>
      <w:sz w:val="22"/>
      <w:szCs w:val="22"/>
      <w:u w:val="none"/>
      <w:lang w:val="en-US" w:eastAsia="en-US" w:bidi="en-US"/>
    </w:rPr>
  </w:style>
  <w:style w:type="character" w:customStyle="1" w:styleId="Chthchbng10">
    <w:name w:val="Chú thích bảng (10)_"/>
    <w:link w:val="Chthchbng100"/>
    <w:rsid w:val="004D5518"/>
    <w:rPr>
      <w:i/>
      <w:iCs/>
      <w:sz w:val="22"/>
      <w:szCs w:val="22"/>
      <w:shd w:val="clear" w:color="auto" w:fill="FFFFFF"/>
    </w:rPr>
  </w:style>
  <w:style w:type="character" w:customStyle="1" w:styleId="Vnbnnidung2Arial">
    <w:name w:val="Văn bản nội dung (2) + Arial"/>
    <w:aliases w:val="8 pt,In đậm,9,9 pt,Body text + Arial Unicode MS,11 pt,Body text + Constantia,12 pt,Table caption + Constantia,Văn bản nội dung (2) + 9 pt,Header or footer + Times New Roman2,Body text (8) + Arial,Spacing -1 pt"/>
    <w:rsid w:val="004D5518"/>
    <w:rPr>
      <w:rFonts w:ascii="Arial" w:eastAsia="Arial" w:hAnsi="Arial" w:cs="Arial"/>
      <w:b/>
      <w:bCs/>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Vnbnnidung43">
    <w:name w:val="Văn bản nội dung (43)_"/>
    <w:link w:val="Vnbnnidung430"/>
    <w:rsid w:val="004D5518"/>
    <w:rPr>
      <w:rFonts w:ascii="Arial" w:eastAsia="Arial" w:hAnsi="Arial" w:cs="Arial"/>
      <w:b/>
      <w:bCs/>
      <w:sz w:val="28"/>
      <w:szCs w:val="28"/>
      <w:shd w:val="clear" w:color="auto" w:fill="FFFFFF"/>
    </w:rPr>
  </w:style>
  <w:style w:type="character" w:customStyle="1" w:styleId="Vnbnnidung44Exact">
    <w:name w:val="Văn bản nội dung (44) Exact"/>
    <w:link w:val="Vnbnnidung44"/>
    <w:rsid w:val="004D5518"/>
    <w:rPr>
      <w:sz w:val="34"/>
      <w:szCs w:val="34"/>
      <w:shd w:val="clear" w:color="auto" w:fill="FFFFFF"/>
    </w:rPr>
  </w:style>
  <w:style w:type="character" w:customStyle="1" w:styleId="Tiu2">
    <w:name w:val="Tiêu đề #2_"/>
    <w:rsid w:val="004D5518"/>
    <w:rPr>
      <w:rFonts w:ascii="Times New Roman" w:eastAsia="Times New Roman" w:hAnsi="Times New Roman" w:cs="Times New Roman"/>
      <w:b w:val="0"/>
      <w:bCs w:val="0"/>
      <w:i w:val="0"/>
      <w:iCs w:val="0"/>
      <w:smallCaps w:val="0"/>
      <w:strike w:val="0"/>
      <w:sz w:val="34"/>
      <w:szCs w:val="34"/>
      <w:u w:val="none"/>
    </w:rPr>
  </w:style>
  <w:style w:type="character" w:customStyle="1" w:styleId="Tiu20">
    <w:name w:val="Tiêu đề #2"/>
    <w:rsid w:val="004D5518"/>
    <w:rPr>
      <w:rFonts w:ascii="Times New Roman" w:eastAsia="Times New Roman" w:hAnsi="Times New Roman" w:cs="Times New Roman"/>
      <w:b w:val="0"/>
      <w:bCs w:val="0"/>
      <w:i w:val="0"/>
      <w:iCs w:val="0"/>
      <w:smallCaps w:val="0"/>
      <w:strike w:val="0"/>
      <w:color w:val="000000"/>
      <w:spacing w:val="0"/>
      <w:w w:val="100"/>
      <w:position w:val="0"/>
      <w:sz w:val="34"/>
      <w:szCs w:val="34"/>
      <w:u w:val="none"/>
      <w:lang w:val="vi-VN" w:eastAsia="vi-VN" w:bidi="vi-VN"/>
    </w:rPr>
  </w:style>
  <w:style w:type="character" w:customStyle="1" w:styleId="Vnbnnidung47Exact">
    <w:name w:val="Văn bản nội dung (47) Exact"/>
    <w:link w:val="Vnbnnidung47"/>
    <w:rsid w:val="004D5518"/>
    <w:rPr>
      <w:sz w:val="14"/>
      <w:szCs w:val="14"/>
      <w:shd w:val="clear" w:color="auto" w:fill="FFFFFF"/>
    </w:rPr>
  </w:style>
  <w:style w:type="character" w:customStyle="1" w:styleId="Tiu2Exact">
    <w:name w:val="Tiêu đề #2 Exact"/>
    <w:rsid w:val="004D5518"/>
    <w:rPr>
      <w:rFonts w:ascii="Times New Roman" w:eastAsia="Times New Roman" w:hAnsi="Times New Roman" w:cs="Times New Roman"/>
      <w:b w:val="0"/>
      <w:bCs w:val="0"/>
      <w:i w:val="0"/>
      <w:iCs w:val="0"/>
      <w:smallCaps w:val="0"/>
      <w:strike w:val="0"/>
      <w:color w:val="000000"/>
      <w:spacing w:val="0"/>
      <w:w w:val="100"/>
      <w:position w:val="0"/>
      <w:sz w:val="34"/>
      <w:szCs w:val="34"/>
      <w:u w:val="none"/>
      <w:lang w:val="vi-VN" w:eastAsia="vi-VN" w:bidi="vi-VN"/>
    </w:rPr>
  </w:style>
  <w:style w:type="character" w:customStyle="1" w:styleId="Vnbnnidung64">
    <w:name w:val="Văn bản nội dung (64)_"/>
    <w:rsid w:val="004D5518"/>
    <w:rPr>
      <w:rFonts w:ascii="Arial" w:eastAsia="Arial" w:hAnsi="Arial" w:cs="Arial"/>
      <w:b w:val="0"/>
      <w:bCs w:val="0"/>
      <w:i w:val="0"/>
      <w:iCs w:val="0"/>
      <w:smallCaps w:val="0"/>
      <w:strike w:val="0"/>
      <w:sz w:val="8"/>
      <w:szCs w:val="8"/>
      <w:u w:val="none"/>
    </w:rPr>
  </w:style>
  <w:style w:type="character" w:customStyle="1" w:styleId="Vnbnnidung640">
    <w:name w:val="Văn bản nội dung (64)"/>
    <w:rsid w:val="004D5518"/>
    <w:rPr>
      <w:rFonts w:ascii="Arial" w:eastAsia="Arial" w:hAnsi="Arial" w:cs="Arial"/>
      <w:b w:val="0"/>
      <w:bCs w:val="0"/>
      <w:i w:val="0"/>
      <w:iCs w:val="0"/>
      <w:smallCaps w:val="0"/>
      <w:strike w:val="0"/>
      <w:color w:val="000000"/>
      <w:spacing w:val="0"/>
      <w:w w:val="100"/>
      <w:position w:val="0"/>
      <w:sz w:val="8"/>
      <w:szCs w:val="8"/>
      <w:u w:val="none"/>
      <w:lang w:val="vi-VN" w:eastAsia="vi-VN" w:bidi="vi-VN"/>
    </w:rPr>
  </w:style>
  <w:style w:type="character" w:customStyle="1" w:styleId="Vnbnnidung64CenturySchoolbook">
    <w:name w:val="Văn bản nội dung (64) + Century Schoolbook"/>
    <w:aliases w:val="15 pt"/>
    <w:rsid w:val="004D5518"/>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vi-VN" w:eastAsia="vi-VN" w:bidi="vi-VN"/>
    </w:rPr>
  </w:style>
  <w:style w:type="character" w:customStyle="1" w:styleId="Vnbnnidung6410pt">
    <w:name w:val="Văn bản nội dung (64) + 10 pt"/>
    <w:rsid w:val="004D5518"/>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Vnbnnidung65Exact">
    <w:name w:val="Văn bản nội dung (65) Exact"/>
    <w:link w:val="Vnbnnidung65"/>
    <w:rsid w:val="004D5518"/>
    <w:rPr>
      <w:rFonts w:ascii="Courier New" w:eastAsia="Courier New" w:hAnsi="Courier New" w:cs="Courier New"/>
      <w:b/>
      <w:bCs/>
      <w:sz w:val="19"/>
      <w:szCs w:val="19"/>
      <w:shd w:val="clear" w:color="auto" w:fill="FFFFFF"/>
    </w:rPr>
  </w:style>
  <w:style w:type="character" w:customStyle="1" w:styleId="Vnbnnidung66Exact">
    <w:name w:val="Văn bản nội dung (66) Exact"/>
    <w:link w:val="Vnbnnidung66"/>
    <w:rsid w:val="004D5518"/>
    <w:rPr>
      <w:rFonts w:ascii="Franklin Gothic Book" w:eastAsia="Franklin Gothic Book" w:hAnsi="Franklin Gothic Book" w:cs="Franklin Gothic Book"/>
      <w:sz w:val="17"/>
      <w:szCs w:val="17"/>
      <w:shd w:val="clear" w:color="auto" w:fill="FFFFFF"/>
    </w:rPr>
  </w:style>
  <w:style w:type="character" w:customStyle="1" w:styleId="Vnbnnidung67Exact">
    <w:name w:val="Văn bản nội dung (67) Exact"/>
    <w:link w:val="Vnbnnidung67"/>
    <w:rsid w:val="004D5518"/>
    <w:rPr>
      <w:b/>
      <w:bCs/>
      <w:spacing w:val="20"/>
      <w:sz w:val="15"/>
      <w:szCs w:val="15"/>
      <w:shd w:val="clear" w:color="auto" w:fill="FFFFFF"/>
    </w:rPr>
  </w:style>
  <w:style w:type="character" w:customStyle="1" w:styleId="Vnbnnidung68Exact">
    <w:name w:val="Văn bản nội dung (68) Exact"/>
    <w:link w:val="Vnbnnidung68"/>
    <w:rsid w:val="004D5518"/>
    <w:rPr>
      <w:rFonts w:ascii="Verdana" w:eastAsia="Verdana" w:hAnsi="Verdana" w:cs="Verdana"/>
      <w:b/>
      <w:bCs/>
      <w:spacing w:val="-10"/>
      <w:sz w:val="17"/>
      <w:szCs w:val="17"/>
      <w:shd w:val="clear" w:color="auto" w:fill="FFFFFF"/>
    </w:rPr>
  </w:style>
  <w:style w:type="character" w:customStyle="1" w:styleId="Vnbnnidung69Exact">
    <w:name w:val="Văn bản nội dung (69) Exact"/>
    <w:link w:val="Vnbnnidung69"/>
    <w:rsid w:val="004D5518"/>
    <w:rPr>
      <w:rFonts w:ascii="Franklin Gothic Book" w:eastAsia="Franklin Gothic Book" w:hAnsi="Franklin Gothic Book" w:cs="Franklin Gothic Book"/>
      <w:sz w:val="11"/>
      <w:szCs w:val="11"/>
      <w:shd w:val="clear" w:color="auto" w:fill="FFFFFF"/>
    </w:rPr>
  </w:style>
  <w:style w:type="character" w:customStyle="1" w:styleId="Vnbnnidung70Exact">
    <w:name w:val="Văn bản nội dung (70) Exact"/>
    <w:link w:val="Vnbnnidung70"/>
    <w:rsid w:val="004D5518"/>
    <w:rPr>
      <w:sz w:val="12"/>
      <w:szCs w:val="12"/>
      <w:shd w:val="clear" w:color="auto" w:fill="FFFFFF"/>
    </w:rPr>
  </w:style>
  <w:style w:type="character" w:customStyle="1" w:styleId="Vnbnnidung32Gincch0ptExact">
    <w:name w:val="Văn bản nội dung (32) + Giãn cách 0 pt Exact"/>
    <w:rsid w:val="004D5518"/>
    <w:rPr>
      <w:rFonts w:ascii="Verdana" w:eastAsia="Verdana" w:hAnsi="Verdana" w:cs="Verdana"/>
      <w:b/>
      <w:bCs/>
      <w:color w:val="000000"/>
      <w:spacing w:val="-10"/>
      <w:position w:val="0"/>
      <w:sz w:val="10"/>
      <w:szCs w:val="10"/>
      <w:shd w:val="clear" w:color="auto" w:fill="FFFFFF"/>
      <w:lang w:val="vi-VN" w:eastAsia="vi-VN" w:bidi="vi-VN"/>
    </w:rPr>
  </w:style>
  <w:style w:type="character" w:customStyle="1" w:styleId="Vnbnnidung71Exact">
    <w:name w:val="Văn bản nội dung (71) Exact"/>
    <w:link w:val="Vnbnnidung71"/>
    <w:rsid w:val="004D5518"/>
    <w:rPr>
      <w:rFonts w:ascii="Franklin Gothic Book" w:eastAsia="Franklin Gothic Book" w:hAnsi="Franklin Gothic Book" w:cs="Franklin Gothic Book"/>
      <w:sz w:val="12"/>
      <w:szCs w:val="12"/>
      <w:shd w:val="clear" w:color="auto" w:fill="FFFFFF"/>
    </w:rPr>
  </w:style>
  <w:style w:type="character" w:customStyle="1" w:styleId="Vnbnnidung72Exact">
    <w:name w:val="Văn bản nội dung (72) Exact"/>
    <w:link w:val="Vnbnnidung72"/>
    <w:rsid w:val="004D5518"/>
    <w:rPr>
      <w:rFonts w:ascii="CordiaUPC" w:eastAsia="CordiaUPC" w:hAnsi="CordiaUPC" w:cs="CordiaUPC"/>
      <w:spacing w:val="-10"/>
      <w:sz w:val="13"/>
      <w:szCs w:val="13"/>
      <w:shd w:val="clear" w:color="auto" w:fill="FFFFFF"/>
      <w:lang w:val="fr-FR" w:eastAsia="fr-FR" w:bidi="fr-FR"/>
    </w:rPr>
  </w:style>
  <w:style w:type="character" w:customStyle="1" w:styleId="Vnbnnidung73Exact">
    <w:name w:val="Văn bản nội dung (73) Exact"/>
    <w:link w:val="Vnbnnidung73"/>
    <w:rsid w:val="004D5518"/>
    <w:rPr>
      <w:rFonts w:ascii="Arial" w:eastAsia="Arial" w:hAnsi="Arial" w:cs="Arial"/>
      <w:sz w:val="11"/>
      <w:szCs w:val="11"/>
      <w:shd w:val="clear" w:color="auto" w:fill="FFFFFF"/>
    </w:rPr>
  </w:style>
  <w:style w:type="character" w:customStyle="1" w:styleId="Vnbnnidung74Exact">
    <w:name w:val="Văn bản nội dung (74) Exact"/>
    <w:link w:val="Vnbnnidung74"/>
    <w:rsid w:val="004D5518"/>
    <w:rPr>
      <w:rFonts w:ascii="Courier New" w:eastAsia="Courier New" w:hAnsi="Courier New" w:cs="Courier New"/>
      <w:b/>
      <w:bCs/>
      <w:sz w:val="15"/>
      <w:szCs w:val="15"/>
      <w:shd w:val="clear" w:color="auto" w:fill="FFFFFF"/>
    </w:rPr>
  </w:style>
  <w:style w:type="character" w:customStyle="1" w:styleId="Vnbnnidung75Exact">
    <w:name w:val="Văn bản nội dung (75) Exact"/>
    <w:link w:val="Vnbnnidung75"/>
    <w:rsid w:val="004D5518"/>
    <w:rPr>
      <w:rFonts w:ascii="Courier New" w:eastAsia="Courier New" w:hAnsi="Courier New" w:cs="Courier New"/>
      <w:b/>
      <w:bCs/>
      <w:sz w:val="15"/>
      <w:szCs w:val="15"/>
      <w:shd w:val="clear" w:color="auto" w:fill="FFFFFF"/>
    </w:rPr>
  </w:style>
  <w:style w:type="paragraph" w:customStyle="1" w:styleId="Chthchbng0">
    <w:name w:val="Chú thích bảng"/>
    <w:basedOn w:val="Normal"/>
    <w:link w:val="Chthchbng"/>
    <w:rsid w:val="004D5518"/>
    <w:pPr>
      <w:widowControl w:val="0"/>
      <w:shd w:val="clear" w:color="auto" w:fill="FFFFFF"/>
      <w:spacing w:before="0" w:after="0" w:line="0" w:lineRule="atLeast"/>
    </w:pPr>
    <w:rPr>
      <w:sz w:val="26"/>
      <w:szCs w:val="26"/>
    </w:rPr>
  </w:style>
  <w:style w:type="paragraph" w:customStyle="1" w:styleId="Vnbnnidung220">
    <w:name w:val="Văn bản nội dung (22)"/>
    <w:basedOn w:val="Normal"/>
    <w:link w:val="Vnbnnidung22"/>
    <w:rsid w:val="004D5518"/>
    <w:pPr>
      <w:widowControl w:val="0"/>
      <w:shd w:val="clear" w:color="auto" w:fill="FFFFFF"/>
      <w:spacing w:after="0" w:line="0" w:lineRule="atLeast"/>
      <w:jc w:val="center"/>
    </w:pPr>
    <w:rPr>
      <w:i/>
      <w:iCs/>
      <w:sz w:val="22"/>
      <w:szCs w:val="22"/>
    </w:rPr>
  </w:style>
  <w:style w:type="paragraph" w:customStyle="1" w:styleId="Vnbnnidung32">
    <w:name w:val="Văn bản nội dung (32)"/>
    <w:basedOn w:val="Normal"/>
    <w:link w:val="Vnbnnidung32Exact"/>
    <w:rsid w:val="004D5518"/>
    <w:pPr>
      <w:widowControl w:val="0"/>
      <w:shd w:val="clear" w:color="auto" w:fill="FFFFFF"/>
      <w:spacing w:before="0" w:after="0" w:line="0" w:lineRule="atLeast"/>
      <w:jc w:val="left"/>
    </w:pPr>
    <w:rPr>
      <w:rFonts w:ascii="Verdana" w:eastAsia="Verdana" w:hAnsi="Verdana" w:cs="Verdana"/>
      <w:b/>
      <w:bCs/>
      <w:sz w:val="10"/>
      <w:szCs w:val="10"/>
    </w:rPr>
  </w:style>
  <w:style w:type="paragraph" w:customStyle="1" w:styleId="Vnbnnidung35">
    <w:name w:val="Văn bản nội dung (35)"/>
    <w:basedOn w:val="Normal"/>
    <w:link w:val="Vnbnnidung35Exact"/>
    <w:rsid w:val="004D5518"/>
    <w:pPr>
      <w:widowControl w:val="0"/>
      <w:shd w:val="clear" w:color="auto" w:fill="FFFFFF"/>
      <w:spacing w:before="0" w:after="0" w:line="0" w:lineRule="atLeast"/>
      <w:jc w:val="left"/>
    </w:pPr>
    <w:rPr>
      <w:sz w:val="11"/>
      <w:szCs w:val="11"/>
    </w:rPr>
  </w:style>
  <w:style w:type="paragraph" w:customStyle="1" w:styleId="Chthchbng100">
    <w:name w:val="Chú thích bảng (10)"/>
    <w:basedOn w:val="Normal"/>
    <w:link w:val="Chthchbng10"/>
    <w:rsid w:val="004D5518"/>
    <w:pPr>
      <w:widowControl w:val="0"/>
      <w:shd w:val="clear" w:color="auto" w:fill="FFFFFF"/>
      <w:spacing w:before="0" w:after="0" w:line="0" w:lineRule="atLeast"/>
      <w:jc w:val="left"/>
    </w:pPr>
    <w:rPr>
      <w:i/>
      <w:iCs/>
      <w:sz w:val="22"/>
      <w:szCs w:val="22"/>
    </w:rPr>
  </w:style>
  <w:style w:type="paragraph" w:customStyle="1" w:styleId="Vnbnnidung430">
    <w:name w:val="Văn bản nội dung (43)"/>
    <w:basedOn w:val="Normal"/>
    <w:link w:val="Vnbnnidung43"/>
    <w:rsid w:val="004D5518"/>
    <w:pPr>
      <w:widowControl w:val="0"/>
      <w:shd w:val="clear" w:color="auto" w:fill="FFFFFF"/>
      <w:spacing w:before="180" w:after="180" w:line="0" w:lineRule="atLeast"/>
      <w:ind w:hanging="480"/>
    </w:pPr>
    <w:rPr>
      <w:rFonts w:ascii="Arial" w:eastAsia="Arial" w:hAnsi="Arial" w:cs="Arial"/>
      <w:b/>
      <w:bCs/>
      <w:sz w:val="28"/>
      <w:szCs w:val="28"/>
    </w:rPr>
  </w:style>
  <w:style w:type="paragraph" w:customStyle="1" w:styleId="Vnbnnidung44">
    <w:name w:val="Văn bản nội dung (44)"/>
    <w:basedOn w:val="Normal"/>
    <w:link w:val="Vnbnnidung44Exact"/>
    <w:rsid w:val="004D5518"/>
    <w:pPr>
      <w:widowControl w:val="0"/>
      <w:shd w:val="clear" w:color="auto" w:fill="FFFFFF"/>
      <w:spacing w:before="0" w:after="0" w:line="0" w:lineRule="atLeast"/>
      <w:jc w:val="left"/>
    </w:pPr>
    <w:rPr>
      <w:sz w:val="34"/>
      <w:szCs w:val="34"/>
    </w:rPr>
  </w:style>
  <w:style w:type="paragraph" w:customStyle="1" w:styleId="Vnbnnidung47">
    <w:name w:val="Văn bản nội dung (47)"/>
    <w:basedOn w:val="Normal"/>
    <w:link w:val="Vnbnnidung47Exact"/>
    <w:rsid w:val="004D5518"/>
    <w:pPr>
      <w:widowControl w:val="0"/>
      <w:shd w:val="clear" w:color="auto" w:fill="FFFFFF"/>
      <w:spacing w:before="0" w:after="0" w:line="0" w:lineRule="atLeast"/>
      <w:jc w:val="left"/>
    </w:pPr>
    <w:rPr>
      <w:sz w:val="14"/>
      <w:szCs w:val="14"/>
    </w:rPr>
  </w:style>
  <w:style w:type="paragraph" w:customStyle="1" w:styleId="Vnbnnidung65">
    <w:name w:val="Văn bản nội dung (65)"/>
    <w:basedOn w:val="Normal"/>
    <w:link w:val="Vnbnnidung65Exact"/>
    <w:rsid w:val="004D5518"/>
    <w:pPr>
      <w:widowControl w:val="0"/>
      <w:shd w:val="clear" w:color="auto" w:fill="FFFFFF"/>
      <w:spacing w:before="0" w:after="0" w:line="0" w:lineRule="atLeast"/>
      <w:jc w:val="left"/>
    </w:pPr>
    <w:rPr>
      <w:rFonts w:ascii="Courier New" w:eastAsia="Courier New" w:hAnsi="Courier New" w:cs="Courier New"/>
      <w:b/>
      <w:bCs/>
      <w:sz w:val="19"/>
      <w:szCs w:val="19"/>
    </w:rPr>
  </w:style>
  <w:style w:type="paragraph" w:customStyle="1" w:styleId="Vnbnnidung66">
    <w:name w:val="Văn bản nội dung (66)"/>
    <w:basedOn w:val="Normal"/>
    <w:link w:val="Vnbnnidung66Exact"/>
    <w:rsid w:val="004D5518"/>
    <w:pPr>
      <w:widowControl w:val="0"/>
      <w:shd w:val="clear" w:color="auto" w:fill="FFFFFF"/>
      <w:spacing w:before="0" w:after="0" w:line="0" w:lineRule="atLeast"/>
      <w:jc w:val="left"/>
    </w:pPr>
    <w:rPr>
      <w:rFonts w:ascii="Franklin Gothic Book" w:eastAsia="Franklin Gothic Book" w:hAnsi="Franklin Gothic Book" w:cs="Franklin Gothic Book"/>
      <w:sz w:val="17"/>
      <w:szCs w:val="17"/>
    </w:rPr>
  </w:style>
  <w:style w:type="paragraph" w:customStyle="1" w:styleId="Vnbnnidung67">
    <w:name w:val="Văn bản nội dung (67)"/>
    <w:basedOn w:val="Normal"/>
    <w:link w:val="Vnbnnidung67Exact"/>
    <w:rsid w:val="004D5518"/>
    <w:pPr>
      <w:widowControl w:val="0"/>
      <w:shd w:val="clear" w:color="auto" w:fill="FFFFFF"/>
      <w:spacing w:before="0" w:after="0" w:line="0" w:lineRule="atLeast"/>
      <w:jc w:val="left"/>
    </w:pPr>
    <w:rPr>
      <w:b/>
      <w:bCs/>
      <w:spacing w:val="20"/>
      <w:sz w:val="15"/>
      <w:szCs w:val="15"/>
    </w:rPr>
  </w:style>
  <w:style w:type="paragraph" w:customStyle="1" w:styleId="Vnbnnidung68">
    <w:name w:val="Văn bản nội dung (68)"/>
    <w:basedOn w:val="Normal"/>
    <w:link w:val="Vnbnnidung68Exact"/>
    <w:rsid w:val="004D5518"/>
    <w:pPr>
      <w:widowControl w:val="0"/>
      <w:shd w:val="clear" w:color="auto" w:fill="FFFFFF"/>
      <w:spacing w:before="0" w:after="0" w:line="0" w:lineRule="atLeast"/>
      <w:jc w:val="left"/>
    </w:pPr>
    <w:rPr>
      <w:rFonts w:ascii="Verdana" w:eastAsia="Verdana" w:hAnsi="Verdana" w:cs="Verdana"/>
      <w:b/>
      <w:bCs/>
      <w:spacing w:val="-10"/>
      <w:sz w:val="17"/>
      <w:szCs w:val="17"/>
    </w:rPr>
  </w:style>
  <w:style w:type="paragraph" w:customStyle="1" w:styleId="Vnbnnidung69">
    <w:name w:val="Văn bản nội dung (69)"/>
    <w:basedOn w:val="Normal"/>
    <w:link w:val="Vnbnnidung69Exact"/>
    <w:rsid w:val="004D5518"/>
    <w:pPr>
      <w:widowControl w:val="0"/>
      <w:shd w:val="clear" w:color="auto" w:fill="FFFFFF"/>
      <w:spacing w:after="0" w:line="0" w:lineRule="atLeast"/>
      <w:jc w:val="left"/>
    </w:pPr>
    <w:rPr>
      <w:rFonts w:ascii="Franklin Gothic Book" w:eastAsia="Franklin Gothic Book" w:hAnsi="Franklin Gothic Book" w:cs="Franklin Gothic Book"/>
      <w:sz w:val="11"/>
      <w:szCs w:val="11"/>
    </w:rPr>
  </w:style>
  <w:style w:type="paragraph" w:customStyle="1" w:styleId="Vnbnnidung70">
    <w:name w:val="Văn bản nội dung (70)"/>
    <w:basedOn w:val="Normal"/>
    <w:link w:val="Vnbnnidung70Exact"/>
    <w:rsid w:val="004D5518"/>
    <w:pPr>
      <w:widowControl w:val="0"/>
      <w:shd w:val="clear" w:color="auto" w:fill="FFFFFF"/>
      <w:spacing w:after="0" w:line="0" w:lineRule="atLeast"/>
      <w:jc w:val="left"/>
    </w:pPr>
    <w:rPr>
      <w:sz w:val="12"/>
      <w:szCs w:val="12"/>
    </w:rPr>
  </w:style>
  <w:style w:type="paragraph" w:customStyle="1" w:styleId="Vnbnnidung71">
    <w:name w:val="Văn bản nội dung (71)"/>
    <w:basedOn w:val="Normal"/>
    <w:link w:val="Vnbnnidung71Exact"/>
    <w:rsid w:val="004D5518"/>
    <w:pPr>
      <w:widowControl w:val="0"/>
      <w:shd w:val="clear" w:color="auto" w:fill="FFFFFF"/>
      <w:spacing w:before="0" w:after="0" w:line="0" w:lineRule="atLeast"/>
      <w:jc w:val="left"/>
    </w:pPr>
    <w:rPr>
      <w:rFonts w:ascii="Franklin Gothic Book" w:eastAsia="Franklin Gothic Book" w:hAnsi="Franklin Gothic Book" w:cs="Franklin Gothic Book"/>
      <w:sz w:val="12"/>
      <w:szCs w:val="12"/>
    </w:rPr>
  </w:style>
  <w:style w:type="paragraph" w:customStyle="1" w:styleId="Vnbnnidung72">
    <w:name w:val="Văn bản nội dung (72)"/>
    <w:basedOn w:val="Normal"/>
    <w:link w:val="Vnbnnidung72Exact"/>
    <w:rsid w:val="004D5518"/>
    <w:pPr>
      <w:widowControl w:val="0"/>
      <w:shd w:val="clear" w:color="auto" w:fill="FFFFFF"/>
      <w:spacing w:before="0" w:line="0" w:lineRule="atLeast"/>
      <w:jc w:val="left"/>
    </w:pPr>
    <w:rPr>
      <w:rFonts w:ascii="CordiaUPC" w:eastAsia="CordiaUPC" w:hAnsi="CordiaUPC" w:cs="CordiaUPC"/>
      <w:spacing w:val="-10"/>
      <w:sz w:val="13"/>
      <w:szCs w:val="13"/>
      <w:lang w:val="fr-FR" w:eastAsia="fr-FR" w:bidi="fr-FR"/>
    </w:rPr>
  </w:style>
  <w:style w:type="paragraph" w:customStyle="1" w:styleId="Vnbnnidung73">
    <w:name w:val="Văn bản nội dung (73)"/>
    <w:basedOn w:val="Normal"/>
    <w:link w:val="Vnbnnidung73Exact"/>
    <w:rsid w:val="004D5518"/>
    <w:pPr>
      <w:widowControl w:val="0"/>
      <w:shd w:val="clear" w:color="auto" w:fill="FFFFFF"/>
      <w:spacing w:after="0" w:line="0" w:lineRule="atLeast"/>
      <w:jc w:val="left"/>
    </w:pPr>
    <w:rPr>
      <w:rFonts w:ascii="Arial" w:eastAsia="Arial" w:hAnsi="Arial" w:cs="Arial"/>
      <w:sz w:val="11"/>
      <w:szCs w:val="11"/>
    </w:rPr>
  </w:style>
  <w:style w:type="paragraph" w:customStyle="1" w:styleId="Vnbnnidung74">
    <w:name w:val="Văn bản nội dung (74)"/>
    <w:basedOn w:val="Normal"/>
    <w:link w:val="Vnbnnidung74Exact"/>
    <w:rsid w:val="004D5518"/>
    <w:pPr>
      <w:widowControl w:val="0"/>
      <w:shd w:val="clear" w:color="auto" w:fill="FFFFFF"/>
      <w:spacing w:before="0" w:after="0" w:line="0" w:lineRule="atLeast"/>
      <w:jc w:val="left"/>
    </w:pPr>
    <w:rPr>
      <w:rFonts w:ascii="Courier New" w:eastAsia="Courier New" w:hAnsi="Courier New" w:cs="Courier New"/>
      <w:b/>
      <w:bCs/>
      <w:sz w:val="15"/>
      <w:szCs w:val="15"/>
    </w:rPr>
  </w:style>
  <w:style w:type="paragraph" w:customStyle="1" w:styleId="Vnbnnidung75">
    <w:name w:val="Văn bản nội dung (75)"/>
    <w:basedOn w:val="Normal"/>
    <w:link w:val="Vnbnnidung75Exact"/>
    <w:rsid w:val="004D5518"/>
    <w:pPr>
      <w:widowControl w:val="0"/>
      <w:shd w:val="clear" w:color="auto" w:fill="FFFFFF"/>
      <w:spacing w:before="0" w:after="0" w:line="0" w:lineRule="atLeast"/>
      <w:jc w:val="left"/>
    </w:pPr>
    <w:rPr>
      <w:rFonts w:ascii="Courier New" w:eastAsia="Courier New" w:hAnsi="Courier New" w:cs="Courier New"/>
      <w:b/>
      <w:bCs/>
      <w:sz w:val="15"/>
      <w:szCs w:val="15"/>
    </w:rPr>
  </w:style>
  <w:style w:type="character" w:customStyle="1" w:styleId="Vnbnnidung13">
    <w:name w:val="Văn bản nội dung (13)_"/>
    <w:link w:val="Vnbnnidung130"/>
    <w:rsid w:val="004D5518"/>
    <w:rPr>
      <w:shd w:val="clear" w:color="auto" w:fill="FFFFFF"/>
    </w:rPr>
  </w:style>
  <w:style w:type="paragraph" w:customStyle="1" w:styleId="Vnbnnidung130">
    <w:name w:val="Văn bản nội dung (13)"/>
    <w:basedOn w:val="Normal"/>
    <w:link w:val="Vnbnnidung13"/>
    <w:rsid w:val="004D5518"/>
    <w:pPr>
      <w:widowControl w:val="0"/>
      <w:shd w:val="clear" w:color="auto" w:fill="FFFFFF"/>
      <w:spacing w:line="269" w:lineRule="exact"/>
      <w:jc w:val="left"/>
    </w:pPr>
    <w:rPr>
      <w:sz w:val="20"/>
      <w:szCs w:val="20"/>
    </w:rPr>
  </w:style>
  <w:style w:type="character" w:customStyle="1" w:styleId="Vnbnnidung40Exact">
    <w:name w:val="Văn bản nội dung (40) Exact"/>
    <w:rsid w:val="004D5518"/>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Chthchbng10Exact">
    <w:name w:val="Chú thích bảng (10) Exact"/>
    <w:rsid w:val="004D5518"/>
    <w:rPr>
      <w:rFonts w:ascii="Times New Roman" w:eastAsia="Times New Roman" w:hAnsi="Times New Roman" w:cs="Times New Roman"/>
      <w:b w:val="0"/>
      <w:bCs w:val="0"/>
      <w:i/>
      <w:iCs/>
      <w:smallCaps w:val="0"/>
      <w:strike w:val="0"/>
      <w:sz w:val="22"/>
      <w:szCs w:val="22"/>
      <w:u w:val="none"/>
    </w:rPr>
  </w:style>
  <w:style w:type="character" w:customStyle="1" w:styleId="Chthchnh">
    <w:name w:val="Chú thích ảnh_"/>
    <w:link w:val="Chthchnh0"/>
    <w:rsid w:val="004D5518"/>
    <w:rPr>
      <w:i/>
      <w:iCs/>
      <w:sz w:val="22"/>
      <w:szCs w:val="22"/>
      <w:shd w:val="clear" w:color="auto" w:fill="FFFFFF"/>
    </w:rPr>
  </w:style>
  <w:style w:type="character" w:customStyle="1" w:styleId="Vnbnnidung212pt">
    <w:name w:val="Văn bản nội dung (2) + 12 pt"/>
    <w:rsid w:val="004D551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Chthchnh0">
    <w:name w:val="Chú thích ảnh"/>
    <w:basedOn w:val="Normal"/>
    <w:link w:val="Chthchnh"/>
    <w:rsid w:val="004D5518"/>
    <w:pPr>
      <w:widowControl w:val="0"/>
      <w:shd w:val="clear" w:color="auto" w:fill="FFFFFF"/>
      <w:spacing w:before="0" w:after="0" w:line="470" w:lineRule="exact"/>
    </w:pPr>
    <w:rPr>
      <w:i/>
      <w:iCs/>
      <w:sz w:val="22"/>
      <w:szCs w:val="22"/>
    </w:rPr>
  </w:style>
  <w:style w:type="character" w:customStyle="1" w:styleId="CharChar3">
    <w:name w:val="Char Char3"/>
    <w:rsid w:val="004D5518"/>
    <w:rPr>
      <w:rFonts w:cs="Arial"/>
      <w:b/>
      <w:bCs/>
      <w:color w:val="339966"/>
      <w:sz w:val="26"/>
      <w:szCs w:val="26"/>
      <w:lang w:val="en-US" w:eastAsia="en-US" w:bidi="ar-SA"/>
    </w:rPr>
  </w:style>
  <w:style w:type="paragraph" w:styleId="Revision">
    <w:name w:val="Revision"/>
    <w:hidden/>
    <w:uiPriority w:val="99"/>
    <w:rsid w:val="004D5518"/>
    <w:rPr>
      <w:rFonts w:ascii="VNI-Times" w:hAnsi="VNI-Times"/>
      <w:color w:val="000000"/>
      <w:sz w:val="24"/>
    </w:rPr>
  </w:style>
  <w:style w:type="character" w:customStyle="1" w:styleId="Normal1Char">
    <w:name w:val="Normal1 Char"/>
    <w:rsid w:val="004D5518"/>
    <w:rPr>
      <w:sz w:val="26"/>
      <w:lang w:val="en-GB" w:eastAsia="en-US" w:bidi="ar-SA"/>
    </w:rPr>
  </w:style>
  <w:style w:type="character" w:customStyle="1" w:styleId="Normal1Char1">
    <w:name w:val="Normal1 Char1"/>
    <w:rsid w:val="004D5518"/>
    <w:rPr>
      <w:sz w:val="26"/>
    </w:rPr>
  </w:style>
  <w:style w:type="character" w:customStyle="1" w:styleId="Chthchbng3">
    <w:name w:val="Chú thích bảng (3)_"/>
    <w:link w:val="Chthchbng30"/>
    <w:rsid w:val="004D5518"/>
    <w:rPr>
      <w:sz w:val="26"/>
      <w:szCs w:val="26"/>
      <w:shd w:val="clear" w:color="auto" w:fill="FFFFFF"/>
    </w:rPr>
  </w:style>
  <w:style w:type="paragraph" w:customStyle="1" w:styleId="Chthchbng30">
    <w:name w:val="Chú thích bảng (3)"/>
    <w:basedOn w:val="Normal"/>
    <w:link w:val="Chthchbng3"/>
    <w:rsid w:val="004D5518"/>
    <w:pPr>
      <w:widowControl w:val="0"/>
      <w:shd w:val="clear" w:color="auto" w:fill="FFFFFF"/>
      <w:spacing w:before="180" w:after="0" w:line="0" w:lineRule="atLeast"/>
      <w:jc w:val="left"/>
    </w:pPr>
    <w:rPr>
      <w:sz w:val="26"/>
      <w:szCs w:val="26"/>
    </w:rPr>
  </w:style>
  <w:style w:type="paragraph" w:customStyle="1" w:styleId="StyleIndent313pt">
    <w:name w:val="Style Indent 3 + 13 pt"/>
    <w:basedOn w:val="Normal"/>
    <w:rsid w:val="004D5518"/>
    <w:pPr>
      <w:numPr>
        <w:numId w:val="47"/>
      </w:numPr>
      <w:spacing w:before="0" w:after="0" w:line="240" w:lineRule="auto"/>
      <w:jc w:val="left"/>
    </w:pPr>
    <w:rPr>
      <w:sz w:val="26"/>
      <w:szCs w:val="20"/>
      <w:lang w:val="x-none" w:eastAsia="x-none"/>
    </w:rPr>
  </w:style>
  <w:style w:type="paragraph" w:customStyle="1" w:styleId="play1">
    <w:name w:val="play1"/>
    <w:basedOn w:val="Normal"/>
    <w:rsid w:val="009A6865"/>
    <w:pPr>
      <w:numPr>
        <w:numId w:val="48"/>
      </w:numPr>
      <w:tabs>
        <w:tab w:val="left" w:pos="360"/>
      </w:tabs>
      <w:suppressAutoHyphens/>
      <w:spacing w:before="120" w:after="120" w:line="240" w:lineRule="auto"/>
      <w:ind w:left="360"/>
    </w:pPr>
    <w:rPr>
      <w:rFonts w:ascii=".VnTime" w:hAnsi=".VnTime"/>
      <w:i/>
      <w:sz w:val="26"/>
      <w:lang w:eastAsia="ar-SA"/>
    </w:rPr>
  </w:style>
  <w:style w:type="paragraph" w:customStyle="1" w:styleId="Indent4">
    <w:name w:val="Indent4"/>
    <w:basedOn w:val="Normal"/>
    <w:rsid w:val="00A23BF3"/>
    <w:pPr>
      <w:widowControl w:val="0"/>
      <w:numPr>
        <w:numId w:val="49"/>
      </w:numPr>
      <w:tabs>
        <w:tab w:val="right" w:pos="9072"/>
      </w:tabs>
      <w:spacing w:before="40" w:after="40" w:line="240" w:lineRule="auto"/>
    </w:pPr>
    <w:rPr>
      <w:snapToGrid w:val="0"/>
      <w:color w:val="000000"/>
      <w:spacing w:val="-2"/>
      <w:kern w:val="20"/>
      <w:sz w:val="26"/>
    </w:rPr>
  </w:style>
  <w:style w:type="paragraph" w:customStyle="1" w:styleId="CharChar30">
    <w:name w:val="Char Char30"/>
    <w:basedOn w:val="Normal"/>
    <w:semiHidden/>
    <w:rsid w:val="00BC5A0B"/>
    <w:pPr>
      <w:autoSpaceDE w:val="0"/>
      <w:autoSpaceDN w:val="0"/>
      <w:adjustRightInd w:val="0"/>
      <w:spacing w:before="120" w:after="160" w:line="240" w:lineRule="exact"/>
      <w:jc w:val="left"/>
    </w:pPr>
    <w:rPr>
      <w:rFonts w:ascii="Verdana" w:hAnsi="Verdana"/>
      <w:sz w:val="20"/>
      <w:szCs w:val="20"/>
    </w:rPr>
  </w:style>
  <w:style w:type="character" w:customStyle="1" w:styleId="CaptionChar1">
    <w:name w:val="Caption Char1"/>
    <w:aliases w:val="図表番号 Char Char Char, Char Char Char,Char Char Char1,Caption (table) Char1,Caption (tab Char1,캡션 Char Char Char Char Char Char Char1,캡션 Char Char Char Char Char Char2,Caption Char Char Char1,Caption Char Char Char Char Char Char Char Char1"/>
    <w:rsid w:val="00B953D8"/>
    <w:rPr>
      <w:b/>
      <w:bCs/>
      <w:sz w:val="26"/>
      <w:szCs w:val="24"/>
      <w:lang w:val="en-US" w:eastAsia="en-US" w:bidi="ar-SA"/>
    </w:rPr>
  </w:style>
  <w:style w:type="paragraph" w:customStyle="1" w:styleId="Than-ds">
    <w:name w:val="Than - ds"/>
    <w:basedOn w:val="Normal"/>
    <w:rsid w:val="00B953D8"/>
    <w:pPr>
      <w:tabs>
        <w:tab w:val="num" w:pos="840"/>
        <w:tab w:val="num" w:pos="1134"/>
      </w:tabs>
      <w:spacing w:before="0" w:after="0" w:line="240" w:lineRule="auto"/>
      <w:ind w:firstLine="720"/>
    </w:pPr>
    <w:rPr>
      <w:sz w:val="28"/>
      <w:szCs w:val="20"/>
      <w:lang w:val="vi-VN"/>
    </w:rPr>
  </w:style>
  <w:style w:type="paragraph" w:customStyle="1" w:styleId="Than0">
    <w:name w:val="Than"/>
    <w:basedOn w:val="Normal"/>
    <w:rsid w:val="00B953D8"/>
    <w:pPr>
      <w:spacing w:before="0" w:after="0" w:line="240" w:lineRule="auto"/>
      <w:ind w:firstLine="720"/>
    </w:pPr>
    <w:rPr>
      <w:sz w:val="28"/>
      <w:szCs w:val="28"/>
      <w:lang w:val="vi-VN"/>
    </w:rPr>
  </w:style>
  <w:style w:type="paragraph" w:customStyle="1" w:styleId="NhanManh">
    <w:name w:val="NhanManh"/>
    <w:basedOn w:val="Than0"/>
    <w:next w:val="Than0"/>
    <w:rsid w:val="00B953D8"/>
    <w:pPr>
      <w:keepNext/>
    </w:pPr>
    <w:rPr>
      <w:b/>
      <w:sz w:val="26"/>
      <w:szCs w:val="20"/>
    </w:rPr>
  </w:style>
  <w:style w:type="paragraph" w:customStyle="1" w:styleId="BodyText210">
    <w:name w:val="Body Text 21"/>
    <w:basedOn w:val="Normal"/>
    <w:uiPriority w:val="99"/>
    <w:qFormat/>
    <w:rsid w:val="00B953D8"/>
    <w:pPr>
      <w:spacing w:before="0" w:after="0" w:line="240" w:lineRule="auto"/>
      <w:ind w:left="-90" w:firstLine="810"/>
    </w:pPr>
    <w:rPr>
      <w:rFonts w:ascii="VNI-Times" w:hAnsi="VNI-Times" w:cs="VNI-Times"/>
      <w:sz w:val="24"/>
    </w:rPr>
  </w:style>
  <w:style w:type="paragraph" w:customStyle="1" w:styleId="muc2">
    <w:name w:val="muc2"/>
    <w:basedOn w:val="Normal"/>
    <w:rsid w:val="00B953D8"/>
    <w:pPr>
      <w:spacing w:line="400" w:lineRule="exact"/>
    </w:pPr>
    <w:rPr>
      <w:b/>
      <w:color w:val="000000"/>
      <w:sz w:val="28"/>
      <w:szCs w:val="28"/>
    </w:rPr>
  </w:style>
  <w:style w:type="paragraph" w:customStyle="1" w:styleId="abc">
    <w:name w:val="abc"/>
    <w:basedOn w:val="Normal"/>
    <w:rsid w:val="00B953D8"/>
    <w:pPr>
      <w:spacing w:before="0" w:after="0" w:line="240" w:lineRule="auto"/>
      <w:jc w:val="left"/>
    </w:pPr>
    <w:rPr>
      <w:rFonts w:ascii=".VnTime" w:hAnsi=".VnTime"/>
      <w:sz w:val="28"/>
      <w:szCs w:val="20"/>
    </w:rPr>
  </w:style>
  <w:style w:type="paragraph" w:customStyle="1" w:styleId="Normalddong">
    <w:name w:val="Normalddong"/>
    <w:basedOn w:val="Normal"/>
    <w:rsid w:val="00B953D8"/>
    <w:pPr>
      <w:spacing w:before="120" w:after="0" w:line="240" w:lineRule="auto"/>
    </w:pPr>
    <w:rPr>
      <w:rFonts w:ascii=".VnTime" w:hAnsi=".VnTime"/>
      <w:sz w:val="28"/>
      <w:szCs w:val="28"/>
    </w:rPr>
  </w:style>
  <w:style w:type="paragraph" w:customStyle="1" w:styleId="Heading30">
    <w:name w:val="Heading3"/>
    <w:basedOn w:val="Heading3"/>
    <w:rsid w:val="00B953D8"/>
    <w:pPr>
      <w:widowControl w:val="0"/>
      <w:numPr>
        <w:ilvl w:val="0"/>
        <w:numId w:val="0"/>
      </w:numPr>
      <w:spacing w:line="320" w:lineRule="exact"/>
      <w:ind w:firstLine="720"/>
    </w:pPr>
    <w:rPr>
      <w:rFonts w:ascii=".VnTime" w:hAnsi=".VnTime"/>
      <w:sz w:val="28"/>
      <w:szCs w:val="28"/>
      <w:lang w:val="en-US" w:eastAsia="en-US"/>
    </w:rPr>
  </w:style>
  <w:style w:type="paragraph" w:customStyle="1" w:styleId="CharCharCharCharCharCharCharCharCharCharCharCharChar">
    <w:name w:val="Char Char Char Char Char Char Char Char Char Char Char Char Char"/>
    <w:basedOn w:val="Normal"/>
    <w:next w:val="Normal"/>
    <w:autoRedefine/>
    <w:semiHidden/>
    <w:rsid w:val="00B953D8"/>
    <w:pPr>
      <w:spacing w:before="120" w:after="120" w:line="312" w:lineRule="auto"/>
      <w:jc w:val="left"/>
    </w:pPr>
    <w:rPr>
      <w:sz w:val="28"/>
      <w:szCs w:val="22"/>
    </w:rPr>
  </w:style>
  <w:style w:type="paragraph" w:customStyle="1" w:styleId="BodyTextH1">
    <w:name w:val="Body TextH1"/>
    <w:rsid w:val="00B953D8"/>
    <w:pPr>
      <w:spacing w:before="240" w:after="60"/>
    </w:pPr>
    <w:rPr>
      <w:rFonts w:ascii=".VnTime" w:hAnsi=".VnTime"/>
    </w:rPr>
  </w:style>
  <w:style w:type="paragraph" w:customStyle="1" w:styleId="phead">
    <w:name w:val="phead"/>
    <w:basedOn w:val="Normal"/>
    <w:rsid w:val="00B953D8"/>
    <w:pPr>
      <w:spacing w:before="100" w:beforeAutospacing="1" w:after="100" w:afterAutospacing="1" w:line="240" w:lineRule="auto"/>
      <w:jc w:val="left"/>
    </w:pPr>
    <w:rPr>
      <w:sz w:val="24"/>
    </w:rPr>
  </w:style>
  <w:style w:type="paragraph" w:customStyle="1" w:styleId="pbody">
    <w:name w:val="pbody"/>
    <w:basedOn w:val="Normal"/>
    <w:rsid w:val="00B953D8"/>
    <w:pPr>
      <w:spacing w:before="100" w:beforeAutospacing="1" w:after="100" w:afterAutospacing="1" w:line="240" w:lineRule="auto"/>
      <w:jc w:val="left"/>
    </w:pPr>
    <w:rPr>
      <w:sz w:val="24"/>
    </w:rPr>
  </w:style>
  <w:style w:type="paragraph" w:customStyle="1" w:styleId="CharCharChar">
    <w:name w:val="Char Char Char"/>
    <w:basedOn w:val="Normal"/>
    <w:rsid w:val="00B953D8"/>
    <w:pPr>
      <w:widowControl w:val="0"/>
      <w:spacing w:before="0" w:after="0" w:line="240" w:lineRule="auto"/>
    </w:pPr>
    <w:rPr>
      <w:rFonts w:eastAsia="SimSun"/>
      <w:kern w:val="2"/>
      <w:sz w:val="24"/>
      <w:lang w:eastAsia="zh-CN"/>
    </w:rPr>
  </w:style>
  <w:style w:type="table" w:customStyle="1" w:styleId="TableGrid2">
    <w:name w:val="Table Grid2"/>
    <w:basedOn w:val="TableNormal"/>
    <w:next w:val="TableGrid"/>
    <w:rsid w:val="00B953D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left">
    <w:name w:val="Heading 1+left"/>
    <w:basedOn w:val="BodyTextIndent"/>
    <w:rsid w:val="00B953D8"/>
    <w:pPr>
      <w:spacing w:before="120" w:after="0" w:line="240" w:lineRule="auto"/>
      <w:ind w:left="952" w:hanging="43"/>
    </w:pPr>
    <w:rPr>
      <w:color w:val="FF0000"/>
      <w:sz w:val="26"/>
      <w:szCs w:val="20"/>
      <w:lang w:val="nl-NL"/>
    </w:rPr>
  </w:style>
  <w:style w:type="paragraph" w:customStyle="1" w:styleId="CharCharCharCharCharCharChar">
    <w:name w:val="Char Char Char Char Char Char Char"/>
    <w:basedOn w:val="Normal"/>
    <w:rsid w:val="00B953D8"/>
    <w:pPr>
      <w:spacing w:before="0" w:after="160" w:line="240" w:lineRule="exact"/>
      <w:jc w:val="left"/>
    </w:pPr>
    <w:rPr>
      <w:rFonts w:ascii="Tahoma" w:eastAsia="PMingLiU" w:hAnsi="Tahoma"/>
      <w:sz w:val="20"/>
      <w:szCs w:val="20"/>
    </w:rPr>
  </w:style>
  <w:style w:type="character" w:customStyle="1" w:styleId="c30q4yn84i">
    <w:name w:val="c30q4yn84i"/>
    <w:basedOn w:val="DefaultParagraphFont"/>
    <w:rsid w:val="00B953D8"/>
  </w:style>
  <w:style w:type="character" w:customStyle="1" w:styleId="BodytextExact">
    <w:name w:val="Body text Exact"/>
    <w:rsid w:val="00B953D8"/>
    <w:rPr>
      <w:rFonts w:ascii="Times New Roman" w:eastAsia="Times New Roman" w:hAnsi="Times New Roman" w:cs="Times New Roman"/>
      <w:b w:val="0"/>
      <w:bCs w:val="0"/>
      <w:i w:val="0"/>
      <w:iCs w:val="0"/>
      <w:smallCaps w:val="0"/>
      <w:strike w:val="0"/>
      <w:spacing w:val="1"/>
      <w:sz w:val="23"/>
      <w:szCs w:val="23"/>
      <w:u w:val="none"/>
    </w:rPr>
  </w:style>
  <w:style w:type="character" w:customStyle="1" w:styleId="Bodytext0">
    <w:name w:val="Body text_"/>
    <w:link w:val="BodyText30"/>
    <w:rsid w:val="00B953D8"/>
    <w:rPr>
      <w:sz w:val="26"/>
      <w:szCs w:val="24"/>
    </w:rPr>
  </w:style>
  <w:style w:type="paragraph" w:customStyle="1" w:styleId="BodyText5">
    <w:name w:val="Body Text5"/>
    <w:basedOn w:val="Normal"/>
    <w:rsid w:val="00E42646"/>
    <w:pPr>
      <w:widowControl w:val="0"/>
      <w:numPr>
        <w:numId w:val="53"/>
      </w:numPr>
      <w:shd w:val="clear" w:color="auto" w:fill="FFFFFF"/>
      <w:spacing w:before="0" w:after="0" w:line="0" w:lineRule="atLeast"/>
      <w:jc w:val="center"/>
    </w:pPr>
    <w:rPr>
      <w:b/>
      <w:color w:val="000000"/>
      <w:spacing w:val="1"/>
      <w:sz w:val="26"/>
      <w:szCs w:val="22"/>
      <w:lang w:val="vi-VN"/>
    </w:rPr>
  </w:style>
  <w:style w:type="character" w:customStyle="1" w:styleId="Bodytext10pt">
    <w:name w:val="Body text + 10 pt"/>
    <w:aliases w:val="Bold,Body text + 8.5 pt,Header or footer + 12 pt,Body text + 15.5 pt,Body text + 11 pt,Body text + Arial,7.5 pt,Spacing 1 pt,Body text + 12 pt,Body text + Candara,Body text + 12.5 pt,Header or footer (2) + Arial,Bold3,Italic2"/>
    <w:rsid w:val="00B953D8"/>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vi-VN"/>
    </w:rPr>
  </w:style>
  <w:style w:type="character" w:customStyle="1" w:styleId="Bodytext95pt">
    <w:name w:val="Body text + 9.5 pt"/>
    <w:aliases w:val="Spacing 0 pt,Body text + 11.5 pt,Footnote (2) + 14.5 pt"/>
    <w:rsid w:val="00B953D8"/>
    <w:rPr>
      <w:rFonts w:ascii="Times New Roman" w:eastAsia="Times New Roman" w:hAnsi="Times New Roman" w:cs="Times New Roman"/>
      <w:b w:val="0"/>
      <w:bCs w:val="0"/>
      <w:i w:val="0"/>
      <w:iCs w:val="0"/>
      <w:smallCaps w:val="0"/>
      <w:strike w:val="0"/>
      <w:color w:val="000000"/>
      <w:spacing w:val="2"/>
      <w:w w:val="100"/>
      <w:position w:val="0"/>
      <w:sz w:val="19"/>
      <w:szCs w:val="19"/>
      <w:u w:val="none"/>
      <w:shd w:val="clear" w:color="auto" w:fill="FFFFFF"/>
      <w:lang w:val="vi-VN"/>
    </w:rPr>
  </w:style>
  <w:style w:type="character" w:customStyle="1" w:styleId="BodytextBold">
    <w:name w:val="Body text + Bold"/>
    <w:aliases w:val="Italic"/>
    <w:rsid w:val="00B953D8"/>
    <w:rPr>
      <w:rFonts w:ascii="Times New Roman" w:eastAsia="Times New Roman" w:hAnsi="Times New Roman" w:cs="Times New Roman"/>
      <w:b/>
      <w:bCs/>
      <w:i/>
      <w:iCs/>
      <w:smallCaps w:val="0"/>
      <w:strike w:val="0"/>
      <w:color w:val="000000"/>
      <w:spacing w:val="0"/>
      <w:w w:val="100"/>
      <w:position w:val="0"/>
      <w:sz w:val="26"/>
      <w:szCs w:val="26"/>
      <w:u w:val="none"/>
      <w:lang w:val="vi-VN"/>
    </w:rPr>
  </w:style>
  <w:style w:type="paragraph" w:customStyle="1" w:styleId="CharCharCharCharCharCharCharCharCharCharCharCharChar1">
    <w:name w:val="Char Char Char Char Char Char Char Char Char Char Char Char Char1"/>
    <w:basedOn w:val="Normal"/>
    <w:next w:val="Normal"/>
    <w:autoRedefine/>
    <w:semiHidden/>
    <w:rsid w:val="00B953D8"/>
    <w:pPr>
      <w:spacing w:before="120" w:after="120" w:line="312" w:lineRule="auto"/>
      <w:jc w:val="left"/>
    </w:pPr>
    <w:rPr>
      <w:sz w:val="28"/>
      <w:szCs w:val="22"/>
    </w:rPr>
  </w:style>
  <w:style w:type="paragraph" w:customStyle="1" w:styleId="CharCharCharCharCharCharChar1">
    <w:name w:val="Char Char Char Char Char Char Char1"/>
    <w:basedOn w:val="Normal"/>
    <w:rsid w:val="00B953D8"/>
    <w:pPr>
      <w:spacing w:before="0" w:after="160" w:line="240" w:lineRule="exact"/>
      <w:jc w:val="left"/>
    </w:pPr>
    <w:rPr>
      <w:rFonts w:ascii="Tahoma" w:eastAsia="PMingLiU" w:hAnsi="Tahoma"/>
      <w:sz w:val="20"/>
      <w:szCs w:val="20"/>
    </w:rPr>
  </w:style>
  <w:style w:type="paragraph" w:customStyle="1" w:styleId="body0020text">
    <w:name w:val="body_0020text"/>
    <w:basedOn w:val="Normal"/>
    <w:rsid w:val="00B953D8"/>
    <w:pPr>
      <w:spacing w:before="100" w:beforeAutospacing="1" w:after="100" w:afterAutospacing="1" w:line="240" w:lineRule="auto"/>
      <w:jc w:val="left"/>
    </w:pPr>
    <w:rPr>
      <w:sz w:val="24"/>
    </w:rPr>
  </w:style>
  <w:style w:type="character" w:customStyle="1" w:styleId="body0020textcharapple-style-span">
    <w:name w:val="body_0020text__char apple-style-span"/>
    <w:rsid w:val="00B953D8"/>
  </w:style>
  <w:style w:type="character" w:customStyle="1" w:styleId="normalcharapple-style-span">
    <w:name w:val="normal__char apple-style-span"/>
    <w:rsid w:val="00B953D8"/>
  </w:style>
  <w:style w:type="character" w:customStyle="1" w:styleId="heading00202charapple-style-span">
    <w:name w:val="heading_00202__char apple-style-span"/>
    <w:rsid w:val="00B953D8"/>
  </w:style>
  <w:style w:type="character" w:customStyle="1" w:styleId="NormalWebChar">
    <w:name w:val="Normal (Web) Char"/>
    <w:link w:val="NormalWeb"/>
    <w:uiPriority w:val="99"/>
    <w:locked/>
    <w:rsid w:val="00B953D8"/>
    <w:rPr>
      <w:sz w:val="24"/>
      <w:szCs w:val="24"/>
    </w:rPr>
  </w:style>
  <w:style w:type="paragraph" w:customStyle="1" w:styleId="body0020text00202">
    <w:name w:val="body_0020text_00202"/>
    <w:basedOn w:val="Normal"/>
    <w:rsid w:val="00B953D8"/>
    <w:pPr>
      <w:spacing w:before="100" w:beforeAutospacing="1" w:after="100" w:afterAutospacing="1" w:line="240" w:lineRule="auto"/>
      <w:jc w:val="left"/>
    </w:pPr>
    <w:rPr>
      <w:sz w:val="24"/>
    </w:rPr>
  </w:style>
  <w:style w:type="character" w:customStyle="1" w:styleId="body0020text00202charapple-style-span">
    <w:name w:val="body_0020text_00202__char apple-style-span"/>
    <w:rsid w:val="00B953D8"/>
  </w:style>
  <w:style w:type="paragraph" w:customStyle="1" w:styleId="normal0020table">
    <w:name w:val="normal_0020table"/>
    <w:basedOn w:val="Normal"/>
    <w:rsid w:val="00B953D8"/>
    <w:pPr>
      <w:spacing w:before="100" w:beforeAutospacing="1" w:after="100" w:afterAutospacing="1" w:line="240" w:lineRule="auto"/>
      <w:jc w:val="left"/>
    </w:pPr>
    <w:rPr>
      <w:sz w:val="24"/>
    </w:rPr>
  </w:style>
  <w:style w:type="character" w:customStyle="1" w:styleId="normal0020tablecharapple-style-span">
    <w:name w:val="normal_0020table__char apple-style-span"/>
    <w:rsid w:val="00B953D8"/>
  </w:style>
  <w:style w:type="character" w:customStyle="1" w:styleId="heading00203charapple-style-span">
    <w:name w:val="heading_00203__char apple-style-span"/>
    <w:rsid w:val="00B953D8"/>
  </w:style>
  <w:style w:type="paragraph" w:customStyle="1" w:styleId="heading00209">
    <w:name w:val="heading_00209"/>
    <w:basedOn w:val="Normal"/>
    <w:rsid w:val="00B953D8"/>
    <w:pPr>
      <w:spacing w:before="100" w:beforeAutospacing="1" w:after="100" w:afterAutospacing="1" w:line="240" w:lineRule="auto"/>
      <w:jc w:val="left"/>
    </w:pPr>
    <w:rPr>
      <w:sz w:val="24"/>
    </w:rPr>
  </w:style>
  <w:style w:type="character" w:customStyle="1" w:styleId="heading00209charapple-style-span">
    <w:name w:val="heading_00209__char apple-style-span"/>
    <w:rsid w:val="00B953D8"/>
  </w:style>
  <w:style w:type="paragraph" w:styleId="z-BottomofForm">
    <w:name w:val="HTML Bottom of Form"/>
    <w:basedOn w:val="Normal"/>
    <w:next w:val="Normal"/>
    <w:link w:val="z-BottomofFormChar"/>
    <w:hidden/>
    <w:uiPriority w:val="99"/>
    <w:unhideWhenUsed/>
    <w:rsid w:val="00B953D8"/>
    <w:pPr>
      <w:pBdr>
        <w:top w:val="single" w:sz="6" w:space="1" w:color="auto"/>
      </w:pBdr>
      <w:spacing w:before="0" w:after="0" w:line="240" w:lineRule="auto"/>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B953D8"/>
    <w:rPr>
      <w:rFonts w:ascii="Arial" w:hAnsi="Arial"/>
      <w:vanish/>
      <w:sz w:val="16"/>
      <w:szCs w:val="16"/>
      <w:lang w:val="x-none" w:eastAsia="x-none"/>
    </w:rPr>
  </w:style>
  <w:style w:type="character" w:customStyle="1" w:styleId="shortnews">
    <w:name w:val="short_news"/>
    <w:rsid w:val="00B953D8"/>
  </w:style>
  <w:style w:type="paragraph" w:customStyle="1" w:styleId="doan">
    <w:name w:val="doan"/>
    <w:basedOn w:val="Normal"/>
    <w:rsid w:val="00B953D8"/>
    <w:pPr>
      <w:spacing w:before="120" w:after="0" w:line="240" w:lineRule="auto"/>
      <w:ind w:firstLine="720"/>
    </w:pPr>
    <w:rPr>
      <w:rFonts w:ascii="VNI-Times" w:hAnsi="VNI-Times"/>
      <w:sz w:val="24"/>
      <w:szCs w:val="20"/>
      <w:lang w:val="en-GB"/>
    </w:rPr>
  </w:style>
  <w:style w:type="paragraph" w:customStyle="1" w:styleId="indent">
    <w:name w:val="indent"/>
    <w:basedOn w:val="Normal"/>
    <w:rsid w:val="00B953D8"/>
    <w:pPr>
      <w:spacing w:before="120" w:after="0" w:line="240" w:lineRule="auto"/>
      <w:ind w:firstLine="720"/>
    </w:pPr>
    <w:rPr>
      <w:spacing w:val="-6"/>
      <w:sz w:val="28"/>
      <w:szCs w:val="20"/>
    </w:rPr>
  </w:style>
  <w:style w:type="paragraph" w:customStyle="1" w:styleId="tieu">
    <w:name w:val="tieu"/>
    <w:basedOn w:val="Normal"/>
    <w:rsid w:val="00B953D8"/>
    <w:pPr>
      <w:spacing w:before="120" w:after="0" w:line="240" w:lineRule="auto"/>
    </w:pPr>
    <w:rPr>
      <w:rFonts w:ascii="VNI-Times" w:hAnsi="VNI-Times"/>
      <w:b/>
      <w:sz w:val="24"/>
      <w:szCs w:val="20"/>
      <w:lang w:val="en-GB"/>
    </w:rPr>
  </w:style>
  <w:style w:type="character" w:customStyle="1" w:styleId="Heading2CharChar">
    <w:name w:val="Heading 2 Char Char"/>
    <w:rsid w:val="00B953D8"/>
    <w:rPr>
      <w:rFonts w:cs="Arial"/>
      <w:b/>
      <w:bCs/>
      <w:iCs/>
      <w:sz w:val="26"/>
      <w:szCs w:val="28"/>
      <w:lang w:val="en-US" w:eastAsia="en-US" w:bidi="ar-SA"/>
    </w:rPr>
  </w:style>
  <w:style w:type="character" w:customStyle="1" w:styleId="bangTChar">
    <w:name w:val="bangT Char"/>
    <w:link w:val="bangT"/>
    <w:rsid w:val="00B953D8"/>
    <w:rPr>
      <w:b/>
      <w:bCs/>
      <w:snapToGrid w:val="0"/>
      <w:sz w:val="26"/>
      <w:szCs w:val="26"/>
      <w:lang w:val="pt-BR"/>
    </w:rPr>
  </w:style>
  <w:style w:type="paragraph" w:customStyle="1" w:styleId="bangT">
    <w:name w:val="bangT"/>
    <w:link w:val="bangTChar"/>
    <w:autoRedefine/>
    <w:rsid w:val="00B953D8"/>
    <w:pPr>
      <w:keepNext/>
      <w:numPr>
        <w:numId w:val="50"/>
      </w:numPr>
      <w:tabs>
        <w:tab w:val="clear" w:pos="360"/>
      </w:tabs>
      <w:spacing w:before="120" w:line="360" w:lineRule="auto"/>
      <w:ind w:left="0" w:firstLine="0"/>
    </w:pPr>
    <w:rPr>
      <w:b/>
      <w:bCs/>
      <w:snapToGrid w:val="0"/>
      <w:sz w:val="26"/>
      <w:szCs w:val="26"/>
      <w:lang w:val="pt-BR"/>
    </w:rPr>
  </w:style>
  <w:style w:type="character" w:customStyle="1" w:styleId="tmCharCharChar">
    <w:name w:val="tm Char Char Char"/>
    <w:rsid w:val="00B953D8"/>
    <w:rPr>
      <w:sz w:val="26"/>
      <w:szCs w:val="26"/>
      <w:lang w:val="en-US" w:eastAsia="en-US" w:bidi="ar-SA"/>
    </w:rPr>
  </w:style>
  <w:style w:type="paragraph" w:customStyle="1" w:styleId="Bang0">
    <w:name w:val="Bang"/>
    <w:basedOn w:val="Normal"/>
    <w:rsid w:val="00B953D8"/>
    <w:pPr>
      <w:spacing w:before="0" w:after="0" w:line="360" w:lineRule="exact"/>
      <w:jc w:val="center"/>
    </w:pPr>
    <w:rPr>
      <w:rFonts w:ascii=".VnArial" w:hAnsi=".VnArial"/>
      <w:sz w:val="20"/>
      <w:szCs w:val="20"/>
    </w:rPr>
  </w:style>
  <w:style w:type="paragraph" w:customStyle="1" w:styleId="T">
    <w:name w:val="T"/>
    <w:basedOn w:val="Normal"/>
    <w:rsid w:val="00B953D8"/>
    <w:pPr>
      <w:spacing w:before="120" w:after="0" w:line="336" w:lineRule="auto"/>
    </w:pPr>
    <w:rPr>
      <w:sz w:val="24"/>
      <w:szCs w:val="26"/>
    </w:rPr>
  </w:style>
  <w:style w:type="paragraph" w:customStyle="1" w:styleId="CharChar1CharCharCharChar">
    <w:name w:val="Char Char1 Char Char Char Char"/>
    <w:basedOn w:val="Normal"/>
    <w:next w:val="Normal"/>
    <w:autoRedefine/>
    <w:semiHidden/>
    <w:rsid w:val="00B953D8"/>
    <w:pPr>
      <w:numPr>
        <w:numId w:val="52"/>
      </w:numPr>
      <w:tabs>
        <w:tab w:val="clear" w:pos="1418"/>
      </w:tabs>
      <w:spacing w:before="120" w:after="120" w:line="312" w:lineRule="auto"/>
      <w:ind w:left="0" w:firstLine="0"/>
      <w:jc w:val="left"/>
    </w:pPr>
    <w:rPr>
      <w:sz w:val="28"/>
      <w:szCs w:val="22"/>
    </w:rPr>
  </w:style>
  <w:style w:type="paragraph" w:customStyle="1" w:styleId="dam">
    <w:name w:val="dam"/>
    <w:basedOn w:val="Heading1"/>
    <w:rsid w:val="00B953D8"/>
    <w:pPr>
      <w:numPr>
        <w:numId w:val="0"/>
      </w:numPr>
      <w:spacing w:before="220" w:after="100" w:line="348" w:lineRule="exact"/>
      <w:ind w:firstLine="397"/>
      <w:jc w:val="both"/>
    </w:pPr>
    <w:rPr>
      <w:rFonts w:ascii=".VnCentury Schoolbook" w:hAnsi=".VnCentury Schoolbook"/>
      <w:sz w:val="24"/>
      <w:szCs w:val="29"/>
    </w:rPr>
  </w:style>
  <w:style w:type="paragraph" w:customStyle="1" w:styleId="CharCharCharCharCharChar1Char">
    <w:name w:val="Char Char Char Char Char Char1 Char"/>
    <w:basedOn w:val="Normal"/>
    <w:semiHidden/>
    <w:rsid w:val="00B953D8"/>
    <w:pPr>
      <w:spacing w:before="0" w:after="160" w:line="240" w:lineRule="exact"/>
      <w:jc w:val="left"/>
    </w:pPr>
    <w:rPr>
      <w:rFonts w:ascii="Arial" w:hAnsi="Arial"/>
      <w:sz w:val="22"/>
      <w:szCs w:val="22"/>
    </w:rPr>
  </w:style>
  <w:style w:type="paragraph" w:customStyle="1" w:styleId="body-text">
    <w:name w:val="body-text"/>
    <w:basedOn w:val="Normal"/>
    <w:rsid w:val="00B953D8"/>
    <w:pPr>
      <w:spacing w:before="100" w:beforeAutospacing="1" w:after="100" w:afterAutospacing="1" w:line="240" w:lineRule="auto"/>
      <w:jc w:val="left"/>
    </w:pPr>
    <w:rPr>
      <w:sz w:val="24"/>
    </w:rPr>
  </w:style>
  <w:style w:type="paragraph" w:customStyle="1" w:styleId="6Char">
    <w:name w:val="6 Char"/>
    <w:basedOn w:val="Normal"/>
    <w:autoRedefine/>
    <w:rsid w:val="00B953D8"/>
    <w:pPr>
      <w:keepNext/>
      <w:tabs>
        <w:tab w:val="num" w:pos="1080"/>
      </w:tabs>
      <w:adjustRightInd w:val="0"/>
      <w:spacing w:before="120" w:after="120" w:line="336" w:lineRule="auto"/>
      <w:ind w:left="1080" w:hanging="360"/>
      <w:textAlignment w:val="baseline"/>
    </w:pPr>
    <w:rPr>
      <w:rFonts w:ascii=".VnTime" w:hAnsi=".VnTime"/>
      <w:b/>
      <w:i/>
      <w:snapToGrid w:val="0"/>
      <w:sz w:val="24"/>
      <w:szCs w:val="26"/>
      <w:lang w:val="pt-BR"/>
    </w:rPr>
  </w:style>
  <w:style w:type="paragraph" w:customStyle="1" w:styleId="bieu">
    <w:name w:val="bieu"/>
    <w:basedOn w:val="Normal"/>
    <w:autoRedefine/>
    <w:rsid w:val="00B953D8"/>
    <w:pPr>
      <w:keepNext/>
      <w:adjustRightInd w:val="0"/>
      <w:spacing w:before="120" w:after="0" w:line="336" w:lineRule="auto"/>
      <w:jc w:val="center"/>
      <w:textAlignment w:val="baseline"/>
    </w:pPr>
    <w:rPr>
      <w:rFonts w:ascii=".VnArial" w:hAnsi=".VnArial"/>
      <w:bCs/>
      <w:i/>
      <w:snapToGrid w:val="0"/>
      <w:sz w:val="22"/>
      <w:szCs w:val="20"/>
      <w:lang w:val="fr-FR"/>
    </w:rPr>
  </w:style>
  <w:style w:type="paragraph" w:customStyle="1" w:styleId="8">
    <w:name w:val="8"/>
    <w:basedOn w:val="Normal"/>
    <w:autoRedefine/>
    <w:rsid w:val="00B953D8"/>
    <w:pPr>
      <w:keepNext/>
      <w:tabs>
        <w:tab w:val="num" w:pos="709"/>
        <w:tab w:val="num" w:pos="1440"/>
      </w:tabs>
      <w:adjustRightInd w:val="0"/>
      <w:spacing w:before="80" w:after="80" w:line="312" w:lineRule="auto"/>
      <w:ind w:left="1440" w:firstLine="66"/>
      <w:textAlignment w:val="baseline"/>
    </w:pPr>
    <w:rPr>
      <w:rFonts w:ascii=".VnTime" w:hAnsi=".VnTime"/>
      <w:b/>
      <w:i/>
      <w:snapToGrid w:val="0"/>
      <w:sz w:val="24"/>
      <w:szCs w:val="20"/>
    </w:rPr>
  </w:style>
  <w:style w:type="paragraph" w:customStyle="1" w:styleId="Bodytext10">
    <w:name w:val="Body text1"/>
    <w:basedOn w:val="Normal"/>
    <w:rsid w:val="00B953D8"/>
    <w:pPr>
      <w:widowControl w:val="0"/>
      <w:shd w:val="clear" w:color="auto" w:fill="FFFFFF"/>
      <w:spacing w:before="180" w:after="0" w:line="240" w:lineRule="atLeast"/>
      <w:jc w:val="center"/>
    </w:pPr>
    <w:rPr>
      <w:sz w:val="23"/>
      <w:szCs w:val="23"/>
      <w:lang w:val="x-none" w:eastAsia="x-none"/>
    </w:rPr>
  </w:style>
  <w:style w:type="character" w:customStyle="1" w:styleId="FootnoteTextChar2">
    <w:name w:val="Footnote Text Char2"/>
    <w:aliases w:val="single space Char1,fn Char1,ft Char1,FOOTNOTES Char1,WB-Fußnotentext Char1,Footnote Char1,Fußnote Char1,WB-Fußnotentext Char Char Char1,Footnote Text Char1 Char1,Footnote Text Char Char Char1,Footnote Text Char Tegn Char Char1"/>
    <w:locked/>
    <w:rsid w:val="00B953D8"/>
    <w:rPr>
      <w:rFonts w:ascii="Times New Roman" w:eastAsia="MS Mincho" w:hAnsi="Times New Roman" w:cs="Times New Roman"/>
      <w:sz w:val="20"/>
      <w:szCs w:val="20"/>
      <w:lang w:val="vi-VN" w:eastAsia="ja-JP"/>
    </w:rPr>
  </w:style>
  <w:style w:type="character" w:customStyle="1" w:styleId="Bodytext33">
    <w:name w:val="Body text (3)"/>
    <w:rsid w:val="00B953D8"/>
    <w:rPr>
      <w:rFonts w:ascii="Palatino Linotype" w:eastAsia="Palatino Linotype" w:hAnsi="Palatino Linotype" w:cs="Palatino Linotype"/>
      <w:b/>
      <w:bCs/>
      <w:i/>
      <w:iCs/>
      <w:smallCaps w:val="0"/>
      <w:strike w:val="0"/>
      <w:color w:val="000000"/>
      <w:spacing w:val="0"/>
      <w:w w:val="100"/>
      <w:position w:val="0"/>
      <w:sz w:val="23"/>
      <w:szCs w:val="23"/>
      <w:u w:val="single"/>
      <w:lang w:val="vi-VN"/>
    </w:rPr>
  </w:style>
  <w:style w:type="character" w:customStyle="1" w:styleId="Bodytext34">
    <w:name w:val="Body text (3)_"/>
    <w:link w:val="Bodytext310"/>
    <w:rsid w:val="00B953D8"/>
    <w:rPr>
      <w:rFonts w:ascii="Palatino Linotype" w:eastAsia="Palatino Linotype" w:hAnsi="Palatino Linotype" w:cs="Palatino Linotype"/>
      <w:b/>
      <w:bCs/>
      <w:i/>
      <w:iCs/>
      <w:smallCaps w:val="0"/>
      <w:strike w:val="0"/>
      <w:sz w:val="23"/>
      <w:szCs w:val="23"/>
      <w:u w:val="none"/>
    </w:rPr>
  </w:style>
  <w:style w:type="character" w:customStyle="1" w:styleId="Headerorfooter">
    <w:name w:val="Header or footer_"/>
    <w:link w:val="Headerorfooter1"/>
    <w:rsid w:val="00B953D8"/>
    <w:rPr>
      <w:rFonts w:ascii="Palatino Linotype" w:eastAsia="Palatino Linotype" w:hAnsi="Palatino Linotype" w:cs="Palatino Linotype"/>
      <w:b w:val="0"/>
      <w:bCs w:val="0"/>
      <w:i w:val="0"/>
      <w:iCs w:val="0"/>
      <w:smallCaps w:val="0"/>
      <w:strike w:val="0"/>
      <w:sz w:val="22"/>
      <w:szCs w:val="22"/>
      <w:u w:val="none"/>
    </w:rPr>
  </w:style>
  <w:style w:type="character" w:customStyle="1" w:styleId="Headerorfooter0">
    <w:name w:val="Header or footer"/>
    <w:rsid w:val="00B953D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rPr>
  </w:style>
  <w:style w:type="character" w:customStyle="1" w:styleId="Tablecaption2">
    <w:name w:val="Table caption (2)_"/>
    <w:link w:val="Tablecaption20"/>
    <w:rsid w:val="00B953D8"/>
    <w:rPr>
      <w:rFonts w:ascii="Palatino Linotype" w:eastAsia="Palatino Linotype" w:hAnsi="Palatino Linotype" w:cs="Palatino Linotype"/>
      <w:sz w:val="23"/>
      <w:szCs w:val="23"/>
      <w:shd w:val="clear" w:color="auto" w:fill="FFFFFF"/>
    </w:rPr>
  </w:style>
  <w:style w:type="paragraph" w:customStyle="1" w:styleId="Tablecaption20">
    <w:name w:val="Table caption (2)"/>
    <w:basedOn w:val="Normal"/>
    <w:link w:val="Tablecaption2"/>
    <w:rsid w:val="00B953D8"/>
    <w:pPr>
      <w:widowControl w:val="0"/>
      <w:shd w:val="clear" w:color="auto" w:fill="FFFFFF"/>
      <w:spacing w:before="0" w:after="0" w:line="0" w:lineRule="atLeast"/>
      <w:jc w:val="left"/>
    </w:pPr>
    <w:rPr>
      <w:rFonts w:ascii="Palatino Linotype" w:eastAsia="Palatino Linotype" w:hAnsi="Palatino Linotype" w:cs="Palatino Linotype"/>
      <w:sz w:val="23"/>
      <w:szCs w:val="23"/>
    </w:rPr>
  </w:style>
  <w:style w:type="character" w:customStyle="1" w:styleId="Bodytext105pt">
    <w:name w:val="Body text + 10.5 pt"/>
    <w:aliases w:val="Header or footer + Not Bold,Body text (3) + 8.5 pt"/>
    <w:rsid w:val="00B953D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rPr>
  </w:style>
  <w:style w:type="paragraph" w:customStyle="1" w:styleId="TM">
    <w:name w:val="TM"/>
    <w:basedOn w:val="Normal"/>
    <w:link w:val="TMChar"/>
    <w:rsid w:val="00B953D8"/>
    <w:pPr>
      <w:spacing w:before="120" w:after="0" w:line="336" w:lineRule="auto"/>
      <w:ind w:firstLine="540"/>
    </w:pPr>
    <w:rPr>
      <w:sz w:val="26"/>
      <w:szCs w:val="26"/>
    </w:rPr>
  </w:style>
  <w:style w:type="paragraph" w:customStyle="1" w:styleId="tenchuong">
    <w:name w:val="tenchuong"/>
    <w:basedOn w:val="Normal"/>
    <w:rsid w:val="00B953D8"/>
    <w:pPr>
      <w:spacing w:before="0" w:after="0" w:line="400" w:lineRule="exact"/>
      <w:jc w:val="center"/>
    </w:pPr>
    <w:rPr>
      <w:rFonts w:ascii=".VnExoticH" w:hAnsi=".VnExoticH"/>
      <w:color w:val="FF0000"/>
      <w:sz w:val="22"/>
      <w:szCs w:val="22"/>
    </w:rPr>
  </w:style>
  <w:style w:type="character" w:customStyle="1" w:styleId="Footnote">
    <w:name w:val="Footnote_"/>
    <w:rsid w:val="00B953D8"/>
    <w:rPr>
      <w:rFonts w:ascii="Times New Roman" w:eastAsia="Times New Roman" w:hAnsi="Times New Roman" w:cs="Times New Roman"/>
      <w:b/>
      <w:bCs/>
      <w:i w:val="0"/>
      <w:iCs w:val="0"/>
      <w:smallCaps w:val="0"/>
      <w:strike w:val="0"/>
      <w:sz w:val="19"/>
      <w:szCs w:val="19"/>
      <w:u w:val="none"/>
    </w:rPr>
  </w:style>
  <w:style w:type="character" w:customStyle="1" w:styleId="BodytextItalic">
    <w:name w:val="Body text + Italic"/>
    <w:rsid w:val="00B953D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rPr>
  </w:style>
  <w:style w:type="character" w:customStyle="1" w:styleId="FootnoteMSReferenceSansSerif">
    <w:name w:val="Footnote + MS Reference Sans Serif"/>
    <w:aliases w:val="6.5 pt,Not Bold,Footnote + Segoe UI,Table caption (7) + Segoe UI,4.5 pt,Header or footer + 6.5 pt,Body text (2) + 11 pt,Body text (2) + 11.5 pt,Small Caps,Header or footer + 11.5 pt,Not Italic,Header or footer + 4 pt"/>
    <w:rsid w:val="00B953D8"/>
    <w:rPr>
      <w:rFonts w:ascii="MS Reference Sans Serif" w:eastAsia="MS Reference Sans Serif" w:hAnsi="MS Reference Sans Serif" w:cs="MS Reference Sans Serif"/>
      <w:b/>
      <w:bCs/>
      <w:i w:val="0"/>
      <w:iCs w:val="0"/>
      <w:smallCaps w:val="0"/>
      <w:strike w:val="0"/>
      <w:color w:val="000000"/>
      <w:spacing w:val="0"/>
      <w:w w:val="100"/>
      <w:position w:val="0"/>
      <w:sz w:val="13"/>
      <w:szCs w:val="13"/>
      <w:u w:val="none"/>
    </w:rPr>
  </w:style>
  <w:style w:type="character" w:customStyle="1" w:styleId="Bodytext135pt">
    <w:name w:val="Body text + 13.5 pt"/>
    <w:rsid w:val="00B953D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style>
  <w:style w:type="character" w:customStyle="1" w:styleId="Bodytext22">
    <w:name w:val="Body text (2)_"/>
    <w:rsid w:val="00B953D8"/>
    <w:rPr>
      <w:i/>
      <w:iCs/>
      <w:sz w:val="26"/>
      <w:szCs w:val="26"/>
      <w:shd w:val="clear" w:color="auto" w:fill="FFFFFF"/>
    </w:rPr>
  </w:style>
  <w:style w:type="paragraph" w:customStyle="1" w:styleId="tm0">
    <w:name w:val="tm"/>
    <w:basedOn w:val="Normal"/>
    <w:link w:val="tmChar0"/>
    <w:rsid w:val="00B953D8"/>
    <w:pPr>
      <w:spacing w:before="120" w:after="0" w:line="336" w:lineRule="auto"/>
      <w:ind w:firstLine="567"/>
      <w:jc w:val="left"/>
    </w:pPr>
    <w:rPr>
      <w:color w:val="000000"/>
      <w:sz w:val="26"/>
      <w:szCs w:val="28"/>
    </w:rPr>
  </w:style>
  <w:style w:type="paragraph" w:customStyle="1" w:styleId="m1">
    <w:name w:val="m1"/>
    <w:basedOn w:val="Normal"/>
    <w:rsid w:val="00B953D8"/>
    <w:pPr>
      <w:spacing w:before="360" w:after="0" w:line="336" w:lineRule="auto"/>
      <w:jc w:val="left"/>
    </w:pPr>
    <w:rPr>
      <w:rFonts w:ascii=".VnAvant" w:hAnsi=".VnAvant"/>
      <w:b/>
      <w:color w:val="0000FF"/>
      <w:sz w:val="28"/>
      <w:szCs w:val="28"/>
    </w:rPr>
  </w:style>
  <w:style w:type="paragraph" w:customStyle="1" w:styleId="P61">
    <w:name w:val="P61"/>
    <w:basedOn w:val="Normal"/>
    <w:hidden/>
    <w:rsid w:val="00B953D8"/>
    <w:pPr>
      <w:widowControl w:val="0"/>
      <w:adjustRightInd w:val="0"/>
      <w:spacing w:before="40" w:after="0" w:line="240" w:lineRule="auto"/>
      <w:ind w:left="60" w:firstLine="675"/>
      <w:jc w:val="distribute"/>
    </w:pPr>
    <w:rPr>
      <w:b/>
      <w:sz w:val="26"/>
      <w:szCs w:val="20"/>
    </w:rPr>
  </w:style>
  <w:style w:type="paragraph" w:customStyle="1" w:styleId="MUC111">
    <w:name w:val="*MUC_1.1.1"/>
    <w:basedOn w:val="Normal"/>
    <w:link w:val="MUC111Char"/>
    <w:rsid w:val="00B953D8"/>
    <w:pPr>
      <w:autoSpaceDE w:val="0"/>
      <w:autoSpaceDN w:val="0"/>
      <w:spacing w:before="180" w:after="0" w:line="240" w:lineRule="auto"/>
      <w:ind w:left="907"/>
    </w:pPr>
    <w:rPr>
      <w:b/>
      <w:bCs/>
      <w:sz w:val="28"/>
      <w:szCs w:val="26"/>
      <w:u w:val="single"/>
      <w:lang w:val="x-none" w:eastAsia="x-none"/>
    </w:rPr>
  </w:style>
  <w:style w:type="character" w:customStyle="1" w:styleId="MUC111Char">
    <w:name w:val="*MUC_1.1.1 Char"/>
    <w:link w:val="MUC111"/>
    <w:rsid w:val="00B953D8"/>
    <w:rPr>
      <w:b/>
      <w:bCs/>
      <w:sz w:val="28"/>
      <w:szCs w:val="26"/>
      <w:u w:val="single"/>
      <w:lang w:val="x-none" w:eastAsia="x-none"/>
    </w:rPr>
  </w:style>
  <w:style w:type="paragraph" w:customStyle="1" w:styleId="0MUC1111">
    <w:name w:val="0*_MUC_1.1.1.1"/>
    <w:basedOn w:val="Normal"/>
    <w:link w:val="0MUC1111Char"/>
    <w:rsid w:val="00B953D8"/>
    <w:pPr>
      <w:widowControl w:val="0"/>
      <w:autoSpaceDE w:val="0"/>
      <w:autoSpaceDN w:val="0"/>
      <w:spacing w:before="180" w:after="0" w:line="240" w:lineRule="auto"/>
      <w:ind w:left="680" w:firstLine="720"/>
    </w:pPr>
    <w:rPr>
      <w:b/>
      <w:bCs/>
      <w:sz w:val="26"/>
      <w:szCs w:val="26"/>
      <w:u w:val="single"/>
      <w:lang w:val="en-GB" w:eastAsia="x-none"/>
    </w:rPr>
  </w:style>
  <w:style w:type="character" w:customStyle="1" w:styleId="0MUC1111Char">
    <w:name w:val="0*_MUC_1.1.1.1 Char"/>
    <w:link w:val="0MUC1111"/>
    <w:rsid w:val="00B953D8"/>
    <w:rPr>
      <w:b/>
      <w:bCs/>
      <w:sz w:val="26"/>
      <w:szCs w:val="26"/>
      <w:u w:val="single"/>
      <w:lang w:val="en-GB" w:eastAsia="x-none"/>
    </w:rPr>
  </w:style>
  <w:style w:type="paragraph" w:customStyle="1" w:styleId="CharChar1Char">
    <w:name w:val="Char Char1 Char"/>
    <w:autoRedefine/>
    <w:rsid w:val="00B953D8"/>
    <w:pPr>
      <w:tabs>
        <w:tab w:val="left" w:pos="1152"/>
      </w:tabs>
      <w:spacing w:before="120" w:after="120" w:line="312" w:lineRule="auto"/>
    </w:pPr>
    <w:rPr>
      <w:rFonts w:ascii="Arial" w:hAnsi="Arial" w:cs="Arial"/>
      <w:sz w:val="26"/>
      <w:szCs w:val="26"/>
    </w:rPr>
  </w:style>
  <w:style w:type="paragraph" w:customStyle="1" w:styleId="CharCharCharCharCharCharCharCharCharCharChar">
    <w:name w:val="Char Char Char Char Char Char Char Char Char Char Char"/>
    <w:basedOn w:val="Normal"/>
    <w:rsid w:val="00B953D8"/>
    <w:pPr>
      <w:widowControl w:val="0"/>
      <w:spacing w:before="0" w:after="0" w:line="240" w:lineRule="auto"/>
    </w:pPr>
    <w:rPr>
      <w:rFonts w:eastAsia="SimSun"/>
      <w:kern w:val="2"/>
      <w:sz w:val="24"/>
      <w:lang w:eastAsia="zh-CN"/>
    </w:rPr>
  </w:style>
  <w:style w:type="character" w:customStyle="1" w:styleId="Bodytext41">
    <w:name w:val="Body text (4)_"/>
    <w:link w:val="Bodytext410"/>
    <w:rsid w:val="00B953D8"/>
    <w:rPr>
      <w:b/>
      <w:bCs/>
      <w:sz w:val="26"/>
      <w:szCs w:val="26"/>
      <w:shd w:val="clear" w:color="auto" w:fill="FFFFFF"/>
    </w:rPr>
  </w:style>
  <w:style w:type="paragraph" w:customStyle="1" w:styleId="Bodytext410">
    <w:name w:val="Body text (4)1"/>
    <w:basedOn w:val="Normal"/>
    <w:link w:val="Bodytext41"/>
    <w:rsid w:val="00B953D8"/>
    <w:pPr>
      <w:widowControl w:val="0"/>
      <w:shd w:val="clear" w:color="auto" w:fill="FFFFFF"/>
      <w:spacing w:before="120" w:after="540" w:line="240" w:lineRule="atLeast"/>
      <w:jc w:val="center"/>
    </w:pPr>
    <w:rPr>
      <w:b/>
      <w:bCs/>
      <w:sz w:val="26"/>
      <w:szCs w:val="26"/>
    </w:rPr>
  </w:style>
  <w:style w:type="character" w:customStyle="1" w:styleId="BentreChar">
    <w:name w:val="_Bentre Char"/>
    <w:link w:val="Bentre"/>
    <w:locked/>
    <w:rsid w:val="00B953D8"/>
    <w:rPr>
      <w:sz w:val="24"/>
      <w:szCs w:val="24"/>
    </w:rPr>
  </w:style>
  <w:style w:type="paragraph" w:customStyle="1" w:styleId="Bentre">
    <w:name w:val="_Bentre"/>
    <w:basedOn w:val="Normal"/>
    <w:link w:val="BentreChar"/>
    <w:rsid w:val="00B953D8"/>
    <w:pPr>
      <w:spacing w:before="120" w:after="120" w:line="276" w:lineRule="auto"/>
    </w:pPr>
    <w:rPr>
      <w:sz w:val="24"/>
    </w:rPr>
  </w:style>
  <w:style w:type="character" w:customStyle="1" w:styleId="Heading1Char2">
    <w:name w:val="Heading 1 Char2"/>
    <w:aliases w:val="Heading 1_Chuong Char1,Heading 1 Char Char Char Char Char Char Char Char Char1,Part Char1,Heading 1 Char1 Char Char Char Char1,1 ghost Char1,g Char1,Heading 1 Char Char Char1,heading Char1,MVA Char1,Heading 1b Char1,VN Char1,h1 Char1"/>
    <w:uiPriority w:val="9"/>
    <w:rsid w:val="00B953D8"/>
    <w:rPr>
      <w:rFonts w:ascii="Calibri Light" w:eastAsia="Times New Roman" w:hAnsi="Calibri Light" w:cs="Times New Roman"/>
      <w:color w:val="2E74B5"/>
      <w:sz w:val="32"/>
      <w:szCs w:val="32"/>
    </w:rPr>
  </w:style>
  <w:style w:type="paragraph" w:customStyle="1" w:styleId="sgtosummary">
    <w:name w:val="sgtosummary"/>
    <w:basedOn w:val="Normal"/>
    <w:uiPriority w:val="99"/>
    <w:rsid w:val="00B953D8"/>
    <w:pPr>
      <w:spacing w:before="100" w:beforeAutospacing="1" w:after="100" w:afterAutospacing="1" w:line="240" w:lineRule="auto"/>
      <w:jc w:val="left"/>
    </w:pPr>
    <w:rPr>
      <w:sz w:val="24"/>
    </w:rPr>
  </w:style>
  <w:style w:type="paragraph" w:customStyle="1" w:styleId="sgtocontent">
    <w:name w:val="sgtocontent"/>
    <w:basedOn w:val="Normal"/>
    <w:uiPriority w:val="99"/>
    <w:rsid w:val="00B953D8"/>
    <w:pPr>
      <w:spacing w:before="100" w:beforeAutospacing="1" w:after="100" w:afterAutospacing="1" w:line="240" w:lineRule="auto"/>
      <w:jc w:val="left"/>
    </w:pPr>
    <w:rPr>
      <w:sz w:val="24"/>
    </w:rPr>
  </w:style>
  <w:style w:type="paragraph" w:customStyle="1" w:styleId="TV">
    <w:name w:val="TV"/>
    <w:basedOn w:val="Title"/>
    <w:uiPriority w:val="99"/>
    <w:rsid w:val="00B953D8"/>
    <w:pPr>
      <w:tabs>
        <w:tab w:val="left" w:pos="0"/>
      </w:tabs>
      <w:spacing w:before="0" w:after="0" w:line="240" w:lineRule="auto"/>
      <w:jc w:val="left"/>
    </w:pPr>
    <w:rPr>
      <w:rFonts w:ascii=".VnTime" w:hAnsi=".VnTime"/>
      <w:b w:val="0"/>
      <w:bCs w:val="0"/>
      <w:sz w:val="24"/>
      <w:szCs w:val="24"/>
      <w:lang w:val="x-none" w:eastAsia="x-none"/>
    </w:rPr>
  </w:style>
  <w:style w:type="paragraph" w:customStyle="1" w:styleId="Thut2">
    <w:name w:val="Thut2"/>
    <w:basedOn w:val="Normal"/>
    <w:uiPriority w:val="99"/>
    <w:rsid w:val="00B953D8"/>
    <w:pPr>
      <w:widowControl w:val="0"/>
      <w:snapToGrid w:val="0"/>
      <w:spacing w:line="240" w:lineRule="auto"/>
      <w:ind w:left="1134" w:hanging="283"/>
    </w:pPr>
    <w:rPr>
      <w:rFonts w:ascii="Arial" w:hAnsi="Arial"/>
      <w:spacing w:val="-2"/>
      <w:kern w:val="20"/>
      <w:sz w:val="24"/>
      <w:szCs w:val="26"/>
    </w:rPr>
  </w:style>
  <w:style w:type="paragraph" w:customStyle="1" w:styleId="HOATHI3">
    <w:name w:val="HOA THI"/>
    <w:basedOn w:val="Normal"/>
    <w:autoRedefine/>
    <w:uiPriority w:val="99"/>
    <w:rsid w:val="00B953D8"/>
    <w:pPr>
      <w:widowControl w:val="0"/>
      <w:spacing w:before="40" w:after="40" w:line="240" w:lineRule="auto"/>
      <w:ind w:left="900"/>
    </w:pPr>
    <w:rPr>
      <w:sz w:val="26"/>
      <w:lang w:val="pl-PL"/>
    </w:rPr>
  </w:style>
  <w:style w:type="paragraph" w:customStyle="1" w:styleId="bodytext211">
    <w:name w:val="bodytext21"/>
    <w:basedOn w:val="Normal"/>
    <w:uiPriority w:val="99"/>
    <w:rsid w:val="00B953D8"/>
    <w:pPr>
      <w:widowControl w:val="0"/>
      <w:spacing w:before="100" w:beforeAutospacing="1" w:after="100" w:afterAutospacing="1" w:line="240" w:lineRule="auto"/>
      <w:jc w:val="left"/>
    </w:pPr>
    <w:rPr>
      <w:sz w:val="24"/>
    </w:rPr>
  </w:style>
  <w:style w:type="paragraph" w:customStyle="1" w:styleId="List01">
    <w:name w:val="List01"/>
    <w:basedOn w:val="Normal"/>
    <w:uiPriority w:val="99"/>
    <w:rsid w:val="00B953D8"/>
    <w:pPr>
      <w:widowControl w:val="0"/>
      <w:tabs>
        <w:tab w:val="left" w:pos="0"/>
        <w:tab w:val="left" w:pos="567"/>
      </w:tabs>
      <w:autoSpaceDE w:val="0"/>
      <w:autoSpaceDN w:val="0"/>
      <w:adjustRightInd w:val="0"/>
      <w:spacing w:before="120" w:line="400" w:lineRule="exact"/>
    </w:pPr>
    <w:rPr>
      <w:sz w:val="24"/>
    </w:rPr>
  </w:style>
  <w:style w:type="paragraph" w:customStyle="1" w:styleId="ID3-">
    <w:name w:val="ID3-"/>
    <w:basedOn w:val="Normal"/>
    <w:uiPriority w:val="99"/>
    <w:rsid w:val="00B953D8"/>
    <w:pPr>
      <w:widowControl w:val="0"/>
      <w:tabs>
        <w:tab w:val="left" w:pos="0"/>
      </w:tabs>
      <w:autoSpaceDE w:val="0"/>
      <w:autoSpaceDN w:val="0"/>
      <w:adjustRightInd w:val="0"/>
      <w:spacing w:line="400" w:lineRule="exact"/>
      <w:jc w:val="left"/>
    </w:pPr>
    <w:rPr>
      <w:sz w:val="24"/>
    </w:rPr>
  </w:style>
  <w:style w:type="paragraph" w:customStyle="1" w:styleId="Bullet2-">
    <w:name w:val="Bullet 2-"/>
    <w:basedOn w:val="Normal"/>
    <w:uiPriority w:val="99"/>
    <w:rsid w:val="00B953D8"/>
    <w:pPr>
      <w:widowControl w:val="0"/>
      <w:tabs>
        <w:tab w:val="num" w:pos="360"/>
      </w:tabs>
      <w:autoSpaceDE w:val="0"/>
      <w:autoSpaceDN w:val="0"/>
      <w:adjustRightInd w:val="0"/>
      <w:spacing w:before="120" w:line="400" w:lineRule="exact"/>
      <w:ind w:left="360" w:hanging="360"/>
    </w:pPr>
    <w:rPr>
      <w:sz w:val="24"/>
    </w:rPr>
  </w:style>
  <w:style w:type="paragraph" w:customStyle="1" w:styleId="kildelisteoverskrift">
    <w:name w:val="kildelisteoverskrift"/>
    <w:basedOn w:val="Normal"/>
    <w:uiPriority w:val="99"/>
    <w:rsid w:val="00B953D8"/>
    <w:pPr>
      <w:widowControl w:val="0"/>
      <w:tabs>
        <w:tab w:val="right" w:pos="9360"/>
      </w:tabs>
      <w:suppressAutoHyphens/>
      <w:spacing w:before="0" w:after="0" w:line="240" w:lineRule="auto"/>
      <w:jc w:val="left"/>
    </w:pPr>
    <w:rPr>
      <w:rFonts w:ascii="Arial" w:hAnsi="Arial" w:cs="Arial"/>
      <w:sz w:val="22"/>
      <w:szCs w:val="22"/>
      <w:lang w:eastAsia="nb-NO"/>
    </w:rPr>
  </w:style>
  <w:style w:type="paragraph" w:customStyle="1" w:styleId="earticleboy">
    <w:name w:val="e_articleboy"/>
    <w:basedOn w:val="Normal"/>
    <w:uiPriority w:val="99"/>
    <w:rsid w:val="00B953D8"/>
    <w:pPr>
      <w:widowControl w:val="0"/>
      <w:spacing w:before="100" w:beforeAutospacing="1" w:after="100" w:afterAutospacing="1" w:line="240" w:lineRule="auto"/>
      <w:jc w:val="left"/>
    </w:pPr>
    <w:rPr>
      <w:sz w:val="24"/>
    </w:rPr>
  </w:style>
  <w:style w:type="paragraph" w:customStyle="1" w:styleId="CharChar7">
    <w:name w:val="Char Char7"/>
    <w:basedOn w:val="Normal"/>
    <w:uiPriority w:val="99"/>
    <w:rsid w:val="00B953D8"/>
    <w:pPr>
      <w:widowControl w:val="0"/>
      <w:numPr>
        <w:numId w:val="51"/>
      </w:numPr>
      <w:tabs>
        <w:tab w:val="clear" w:pos="360"/>
      </w:tabs>
      <w:spacing w:before="0" w:after="160" w:line="240" w:lineRule="exact"/>
      <w:ind w:left="0" w:firstLine="0"/>
      <w:jc w:val="left"/>
    </w:pPr>
    <w:rPr>
      <w:rFonts w:ascii="Tahoma" w:hAnsi="Tahoma" w:cs="Tahoma"/>
      <w:sz w:val="20"/>
      <w:szCs w:val="20"/>
      <w:lang w:val="en-GB"/>
    </w:rPr>
  </w:style>
  <w:style w:type="character" w:customStyle="1" w:styleId="A-1111Char">
    <w:name w:val="A - 1.1.1.1 Char"/>
    <w:link w:val="A-1111"/>
    <w:locked/>
    <w:rsid w:val="00B953D8"/>
    <w:rPr>
      <w:b/>
      <w:i/>
      <w:noProof/>
      <w:sz w:val="25"/>
      <w:szCs w:val="25"/>
      <w:lang w:val="fr-FR"/>
    </w:rPr>
  </w:style>
  <w:style w:type="paragraph" w:customStyle="1" w:styleId="A-1111">
    <w:name w:val="A - 1.1.1.1"/>
    <w:basedOn w:val="Normal"/>
    <w:link w:val="A-1111Char"/>
    <w:qFormat/>
    <w:rsid w:val="00B953D8"/>
    <w:pPr>
      <w:spacing w:after="0" w:line="288" w:lineRule="auto"/>
    </w:pPr>
    <w:rPr>
      <w:b/>
      <w:i/>
      <w:noProof/>
      <w:szCs w:val="25"/>
      <w:lang w:val="fr-FR"/>
    </w:rPr>
  </w:style>
  <w:style w:type="character" w:customStyle="1" w:styleId="HINHChar">
    <w:name w:val="HINH Char"/>
    <w:link w:val="HINH"/>
    <w:locked/>
    <w:rsid w:val="00D54509"/>
    <w:rPr>
      <w:rFonts w:eastAsia="MS Song"/>
      <w:b/>
      <w:noProof/>
      <w:sz w:val="26"/>
      <w:szCs w:val="24"/>
      <w:lang w:val="en-GB" w:eastAsia="en-GB"/>
    </w:rPr>
  </w:style>
  <w:style w:type="paragraph" w:customStyle="1" w:styleId="msonormal0">
    <w:name w:val="msonormal"/>
    <w:basedOn w:val="Normal"/>
    <w:uiPriority w:val="99"/>
    <w:rsid w:val="00B953D8"/>
    <w:pPr>
      <w:spacing w:before="100" w:beforeAutospacing="1" w:after="100" w:afterAutospacing="1" w:line="240" w:lineRule="auto"/>
      <w:jc w:val="left"/>
    </w:pPr>
    <w:rPr>
      <w:sz w:val="24"/>
    </w:rPr>
  </w:style>
  <w:style w:type="paragraph" w:customStyle="1" w:styleId="xl126">
    <w:name w:val="xl126"/>
    <w:basedOn w:val="Normal"/>
    <w:uiPriority w:val="99"/>
    <w:rsid w:val="00B953D8"/>
    <w:pPr>
      <w:pBdr>
        <w:left w:val="single" w:sz="4" w:space="0" w:color="auto"/>
        <w:bottom w:val="single" w:sz="4" w:space="0" w:color="auto"/>
        <w:right w:val="single" w:sz="4" w:space="0" w:color="auto"/>
      </w:pBdr>
      <w:spacing w:before="100" w:beforeAutospacing="1" w:after="100" w:afterAutospacing="1" w:line="240" w:lineRule="auto"/>
      <w:jc w:val="center"/>
    </w:pPr>
    <w:rPr>
      <w:color w:val="FFC000"/>
      <w:sz w:val="24"/>
    </w:rPr>
  </w:style>
  <w:style w:type="paragraph" w:customStyle="1" w:styleId="xl127">
    <w:name w:val="xl127"/>
    <w:basedOn w:val="Normal"/>
    <w:uiPriority w:val="99"/>
    <w:rsid w:val="00B953D8"/>
    <w:pPr>
      <w:pBdr>
        <w:left w:val="single" w:sz="4" w:space="0" w:color="auto"/>
        <w:right w:val="single" w:sz="4" w:space="0" w:color="auto"/>
      </w:pBdr>
      <w:spacing w:before="100" w:beforeAutospacing="1" w:after="100" w:afterAutospacing="1" w:line="240" w:lineRule="auto"/>
      <w:jc w:val="center"/>
    </w:pPr>
    <w:rPr>
      <w:sz w:val="24"/>
    </w:rPr>
  </w:style>
  <w:style w:type="paragraph" w:customStyle="1" w:styleId="xl128">
    <w:name w:val="xl128"/>
    <w:basedOn w:val="Normal"/>
    <w:uiPriority w:val="99"/>
    <w:rsid w:val="00B953D8"/>
    <w:pPr>
      <w:pBdr>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129">
    <w:name w:val="xl129"/>
    <w:basedOn w:val="Normal"/>
    <w:uiPriority w:val="99"/>
    <w:rsid w:val="00B953D8"/>
    <w:pPr>
      <w:pBdr>
        <w:top w:val="single" w:sz="4" w:space="0" w:color="auto"/>
        <w:left w:val="single" w:sz="4" w:space="0" w:color="auto"/>
        <w:right w:val="single" w:sz="4" w:space="0" w:color="auto"/>
      </w:pBdr>
      <w:spacing w:before="100" w:beforeAutospacing="1" w:after="100" w:afterAutospacing="1" w:line="240" w:lineRule="auto"/>
      <w:jc w:val="center"/>
    </w:pPr>
    <w:rPr>
      <w:sz w:val="24"/>
    </w:rPr>
  </w:style>
  <w:style w:type="paragraph" w:customStyle="1" w:styleId="xl130">
    <w:name w:val="xl130"/>
    <w:basedOn w:val="Normal"/>
    <w:uiPriority w:val="99"/>
    <w:rsid w:val="00B953D8"/>
    <w:pPr>
      <w:pBdr>
        <w:top w:val="single" w:sz="4" w:space="0" w:color="auto"/>
        <w:left w:val="single" w:sz="4" w:space="0" w:color="auto"/>
        <w:bottom w:val="single" w:sz="4" w:space="0" w:color="auto"/>
      </w:pBdr>
      <w:spacing w:before="100" w:beforeAutospacing="1" w:after="100" w:afterAutospacing="1" w:line="240" w:lineRule="auto"/>
      <w:jc w:val="center"/>
    </w:pPr>
    <w:rPr>
      <w:b/>
      <w:bCs/>
      <w:sz w:val="24"/>
    </w:rPr>
  </w:style>
  <w:style w:type="paragraph" w:customStyle="1" w:styleId="xl131">
    <w:name w:val="xl131"/>
    <w:basedOn w:val="Normal"/>
    <w:uiPriority w:val="99"/>
    <w:rsid w:val="00B953D8"/>
    <w:pPr>
      <w:pBdr>
        <w:top w:val="single" w:sz="4" w:space="0" w:color="auto"/>
        <w:bottom w:val="single" w:sz="4" w:space="0" w:color="auto"/>
      </w:pBdr>
      <w:spacing w:before="100" w:beforeAutospacing="1" w:after="100" w:afterAutospacing="1" w:line="240" w:lineRule="auto"/>
      <w:jc w:val="center"/>
    </w:pPr>
    <w:rPr>
      <w:b/>
      <w:bCs/>
      <w:sz w:val="24"/>
    </w:rPr>
  </w:style>
  <w:style w:type="paragraph" w:customStyle="1" w:styleId="xl132">
    <w:name w:val="xl132"/>
    <w:basedOn w:val="Normal"/>
    <w:uiPriority w:val="99"/>
    <w:rsid w:val="00B953D8"/>
    <w:pPr>
      <w:pBdr>
        <w:top w:val="single" w:sz="4" w:space="0" w:color="auto"/>
        <w:bottom w:val="single" w:sz="4" w:space="0" w:color="auto"/>
        <w:right w:val="single" w:sz="4" w:space="0" w:color="auto"/>
      </w:pBdr>
      <w:spacing w:before="100" w:beforeAutospacing="1" w:after="100" w:afterAutospacing="1" w:line="240" w:lineRule="auto"/>
      <w:jc w:val="center"/>
    </w:pPr>
    <w:rPr>
      <w:b/>
      <w:bCs/>
      <w:sz w:val="24"/>
    </w:rPr>
  </w:style>
  <w:style w:type="paragraph" w:customStyle="1" w:styleId="xl133">
    <w:name w:val="xl133"/>
    <w:basedOn w:val="Normal"/>
    <w:uiPriority w:val="99"/>
    <w:rsid w:val="00B953D8"/>
    <w:pPr>
      <w:pBdr>
        <w:top w:val="single" w:sz="4" w:space="0" w:color="auto"/>
        <w:left w:val="single" w:sz="4" w:space="0" w:color="auto"/>
        <w:right w:val="single" w:sz="4" w:space="0" w:color="auto"/>
      </w:pBdr>
      <w:spacing w:before="100" w:beforeAutospacing="1" w:after="100" w:afterAutospacing="1" w:line="240" w:lineRule="auto"/>
      <w:jc w:val="center"/>
    </w:pPr>
    <w:rPr>
      <w:sz w:val="24"/>
    </w:rPr>
  </w:style>
  <w:style w:type="paragraph" w:customStyle="1" w:styleId="xl134">
    <w:name w:val="xl134"/>
    <w:basedOn w:val="Normal"/>
    <w:uiPriority w:val="99"/>
    <w:rsid w:val="00B953D8"/>
    <w:pPr>
      <w:pBdr>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135">
    <w:name w:val="xl135"/>
    <w:basedOn w:val="Normal"/>
    <w:uiPriority w:val="99"/>
    <w:rsid w:val="00B953D8"/>
    <w:pPr>
      <w:pBdr>
        <w:top w:val="single" w:sz="4" w:space="0" w:color="auto"/>
        <w:left w:val="single" w:sz="4" w:space="0" w:color="auto"/>
        <w:bottom w:val="single" w:sz="4" w:space="0" w:color="auto"/>
      </w:pBdr>
      <w:spacing w:before="100" w:beforeAutospacing="1" w:after="100" w:afterAutospacing="1" w:line="240" w:lineRule="auto"/>
      <w:jc w:val="center"/>
    </w:pPr>
    <w:rPr>
      <w:b/>
      <w:bCs/>
      <w:sz w:val="24"/>
    </w:rPr>
  </w:style>
  <w:style w:type="paragraph" w:customStyle="1" w:styleId="xl136">
    <w:name w:val="xl136"/>
    <w:basedOn w:val="Normal"/>
    <w:uiPriority w:val="99"/>
    <w:rsid w:val="00B953D8"/>
    <w:pPr>
      <w:pBdr>
        <w:top w:val="single" w:sz="4" w:space="0" w:color="auto"/>
        <w:bottom w:val="single" w:sz="4" w:space="0" w:color="auto"/>
        <w:right w:val="single" w:sz="4" w:space="0" w:color="auto"/>
      </w:pBdr>
      <w:spacing w:before="100" w:beforeAutospacing="1" w:after="100" w:afterAutospacing="1" w:line="240" w:lineRule="auto"/>
      <w:jc w:val="center"/>
    </w:pPr>
    <w:rPr>
      <w:b/>
      <w:bCs/>
      <w:sz w:val="24"/>
    </w:rPr>
  </w:style>
  <w:style w:type="paragraph" w:customStyle="1" w:styleId="xl137">
    <w:name w:val="xl137"/>
    <w:basedOn w:val="Normal"/>
    <w:uiPriority w:val="99"/>
    <w:rsid w:val="00B9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24"/>
    </w:rPr>
  </w:style>
  <w:style w:type="paragraph" w:customStyle="1" w:styleId="LABodyText1">
    <w:name w:val="LA_BodyText1"/>
    <w:basedOn w:val="Normal"/>
    <w:uiPriority w:val="99"/>
    <w:qFormat/>
    <w:rsid w:val="00B953D8"/>
    <w:pPr>
      <w:spacing w:before="120" w:after="120" w:line="240" w:lineRule="auto"/>
    </w:pPr>
    <w:rPr>
      <w:spacing w:val="-5"/>
      <w:sz w:val="26"/>
      <w:szCs w:val="20"/>
    </w:rPr>
  </w:style>
  <w:style w:type="character" w:customStyle="1" w:styleId="Title1">
    <w:name w:val="Title1"/>
    <w:rsid w:val="00B953D8"/>
  </w:style>
  <w:style w:type="character" w:customStyle="1" w:styleId="content">
    <w:name w:val="content"/>
    <w:rsid w:val="00B953D8"/>
  </w:style>
  <w:style w:type="character" w:customStyle="1" w:styleId="widget-pane-section-info-text">
    <w:name w:val="widget-pane-section-info-text"/>
    <w:rsid w:val="00B953D8"/>
  </w:style>
  <w:style w:type="character" w:customStyle="1" w:styleId="st">
    <w:name w:val="st"/>
    <w:rsid w:val="00B953D8"/>
  </w:style>
  <w:style w:type="character" w:customStyle="1" w:styleId="Picturecaption">
    <w:name w:val="Picture caption"/>
    <w:rsid w:val="00B953D8"/>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Heading4Char1">
    <w:name w:val="Heading 4 Char1"/>
    <w:aliases w:val="Heading 4 Char Char Char1,so 4 Char1,MucCap3 Char1,h4 Char1,H4 Char1,Heading 41 Char1,白鹤滩标题 4 Char1,Char11 Char Char1,(Ctrl+4) Char1, Char11 Char Char"/>
    <w:uiPriority w:val="9"/>
    <w:rsid w:val="00B953D8"/>
    <w:rPr>
      <w:rFonts w:ascii="Calibri Light" w:eastAsia="Times New Roman" w:hAnsi="Calibri Light" w:cs="Times New Roman"/>
      <w:i/>
      <w:iCs/>
      <w:color w:val="2E74B5"/>
    </w:rPr>
  </w:style>
  <w:style w:type="character" w:customStyle="1" w:styleId="Heading9Char1">
    <w:name w:val="Heading 9 Char1"/>
    <w:aliases w:val="Heading 9 Char Char Char Char1"/>
    <w:uiPriority w:val="9"/>
    <w:semiHidden/>
    <w:rsid w:val="00B953D8"/>
    <w:rPr>
      <w:rFonts w:ascii="Calibri Light" w:eastAsia="Times New Roman" w:hAnsi="Calibri Light" w:cs="Times New Roman"/>
      <w:i/>
      <w:iCs/>
      <w:color w:val="272727"/>
      <w:sz w:val="21"/>
      <w:szCs w:val="21"/>
    </w:rPr>
  </w:style>
  <w:style w:type="character" w:styleId="PlaceholderText">
    <w:name w:val="Placeholder Text"/>
    <w:uiPriority w:val="99"/>
    <w:semiHidden/>
    <w:rsid w:val="00B953D8"/>
    <w:rPr>
      <w:color w:val="808080"/>
    </w:rPr>
  </w:style>
  <w:style w:type="character" w:customStyle="1" w:styleId="Mention1">
    <w:name w:val="Mention1"/>
    <w:uiPriority w:val="99"/>
    <w:semiHidden/>
    <w:rsid w:val="00B953D8"/>
    <w:rPr>
      <w:color w:val="2B579A"/>
      <w:shd w:val="clear" w:color="auto" w:fill="E6E6E6"/>
    </w:rPr>
  </w:style>
  <w:style w:type="character" w:customStyle="1" w:styleId="UnresolvedMention1">
    <w:name w:val="Unresolved Mention1"/>
    <w:uiPriority w:val="99"/>
    <w:semiHidden/>
    <w:rsid w:val="00B953D8"/>
    <w:rPr>
      <w:color w:val="808080"/>
      <w:shd w:val="clear" w:color="auto" w:fill="E6E6E6"/>
    </w:rPr>
  </w:style>
  <w:style w:type="character" w:customStyle="1" w:styleId="UnresolvedMention2">
    <w:name w:val="Unresolved Mention2"/>
    <w:uiPriority w:val="99"/>
    <w:semiHidden/>
    <w:rsid w:val="00B953D8"/>
    <w:rPr>
      <w:color w:val="808080"/>
      <w:shd w:val="clear" w:color="auto" w:fill="E6E6E6"/>
    </w:rPr>
  </w:style>
  <w:style w:type="character" w:customStyle="1" w:styleId="Vnbnnidung9">
    <w:name w:val="Văn bản nội dung (9)_"/>
    <w:link w:val="Vnbnnidung90"/>
    <w:rsid w:val="00224FBD"/>
    <w:rPr>
      <w:sz w:val="26"/>
      <w:szCs w:val="26"/>
      <w:shd w:val="clear" w:color="auto" w:fill="FFFFFF"/>
    </w:rPr>
  </w:style>
  <w:style w:type="paragraph" w:customStyle="1" w:styleId="Vnbnnidung90">
    <w:name w:val="Văn bản nội dung (9)"/>
    <w:basedOn w:val="Normal"/>
    <w:link w:val="Vnbnnidung9"/>
    <w:rsid w:val="00224FBD"/>
    <w:pPr>
      <w:widowControl w:val="0"/>
      <w:shd w:val="clear" w:color="auto" w:fill="FFFFFF"/>
      <w:spacing w:before="0" w:line="336" w:lineRule="exact"/>
      <w:ind w:firstLine="760"/>
    </w:pPr>
    <w:rPr>
      <w:sz w:val="26"/>
      <w:szCs w:val="26"/>
    </w:rPr>
  </w:style>
  <w:style w:type="character" w:customStyle="1" w:styleId="BodyTextIndentChar1">
    <w:name w:val="Body Text Indent Char1"/>
    <w:locked/>
    <w:rsid w:val="004662A9"/>
    <w:rPr>
      <w:rFonts w:ascii="VNI-Times" w:hAnsi="VNI-Times"/>
      <w:sz w:val="24"/>
      <w:lang w:val="x-none" w:eastAsia="x-none"/>
    </w:rPr>
  </w:style>
  <w:style w:type="paragraph" w:customStyle="1" w:styleId="Bang-tieude">
    <w:name w:val="Bang - tieu de"/>
    <w:basedOn w:val="Bang-Tieudebang"/>
    <w:rsid w:val="004662A9"/>
    <w:rPr>
      <w:color w:val="auto"/>
    </w:rPr>
  </w:style>
  <w:style w:type="paragraph" w:customStyle="1" w:styleId="Haeding4">
    <w:name w:val="Haeding 4"/>
    <w:basedOn w:val="Heading5"/>
    <w:rsid w:val="004662A9"/>
    <w:pPr>
      <w:keepNext w:val="0"/>
      <w:widowControl w:val="0"/>
      <w:tabs>
        <w:tab w:val="left" w:pos="851"/>
        <w:tab w:val="num" w:pos="4112"/>
      </w:tabs>
      <w:spacing w:before="240"/>
      <w:ind w:left="4112" w:hanging="851"/>
      <w:jc w:val="left"/>
    </w:pPr>
    <w:rPr>
      <w:b w:val="0"/>
      <w:iCs/>
      <w:szCs w:val="26"/>
      <w:lang w:val="x-none" w:eastAsia="x-none"/>
    </w:rPr>
  </w:style>
  <w:style w:type="paragraph" w:customStyle="1" w:styleId="Char2">
    <w:name w:val="Char2"/>
    <w:autoRedefine/>
    <w:rsid w:val="004662A9"/>
    <w:pPr>
      <w:tabs>
        <w:tab w:val="left" w:pos="1152"/>
      </w:tabs>
      <w:spacing w:before="120" w:after="120" w:line="312" w:lineRule="auto"/>
    </w:pPr>
    <w:rPr>
      <w:rFonts w:ascii="Arial" w:hAnsi="Arial"/>
      <w:sz w:val="26"/>
    </w:rPr>
  </w:style>
  <w:style w:type="paragraph" w:customStyle="1" w:styleId="Char21">
    <w:name w:val="Char21"/>
    <w:autoRedefine/>
    <w:rsid w:val="004662A9"/>
    <w:pPr>
      <w:tabs>
        <w:tab w:val="num" w:pos="360"/>
      </w:tabs>
      <w:spacing w:after="120"/>
      <w:ind w:left="357"/>
    </w:pPr>
    <w:rPr>
      <w:rFonts w:ascii="VNI-Times" w:hAnsi="VNI-Times" w:cs="VNI-Times"/>
    </w:rPr>
  </w:style>
  <w:style w:type="paragraph" w:customStyle="1" w:styleId="xl22">
    <w:name w:val="xl22"/>
    <w:basedOn w:val="Normal"/>
    <w:rsid w:val="004662A9"/>
    <w:pPr>
      <w:pBdr>
        <w:left w:val="single" w:sz="4" w:space="0" w:color="auto"/>
        <w:right w:val="single" w:sz="4" w:space="0" w:color="auto"/>
      </w:pBdr>
      <w:spacing w:before="100" w:beforeAutospacing="1" w:after="100" w:afterAutospacing="1" w:line="240" w:lineRule="auto"/>
      <w:jc w:val="left"/>
    </w:pPr>
    <w:rPr>
      <w:rFonts w:ascii="VNI-Helve-Condense" w:eastAsia="Arial Unicode MS" w:hAnsi="VNI-Helve-Condense" w:cs="Arial Unicode MS"/>
      <w:sz w:val="24"/>
      <w:lang w:val="en-GB"/>
    </w:rPr>
  </w:style>
  <w:style w:type="paragraph" w:customStyle="1" w:styleId="BodyText220">
    <w:name w:val="Body Text 22"/>
    <w:basedOn w:val="Normal"/>
    <w:uiPriority w:val="99"/>
    <w:rsid w:val="004662A9"/>
    <w:pPr>
      <w:widowControl w:val="0"/>
      <w:overflowPunct w:val="0"/>
      <w:autoSpaceDE w:val="0"/>
      <w:autoSpaceDN w:val="0"/>
      <w:adjustRightInd w:val="0"/>
      <w:spacing w:before="0" w:after="0" w:line="240" w:lineRule="auto"/>
      <w:textAlignment w:val="baseline"/>
    </w:pPr>
    <w:rPr>
      <w:rFonts w:ascii="VNI-Helve" w:hAnsi="VNI-Helve"/>
      <w:sz w:val="24"/>
      <w:szCs w:val="20"/>
    </w:rPr>
  </w:style>
  <w:style w:type="character" w:customStyle="1" w:styleId="StyleVnTime">
    <w:name w:val="Style .VnTime"/>
    <w:rsid w:val="004662A9"/>
    <w:rPr>
      <w:rFonts w:ascii="Times New Roman" w:hAnsi="Times New Roman"/>
      <w:sz w:val="28"/>
    </w:rPr>
  </w:style>
  <w:style w:type="paragraph" w:customStyle="1" w:styleId="Macdinh">
    <w:name w:val="Mac dinh"/>
    <w:basedOn w:val="Normal"/>
    <w:rsid w:val="004662A9"/>
    <w:pPr>
      <w:spacing w:line="400" w:lineRule="exact"/>
      <w:ind w:firstLine="720"/>
    </w:pPr>
    <w:rPr>
      <w:rFonts w:ascii=".VnTime" w:hAnsi=".VnTime"/>
      <w:sz w:val="28"/>
      <w:szCs w:val="20"/>
      <w:lang w:val="en-GB"/>
    </w:rPr>
  </w:style>
  <w:style w:type="paragraph" w:customStyle="1" w:styleId="WfxFaxNum">
    <w:name w:val="WfxFaxNum"/>
    <w:basedOn w:val="Normal"/>
    <w:rsid w:val="004662A9"/>
    <w:pPr>
      <w:spacing w:before="0" w:after="120" w:line="240" w:lineRule="auto"/>
    </w:pPr>
    <w:rPr>
      <w:rFonts w:ascii="VNI-Times" w:hAnsi="VNI-Times"/>
      <w:sz w:val="26"/>
      <w:szCs w:val="20"/>
    </w:rPr>
  </w:style>
  <w:style w:type="paragraph" w:customStyle="1" w:styleId="WfxBillCode">
    <w:name w:val="WfxBillCode"/>
    <w:basedOn w:val="Normal"/>
    <w:rsid w:val="004662A9"/>
    <w:pPr>
      <w:spacing w:before="0" w:after="120" w:line="240" w:lineRule="auto"/>
    </w:pPr>
    <w:rPr>
      <w:rFonts w:ascii="VNI-Times" w:hAnsi="VNI-Times"/>
      <w:sz w:val="26"/>
      <w:szCs w:val="20"/>
    </w:rPr>
  </w:style>
  <w:style w:type="paragraph" w:customStyle="1" w:styleId="Heading51">
    <w:name w:val="Heading  5"/>
    <w:basedOn w:val="ListBullet"/>
    <w:rsid w:val="004662A9"/>
    <w:pPr>
      <w:tabs>
        <w:tab w:val="clear" w:pos="720"/>
        <w:tab w:val="clear" w:pos="1040"/>
        <w:tab w:val="num" w:pos="1134"/>
      </w:tabs>
      <w:spacing w:before="120" w:after="120" w:line="240" w:lineRule="auto"/>
      <w:ind w:left="1134" w:firstLine="0"/>
    </w:pPr>
    <w:rPr>
      <w:sz w:val="26"/>
      <w:lang w:val="vi-VN" w:eastAsia="x-none"/>
    </w:rPr>
  </w:style>
  <w:style w:type="paragraph" w:customStyle="1" w:styleId="Char1CharCharChar1CharCharChar">
    <w:name w:val="Char1 Char Char Char1 Char Char Char"/>
    <w:basedOn w:val="Normal"/>
    <w:rsid w:val="004662A9"/>
    <w:pPr>
      <w:tabs>
        <w:tab w:val="num" w:pos="1080"/>
      </w:tabs>
      <w:spacing w:before="0" w:after="160" w:line="240" w:lineRule="exact"/>
      <w:jc w:val="left"/>
    </w:pPr>
    <w:rPr>
      <w:rFonts w:ascii="Verdana" w:hAnsi="Verdana"/>
      <w:sz w:val="20"/>
      <w:szCs w:val="20"/>
    </w:rPr>
  </w:style>
  <w:style w:type="paragraph" w:customStyle="1" w:styleId="Haeding5">
    <w:name w:val="Haeding 5"/>
    <w:basedOn w:val="Normal"/>
    <w:rsid w:val="004662A9"/>
    <w:pPr>
      <w:widowControl w:val="0"/>
      <w:spacing w:before="0" w:after="0" w:line="240" w:lineRule="auto"/>
      <w:ind w:firstLine="720"/>
    </w:pPr>
    <w:rPr>
      <w:b/>
      <w:i/>
      <w:sz w:val="26"/>
    </w:rPr>
  </w:style>
  <w:style w:type="character" w:customStyle="1" w:styleId="articletext">
    <w:name w:val="article_text"/>
    <w:rsid w:val="004662A9"/>
    <w:rPr>
      <w:rFonts w:ascii="Verdana" w:hAnsi="Verdana"/>
      <w:lang w:val="en-US" w:eastAsia="en-US" w:bidi="ar-SA"/>
    </w:rPr>
  </w:style>
  <w:style w:type="paragraph" w:customStyle="1" w:styleId="CharCharCharCharCharCharCharCharCharCharCharCharCharCharCharChar2">
    <w:name w:val="Char Char Char Char Char Char Char Char Char Char Char Char Char Char Char Char2"/>
    <w:autoRedefine/>
    <w:rsid w:val="004662A9"/>
    <w:pPr>
      <w:tabs>
        <w:tab w:val="left" w:pos="1152"/>
      </w:tabs>
      <w:spacing w:before="120" w:after="120" w:line="312" w:lineRule="auto"/>
    </w:pPr>
    <w:rPr>
      <w:rFonts w:ascii="Arial" w:hAnsi="Arial"/>
      <w:sz w:val="26"/>
    </w:rPr>
  </w:style>
  <w:style w:type="character" w:customStyle="1" w:styleId="WW8Num2z1">
    <w:name w:val="WW8Num2z1"/>
    <w:rsid w:val="004662A9"/>
    <w:rPr>
      <w:rFonts w:ascii="Courier New" w:hAnsi="Courier New" w:cs="Courier New"/>
    </w:rPr>
  </w:style>
  <w:style w:type="paragraph" w:customStyle="1" w:styleId="m3">
    <w:name w:val="m3"/>
    <w:basedOn w:val="tm0"/>
    <w:rsid w:val="004662A9"/>
    <w:pPr>
      <w:tabs>
        <w:tab w:val="num" w:pos="1134"/>
      </w:tabs>
      <w:ind w:left="1134" w:right="-1" w:hanging="414"/>
      <w:jc w:val="both"/>
    </w:pPr>
    <w:rPr>
      <w:rFonts w:ascii=".VnTime" w:hAnsi=".VnTime"/>
      <w:b/>
      <w:bCs/>
      <w:i/>
      <w:iCs/>
      <w:color w:val="800080"/>
      <w:szCs w:val="26"/>
      <w:lang w:val="en-AU"/>
    </w:rPr>
  </w:style>
  <w:style w:type="paragraph" w:customStyle="1" w:styleId="Baocao">
    <w:name w:val="Baocao"/>
    <w:basedOn w:val="Normal"/>
    <w:rsid w:val="004662A9"/>
    <w:pPr>
      <w:widowControl w:val="0"/>
      <w:spacing w:before="120" w:after="120" w:line="240" w:lineRule="auto"/>
      <w:ind w:firstLine="720"/>
    </w:pPr>
    <w:rPr>
      <w:rFonts w:ascii=".VnTime" w:hAnsi=".VnTime"/>
      <w:sz w:val="28"/>
      <w:szCs w:val="20"/>
    </w:rPr>
  </w:style>
  <w:style w:type="paragraph" w:customStyle="1" w:styleId="StyleHeading9Bold">
    <w:name w:val="Style Heading 9 + Bold"/>
    <w:basedOn w:val="Heading9"/>
    <w:link w:val="StyleHeading9BoldCharChar"/>
    <w:rsid w:val="004662A9"/>
    <w:pPr>
      <w:numPr>
        <w:ilvl w:val="0"/>
        <w:numId w:val="0"/>
      </w:numPr>
      <w:tabs>
        <w:tab w:val="num" w:pos="288"/>
      </w:tabs>
      <w:spacing w:before="120" w:after="0" w:line="240" w:lineRule="auto"/>
      <w:ind w:left="-720" w:firstLine="720"/>
      <w:jc w:val="both"/>
    </w:pPr>
    <w:rPr>
      <w:bCs/>
      <w:sz w:val="28"/>
      <w:szCs w:val="28"/>
      <w:lang w:val="x-none" w:eastAsia="x-none"/>
    </w:rPr>
  </w:style>
  <w:style w:type="character" w:customStyle="1" w:styleId="StyleHeading9BoldCharChar">
    <w:name w:val="Style Heading 9 + Bold Char Char"/>
    <w:link w:val="StyleHeading9Bold"/>
    <w:rsid w:val="004662A9"/>
    <w:rPr>
      <w:bCs/>
      <w:sz w:val="28"/>
      <w:szCs w:val="28"/>
      <w:lang w:val="x-none" w:eastAsia="x-none"/>
    </w:rPr>
  </w:style>
  <w:style w:type="paragraph" w:customStyle="1" w:styleId="Bangbieu">
    <w:name w:val="Bang bieu"/>
    <w:basedOn w:val="Normal"/>
    <w:link w:val="BangbieuChar"/>
    <w:rsid w:val="004662A9"/>
    <w:pPr>
      <w:spacing w:before="0" w:after="0" w:line="240" w:lineRule="auto"/>
      <w:jc w:val="center"/>
    </w:pPr>
    <w:rPr>
      <w:i/>
      <w:sz w:val="28"/>
      <w:szCs w:val="28"/>
      <w:lang w:val="vi-VN" w:eastAsia="ko-KR"/>
    </w:rPr>
  </w:style>
  <w:style w:type="character" w:customStyle="1" w:styleId="BangbieuChar">
    <w:name w:val="Bang bieu Char"/>
    <w:link w:val="Bangbieu"/>
    <w:rsid w:val="004662A9"/>
    <w:rPr>
      <w:i/>
      <w:sz w:val="28"/>
      <w:szCs w:val="28"/>
      <w:lang w:val="vi-VN" w:eastAsia="ko-KR"/>
    </w:rPr>
  </w:style>
  <w:style w:type="paragraph" w:customStyle="1" w:styleId="bangHAI">
    <w:name w:val="bang_HAI"/>
    <w:basedOn w:val="Normal"/>
    <w:rsid w:val="004662A9"/>
    <w:pPr>
      <w:spacing w:before="0" w:after="0" w:line="240" w:lineRule="auto"/>
      <w:ind w:right="-108"/>
      <w:jc w:val="center"/>
    </w:pPr>
    <w:rPr>
      <w:rFonts w:eastAsia="SimSun"/>
      <w:bCs/>
      <w:color w:val="0000FF"/>
      <w:sz w:val="24"/>
      <w:szCs w:val="26"/>
      <w:lang w:val="vi-VN"/>
    </w:rPr>
  </w:style>
  <w:style w:type="paragraph" w:customStyle="1" w:styleId="Hnh">
    <w:name w:val="Hình"/>
    <w:basedOn w:val="Normal"/>
    <w:link w:val="HnhChar"/>
    <w:autoRedefine/>
    <w:rsid w:val="004662A9"/>
    <w:pPr>
      <w:widowControl w:val="0"/>
      <w:tabs>
        <w:tab w:val="num" w:pos="1418"/>
      </w:tabs>
      <w:kinsoku w:val="0"/>
      <w:overflowPunct w:val="0"/>
      <w:autoSpaceDE w:val="0"/>
      <w:autoSpaceDN w:val="0"/>
      <w:adjustRightInd w:val="0"/>
      <w:snapToGrid w:val="0"/>
      <w:spacing w:after="0" w:line="312" w:lineRule="auto"/>
      <w:ind w:right="-72"/>
      <w:jc w:val="center"/>
    </w:pPr>
    <w:rPr>
      <w:rFonts w:eastAsia="MS Mincho"/>
      <w:b/>
      <w:bCs/>
      <w:spacing w:val="-5"/>
      <w:sz w:val="26"/>
      <w:szCs w:val="28"/>
      <w:lang w:val="fr-FR" w:eastAsia="ja-JP"/>
    </w:rPr>
  </w:style>
  <w:style w:type="paragraph" w:styleId="NoSpacing">
    <w:name w:val="No Spacing"/>
    <w:link w:val="NoSpacingChar"/>
    <w:uiPriority w:val="1"/>
    <w:qFormat/>
    <w:rsid w:val="004662A9"/>
    <w:pPr>
      <w:spacing w:before="120" w:after="120" w:line="360" w:lineRule="auto"/>
      <w:jc w:val="both"/>
    </w:pPr>
    <w:rPr>
      <w:rFonts w:eastAsia="Calibri"/>
      <w:bCs/>
      <w:iCs/>
      <w:sz w:val="28"/>
      <w:szCs w:val="28"/>
    </w:rPr>
  </w:style>
  <w:style w:type="paragraph" w:customStyle="1" w:styleId="CharCharCharChar1">
    <w:name w:val="Char Char Char Char1"/>
    <w:basedOn w:val="Normal"/>
    <w:semiHidden/>
    <w:rsid w:val="004662A9"/>
    <w:pPr>
      <w:spacing w:before="0" w:after="160" w:line="240" w:lineRule="exact"/>
      <w:jc w:val="left"/>
    </w:pPr>
    <w:rPr>
      <w:rFonts w:ascii="Arial" w:hAnsi="Arial" w:cs="Arial"/>
      <w:color w:val="000000"/>
      <w:sz w:val="22"/>
      <w:szCs w:val="22"/>
    </w:rPr>
  </w:style>
  <w:style w:type="paragraph" w:customStyle="1" w:styleId="Nhanmanh0">
    <w:name w:val="Nhan manh"/>
    <w:basedOn w:val="Than0"/>
    <w:rsid w:val="004662A9"/>
    <w:pPr>
      <w:keepNext/>
    </w:pPr>
    <w:rPr>
      <w:rFonts w:ascii="Verdana" w:hAnsi="Verdana"/>
      <w:b/>
      <w:bCs/>
      <w:sz w:val="26"/>
      <w:szCs w:val="26"/>
    </w:rPr>
  </w:style>
  <w:style w:type="character" w:customStyle="1" w:styleId="ThanCharCharChar">
    <w:name w:val="Than Char Char Char"/>
    <w:link w:val="ThanCharChar"/>
    <w:locked/>
    <w:rsid w:val="004662A9"/>
    <w:rPr>
      <w:rFonts w:ascii="Verdana" w:hAnsi="Verdana" w:cs="Verdana"/>
      <w:sz w:val="28"/>
      <w:szCs w:val="28"/>
      <w:lang w:val="vi-VN"/>
    </w:rPr>
  </w:style>
  <w:style w:type="paragraph" w:customStyle="1" w:styleId="ThanCharChar">
    <w:name w:val="Than Char Char"/>
    <w:basedOn w:val="Normal"/>
    <w:link w:val="ThanCharCharChar"/>
    <w:rsid w:val="004662A9"/>
    <w:pPr>
      <w:spacing w:before="0" w:after="0" w:line="240" w:lineRule="auto"/>
      <w:ind w:firstLine="720"/>
    </w:pPr>
    <w:rPr>
      <w:rFonts w:ascii="Verdana" w:hAnsi="Verdana" w:cs="Verdana"/>
      <w:sz w:val="28"/>
      <w:szCs w:val="28"/>
      <w:lang w:val="vi-VN"/>
    </w:rPr>
  </w:style>
  <w:style w:type="character" w:customStyle="1" w:styleId="ThanChar">
    <w:name w:val="Than Char"/>
    <w:rsid w:val="004662A9"/>
    <w:rPr>
      <w:rFonts w:ascii="Verdana" w:hAnsi="Verdana" w:cs="Verdana"/>
      <w:sz w:val="26"/>
      <w:szCs w:val="26"/>
      <w:lang w:val="vi-VN" w:eastAsia="en-US"/>
    </w:rPr>
  </w:style>
  <w:style w:type="character" w:customStyle="1" w:styleId="Vnbnnidung2Gincch1pt">
    <w:name w:val="Văn bản nội dung (2) + Giãn cách 1 pt"/>
    <w:rsid w:val="004662A9"/>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vi-VN" w:eastAsia="vi-VN" w:bidi="vi-VN"/>
    </w:rPr>
  </w:style>
  <w:style w:type="character" w:customStyle="1" w:styleId="Vnbnnidung5">
    <w:name w:val="Văn bản nội dung (5)_"/>
    <w:link w:val="Vnbnnidung50"/>
    <w:rsid w:val="004662A9"/>
    <w:rPr>
      <w:b/>
      <w:bCs/>
      <w:sz w:val="22"/>
      <w:szCs w:val="22"/>
      <w:shd w:val="clear" w:color="auto" w:fill="FFFFFF"/>
    </w:rPr>
  </w:style>
  <w:style w:type="paragraph" w:customStyle="1" w:styleId="Vnbnnidung50">
    <w:name w:val="Văn bản nội dung (5)"/>
    <w:basedOn w:val="Normal"/>
    <w:link w:val="Vnbnnidung5"/>
    <w:rsid w:val="004662A9"/>
    <w:pPr>
      <w:widowControl w:val="0"/>
      <w:shd w:val="clear" w:color="auto" w:fill="FFFFFF"/>
      <w:spacing w:before="120" w:after="0" w:line="283" w:lineRule="exact"/>
      <w:jc w:val="left"/>
    </w:pPr>
    <w:rPr>
      <w:b/>
      <w:bCs/>
      <w:sz w:val="22"/>
      <w:szCs w:val="22"/>
    </w:rPr>
  </w:style>
  <w:style w:type="character" w:customStyle="1" w:styleId="Ghichcuitrang">
    <w:name w:val="Ghi chú cuối trang_"/>
    <w:link w:val="Ghichcuitrang0"/>
    <w:rsid w:val="004662A9"/>
    <w:rPr>
      <w:b/>
      <w:bCs/>
      <w:sz w:val="18"/>
      <w:szCs w:val="18"/>
      <w:shd w:val="clear" w:color="auto" w:fill="FFFFFF"/>
    </w:rPr>
  </w:style>
  <w:style w:type="paragraph" w:customStyle="1" w:styleId="Ghichcuitrang0">
    <w:name w:val="Ghi chú cuối trang"/>
    <w:basedOn w:val="Normal"/>
    <w:link w:val="Ghichcuitrang"/>
    <w:rsid w:val="004662A9"/>
    <w:pPr>
      <w:widowControl w:val="0"/>
      <w:shd w:val="clear" w:color="auto" w:fill="FFFFFF"/>
      <w:spacing w:before="0" w:after="0" w:line="226" w:lineRule="exact"/>
      <w:ind w:firstLine="600"/>
    </w:pPr>
    <w:rPr>
      <w:b/>
      <w:bCs/>
      <w:sz w:val="18"/>
      <w:szCs w:val="18"/>
    </w:rPr>
  </w:style>
  <w:style w:type="character" w:customStyle="1" w:styleId="Vnbnnidung30">
    <w:name w:val="Văn bản nội dung (3)_"/>
    <w:rsid w:val="004662A9"/>
    <w:rPr>
      <w:i/>
      <w:iCs/>
      <w:shd w:val="clear" w:color="auto" w:fill="FFFFFF"/>
    </w:rPr>
  </w:style>
  <w:style w:type="character" w:customStyle="1" w:styleId="Vnbnnidung2Innghing">
    <w:name w:val="Văn bản nội dung (2) + In nghiêng"/>
    <w:rsid w:val="004662A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61">
    <w:name w:val="Văn bản nội dung (61)_"/>
    <w:rsid w:val="004662A9"/>
    <w:rPr>
      <w:rFonts w:ascii="Times New Roman" w:eastAsia="Times New Roman" w:hAnsi="Times New Roman" w:cs="Times New Roman"/>
      <w:b w:val="0"/>
      <w:bCs w:val="0"/>
      <w:i w:val="0"/>
      <w:iCs w:val="0"/>
      <w:smallCaps w:val="0"/>
      <w:strike w:val="0"/>
      <w:sz w:val="20"/>
      <w:szCs w:val="20"/>
      <w:u w:val="none"/>
    </w:rPr>
  </w:style>
  <w:style w:type="character" w:customStyle="1" w:styleId="Vnbnnidung610">
    <w:name w:val="Văn bản nội dung (61)"/>
    <w:rsid w:val="004662A9"/>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vi-VN" w:eastAsia="vi-VN" w:bidi="vi-VN"/>
    </w:rPr>
  </w:style>
  <w:style w:type="character" w:customStyle="1" w:styleId="Tiu4">
    <w:name w:val="Tiêu đề #4_"/>
    <w:link w:val="Tiu40"/>
    <w:rsid w:val="004662A9"/>
    <w:rPr>
      <w:b/>
      <w:bCs/>
      <w:sz w:val="26"/>
      <w:szCs w:val="26"/>
      <w:shd w:val="clear" w:color="auto" w:fill="FFFFFF"/>
    </w:rPr>
  </w:style>
  <w:style w:type="paragraph" w:customStyle="1" w:styleId="Tiu40">
    <w:name w:val="Tiêu đề #4"/>
    <w:basedOn w:val="Normal"/>
    <w:link w:val="Tiu4"/>
    <w:rsid w:val="004662A9"/>
    <w:pPr>
      <w:widowControl w:val="0"/>
      <w:shd w:val="clear" w:color="auto" w:fill="FFFFFF"/>
      <w:spacing w:before="0" w:after="0" w:line="283" w:lineRule="exact"/>
      <w:jc w:val="left"/>
      <w:outlineLvl w:val="3"/>
    </w:pPr>
    <w:rPr>
      <w:b/>
      <w:bCs/>
      <w:sz w:val="26"/>
      <w:szCs w:val="26"/>
    </w:rPr>
  </w:style>
  <w:style w:type="table" w:styleId="TableSubtle2">
    <w:name w:val="Table Subtle 2"/>
    <w:basedOn w:val="TableNormal"/>
    <w:rsid w:val="004662A9"/>
    <w:pPr>
      <w:widowControl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4662A9"/>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3">
    <w:name w:val="Table Colorful 3"/>
    <w:basedOn w:val="TableNormal"/>
    <w:rsid w:val="004662A9"/>
    <w:pPr>
      <w:widowControl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rsid w:val="004662A9"/>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4662A9"/>
    <w:pPr>
      <w:widowControl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662A9"/>
    <w:pPr>
      <w:widowControl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news">
    <w:name w:val="news"/>
    <w:basedOn w:val="Normal"/>
    <w:rsid w:val="004662A9"/>
    <w:pPr>
      <w:spacing w:before="100" w:beforeAutospacing="1" w:after="100" w:afterAutospacing="1" w:line="240" w:lineRule="auto"/>
      <w:ind w:left="75" w:right="75"/>
    </w:pPr>
    <w:rPr>
      <w:rFonts w:ascii="Arial" w:hAnsi="Arial" w:cs="Arial"/>
      <w:color w:val="A03300"/>
      <w:sz w:val="20"/>
      <w:szCs w:val="20"/>
    </w:rPr>
  </w:style>
  <w:style w:type="character" w:customStyle="1" w:styleId="BodyText1Char">
    <w:name w:val="Body Text 1 Char"/>
    <w:link w:val="BodyText12"/>
    <w:locked/>
    <w:rsid w:val="0024173D"/>
    <w:rPr>
      <w:spacing w:val="-5"/>
      <w:lang w:val="vi-VN"/>
    </w:rPr>
  </w:style>
  <w:style w:type="paragraph" w:customStyle="1" w:styleId="BodyText12">
    <w:name w:val="Body Text 1"/>
    <w:basedOn w:val="Normal"/>
    <w:link w:val="BodyText1Char"/>
    <w:autoRedefine/>
    <w:qFormat/>
    <w:rsid w:val="0024173D"/>
    <w:pPr>
      <w:spacing w:before="0" w:after="0" w:line="312" w:lineRule="auto"/>
    </w:pPr>
    <w:rPr>
      <w:spacing w:val="-5"/>
      <w:sz w:val="20"/>
      <w:szCs w:val="20"/>
      <w:lang w:val="vi-VN"/>
    </w:rPr>
  </w:style>
  <w:style w:type="character" w:customStyle="1" w:styleId="UnresolvedMention20">
    <w:name w:val="Unresolved Mention2"/>
    <w:uiPriority w:val="99"/>
    <w:semiHidden/>
    <w:rsid w:val="009B3800"/>
    <w:rPr>
      <w:color w:val="808080"/>
      <w:shd w:val="clear" w:color="auto" w:fill="E6E6E6"/>
    </w:rPr>
  </w:style>
  <w:style w:type="paragraph" w:customStyle="1" w:styleId="CharCharCharChar2">
    <w:name w:val="Char Char Char Char2"/>
    <w:basedOn w:val="Normal"/>
    <w:rsid w:val="000919BD"/>
    <w:pPr>
      <w:spacing w:before="0" w:after="0" w:line="240" w:lineRule="auto"/>
      <w:jc w:val="left"/>
    </w:pPr>
    <w:rPr>
      <w:rFonts w:ascii="Arial" w:hAnsi="Arial"/>
      <w:sz w:val="22"/>
      <w:szCs w:val="20"/>
      <w:lang w:val="en-AU"/>
    </w:rPr>
  </w:style>
  <w:style w:type="paragraph" w:customStyle="1" w:styleId="TEXT0">
    <w:name w:val="TEXT"/>
    <w:basedOn w:val="Normal"/>
    <w:rsid w:val="000919BD"/>
    <w:pPr>
      <w:spacing w:before="0" w:after="0" w:line="240" w:lineRule="auto"/>
      <w:ind w:left="170" w:right="170"/>
    </w:pPr>
    <w:rPr>
      <w:rFonts w:ascii="Arial" w:hAnsi="Arial" w:cs="Arial"/>
      <w:sz w:val="18"/>
      <w:szCs w:val="18"/>
      <w:lang w:val="en-GB"/>
    </w:rPr>
  </w:style>
  <w:style w:type="paragraph" w:customStyle="1" w:styleId="TEXTtitle">
    <w:name w:val="TEXT title"/>
    <w:basedOn w:val="TEXT0"/>
    <w:next w:val="TEXT0"/>
    <w:rsid w:val="000919BD"/>
    <w:pPr>
      <w:spacing w:before="40" w:after="40"/>
    </w:pPr>
    <w:rPr>
      <w:rFonts w:cs="Times New Roman"/>
      <w:b/>
      <w:szCs w:val="20"/>
    </w:rPr>
  </w:style>
  <w:style w:type="paragraph" w:customStyle="1" w:styleId="TABdata">
    <w:name w:val="TAB data"/>
    <w:basedOn w:val="Normal"/>
    <w:rsid w:val="000919BD"/>
    <w:pPr>
      <w:spacing w:before="40" w:after="40" w:line="240" w:lineRule="auto"/>
      <w:jc w:val="center"/>
    </w:pPr>
    <w:rPr>
      <w:rFonts w:ascii="Arial" w:hAnsi="Arial" w:cs="Arial"/>
      <w:sz w:val="18"/>
      <w:szCs w:val="18"/>
      <w:lang w:val="en-GB"/>
    </w:rPr>
  </w:style>
  <w:style w:type="numbering" w:customStyle="1" w:styleId="11111">
    <w:name w:val="1 / 1.1.11"/>
    <w:basedOn w:val="NoList"/>
    <w:next w:val="111111"/>
    <w:rsid w:val="000919BD"/>
    <w:pPr>
      <w:numPr>
        <w:numId w:val="10"/>
      </w:numPr>
    </w:pPr>
  </w:style>
  <w:style w:type="paragraph" w:customStyle="1" w:styleId="chitiet1">
    <w:name w:val="chi tiet 1"/>
    <w:basedOn w:val="Normal"/>
    <w:uiPriority w:val="99"/>
    <w:rsid w:val="000919BD"/>
    <w:pPr>
      <w:widowControl w:val="0"/>
      <w:numPr>
        <w:numId w:val="55"/>
      </w:numPr>
      <w:spacing w:before="120" w:after="0" w:line="240" w:lineRule="auto"/>
    </w:pPr>
    <w:rPr>
      <w:kern w:val="28"/>
      <w:sz w:val="26"/>
      <w:szCs w:val="26"/>
      <w:lang w:val="en-GB"/>
    </w:rPr>
  </w:style>
  <w:style w:type="character" w:customStyle="1" w:styleId="StyleTimesNewRoman13pt">
    <w:name w:val="Style Times New Roman 13 pt"/>
    <w:rsid w:val="000919BD"/>
    <w:rPr>
      <w:rFonts w:ascii="Times New Roman" w:hAnsi="Times New Roman"/>
      <w:dstrike w:val="0"/>
      <w:spacing w:val="0"/>
      <w:kern w:val="0"/>
      <w:position w:val="0"/>
      <w:sz w:val="26"/>
      <w:szCs w:val="26"/>
      <w:effect w:val="none"/>
      <w:vertAlign w:val="baseline"/>
    </w:rPr>
  </w:style>
  <w:style w:type="paragraph" w:customStyle="1" w:styleId="Thut1">
    <w:name w:val="Thut1"/>
    <w:basedOn w:val="Normal"/>
    <w:rsid w:val="000919BD"/>
    <w:pPr>
      <w:numPr>
        <w:numId w:val="56"/>
      </w:numPr>
      <w:tabs>
        <w:tab w:val="clear" w:pos="1854"/>
        <w:tab w:val="num" w:pos="1134"/>
      </w:tabs>
      <w:spacing w:before="80" w:after="0" w:line="336" w:lineRule="auto"/>
      <w:ind w:left="1134" w:hanging="425"/>
    </w:pPr>
    <w:rPr>
      <w:rFonts w:ascii=".VnTime" w:hAnsi=".VnTime"/>
      <w:sz w:val="28"/>
      <w:szCs w:val="20"/>
    </w:rPr>
  </w:style>
  <w:style w:type="paragraph" w:customStyle="1" w:styleId="datepst">
    <w:name w:val="date_pst"/>
    <w:basedOn w:val="Normal"/>
    <w:rsid w:val="000919BD"/>
    <w:pPr>
      <w:spacing w:before="100" w:beforeAutospacing="1" w:after="100" w:afterAutospacing="1" w:line="240" w:lineRule="auto"/>
      <w:jc w:val="left"/>
    </w:pPr>
    <w:rPr>
      <w:sz w:val="24"/>
    </w:rPr>
  </w:style>
  <w:style w:type="character" w:customStyle="1" w:styleId="time">
    <w:name w:val="time"/>
    <w:rsid w:val="000919BD"/>
  </w:style>
  <w:style w:type="character" w:customStyle="1" w:styleId="Heading21">
    <w:name w:val="Heading #2_"/>
    <w:uiPriority w:val="99"/>
    <w:rsid w:val="000919BD"/>
    <w:rPr>
      <w:b/>
      <w:bCs/>
      <w:sz w:val="27"/>
      <w:szCs w:val="27"/>
      <w:shd w:val="clear" w:color="auto" w:fill="FFFFFF"/>
    </w:rPr>
  </w:style>
  <w:style w:type="character" w:customStyle="1" w:styleId="Bodytext5NotItalic">
    <w:name w:val="Body text (5) + Not Italic"/>
    <w:rsid w:val="000919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BodytextSpacing2pt">
    <w:name w:val="Body text + Spacing 2 pt"/>
    <w:rsid w:val="000919BD"/>
    <w:rPr>
      <w:rFonts w:ascii="Times New Roman" w:eastAsia="Times New Roman" w:hAnsi="Times New Roman" w:cs="Times New Roman"/>
      <w:color w:val="000000"/>
      <w:spacing w:val="40"/>
      <w:w w:val="100"/>
      <w:position w:val="0"/>
      <w:sz w:val="24"/>
      <w:szCs w:val="24"/>
      <w:shd w:val="clear" w:color="auto" w:fill="FFFFFF"/>
      <w:lang w:val="vi-VN"/>
    </w:rPr>
  </w:style>
  <w:style w:type="table" w:customStyle="1" w:styleId="LightShading-Accent11">
    <w:name w:val="Light Shading - Accent 11"/>
    <w:basedOn w:val="TableNormal"/>
    <w:uiPriority w:val="60"/>
    <w:rsid w:val="000919BD"/>
    <w:rPr>
      <w:rFonts w:ascii="Calibri" w:eastAsia="Calibri" w:hAnsi="Calibri"/>
      <w:color w:val="365F91"/>
      <w:sz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0919B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BodyText2-2">
    <w:name w:val="Body Text 2-2"/>
    <w:basedOn w:val="Normal"/>
    <w:next w:val="Normal"/>
    <w:autoRedefine/>
    <w:rsid w:val="000919BD"/>
    <w:pPr>
      <w:widowControl w:val="0"/>
      <w:tabs>
        <w:tab w:val="left" w:pos="900"/>
      </w:tabs>
      <w:spacing w:before="120" w:after="120" w:line="240" w:lineRule="auto"/>
      <w:ind w:left="900" w:hanging="360"/>
    </w:pPr>
    <w:rPr>
      <w:sz w:val="26"/>
      <w:lang w:eastAsia="ru-RU"/>
    </w:rPr>
  </w:style>
  <w:style w:type="table" w:customStyle="1" w:styleId="LightShading-Accent14">
    <w:name w:val="Light Shading - Accent 14"/>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hitiet2">
    <w:name w:val="Chi tiet 2"/>
    <w:basedOn w:val="Normal"/>
    <w:rsid w:val="000919BD"/>
    <w:pPr>
      <w:widowControl w:val="0"/>
      <w:tabs>
        <w:tab w:val="left" w:pos="1985"/>
      </w:tabs>
      <w:spacing w:before="0" w:after="120" w:line="240" w:lineRule="auto"/>
      <w:ind w:left="1985" w:hanging="567"/>
    </w:pPr>
    <w:rPr>
      <w:kern w:val="28"/>
      <w:sz w:val="26"/>
      <w:szCs w:val="26"/>
      <w:lang w:val="en-GB"/>
    </w:rPr>
  </w:style>
  <w:style w:type="paragraph" w:customStyle="1" w:styleId="td3">
    <w:name w:val="td 3"/>
    <w:basedOn w:val="Normal"/>
    <w:rsid w:val="000919BD"/>
    <w:pPr>
      <w:widowControl w:val="0"/>
      <w:numPr>
        <w:numId w:val="57"/>
      </w:numPr>
      <w:tabs>
        <w:tab w:val="clear" w:pos="1418"/>
      </w:tabs>
      <w:spacing w:before="120" w:after="120" w:line="240" w:lineRule="auto"/>
      <w:ind w:left="720" w:firstLine="720"/>
    </w:pPr>
    <w:rPr>
      <w:rFonts w:ascii="VNI-Times" w:hAnsi="VNI-Times" w:cs="VNI-Times"/>
      <w:i/>
      <w:iCs/>
      <w:kern w:val="28"/>
      <w:sz w:val="24"/>
      <w:u w:val="single"/>
      <w:lang w:val="en-GB"/>
    </w:rPr>
  </w:style>
  <w:style w:type="paragraph" w:customStyle="1" w:styleId="star1">
    <w:name w:val="star1"/>
    <w:basedOn w:val="Normal"/>
    <w:uiPriority w:val="99"/>
    <w:rsid w:val="000919BD"/>
    <w:pPr>
      <w:tabs>
        <w:tab w:val="num" w:pos="1778"/>
      </w:tabs>
      <w:spacing w:before="120" w:after="120" w:line="312" w:lineRule="auto"/>
      <w:ind w:left="1778" w:hanging="360"/>
    </w:pPr>
    <w:rPr>
      <w:color w:val="0000FF"/>
      <w:kern w:val="28"/>
      <w:sz w:val="26"/>
      <w:szCs w:val="26"/>
    </w:rPr>
  </w:style>
  <w:style w:type="paragraph" w:customStyle="1" w:styleId="StyleBodyTextTimesNewRoman13ptBold">
    <w:name w:val="Style Body Text + Times New Roman 13 pt Bold"/>
    <w:basedOn w:val="BodyText"/>
    <w:rsid w:val="000919BD"/>
    <w:pPr>
      <w:ind w:left="0"/>
    </w:pPr>
    <w:rPr>
      <w:b/>
      <w:color w:val="auto"/>
      <w:szCs w:val="20"/>
    </w:rPr>
  </w:style>
  <w:style w:type="character" w:customStyle="1" w:styleId="CommentTextChar1">
    <w:name w:val="Comment Text Char1"/>
    <w:uiPriority w:val="99"/>
    <w:semiHidden/>
    <w:rsid w:val="000919BD"/>
    <w:rPr>
      <w:sz w:val="20"/>
      <w:szCs w:val="20"/>
    </w:rPr>
  </w:style>
  <w:style w:type="character" w:customStyle="1" w:styleId="CommentSubjectChar1">
    <w:name w:val="Comment Subject Char1"/>
    <w:uiPriority w:val="99"/>
    <w:rsid w:val="000919BD"/>
    <w:rPr>
      <w:b/>
      <w:bCs/>
      <w:color w:val="000000"/>
      <w:lang w:val="x-none" w:eastAsia="x-none"/>
    </w:rPr>
  </w:style>
  <w:style w:type="character" w:customStyle="1" w:styleId="Bodytext5Exact">
    <w:name w:val="Body text (5) Exact"/>
    <w:rsid w:val="000919BD"/>
    <w:rPr>
      <w:rFonts w:ascii="Arial" w:eastAsia="Arial" w:hAnsi="Arial" w:cs="Arial"/>
      <w:b w:val="0"/>
      <w:bCs w:val="0"/>
      <w:i w:val="0"/>
      <w:iCs w:val="0"/>
      <w:smallCaps w:val="0"/>
      <w:strike w:val="0"/>
      <w:spacing w:val="-7"/>
      <w:sz w:val="14"/>
      <w:szCs w:val="14"/>
      <w:u w:val="none"/>
    </w:rPr>
  </w:style>
  <w:style w:type="character" w:customStyle="1" w:styleId="Bodytext6">
    <w:name w:val="Body text (6)_"/>
    <w:link w:val="Bodytext60"/>
    <w:rsid w:val="000919BD"/>
    <w:rPr>
      <w:rFonts w:ascii="Arial" w:eastAsia="Arial" w:hAnsi="Arial" w:cs="Arial"/>
      <w:b/>
      <w:bCs/>
      <w:shd w:val="clear" w:color="auto" w:fill="FFFFFF"/>
    </w:rPr>
  </w:style>
  <w:style w:type="paragraph" w:customStyle="1" w:styleId="Bodytext60">
    <w:name w:val="Body text (6)"/>
    <w:basedOn w:val="Normal"/>
    <w:link w:val="Bodytext6"/>
    <w:rsid w:val="000919BD"/>
    <w:pPr>
      <w:widowControl w:val="0"/>
      <w:shd w:val="clear" w:color="auto" w:fill="FFFFFF"/>
      <w:spacing w:before="540" w:after="0" w:line="0" w:lineRule="atLeast"/>
      <w:jc w:val="center"/>
    </w:pPr>
    <w:rPr>
      <w:rFonts w:ascii="Arial" w:eastAsia="Arial" w:hAnsi="Arial" w:cs="Arial"/>
      <w:b/>
      <w:bCs/>
      <w:sz w:val="20"/>
      <w:szCs w:val="20"/>
    </w:rPr>
  </w:style>
  <w:style w:type="character" w:customStyle="1" w:styleId="Bodytext7Exact">
    <w:name w:val="Body text (7) Exact"/>
    <w:rsid w:val="000919BD"/>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Bodytext8Exact">
    <w:name w:val="Body text (8) Exact"/>
    <w:link w:val="Bodytext8"/>
    <w:rsid w:val="000919BD"/>
    <w:rPr>
      <w:rFonts w:ascii="Arial Narrow" w:eastAsia="Arial Narrow" w:hAnsi="Arial Narrow" w:cs="Arial Narrow"/>
      <w:sz w:val="19"/>
      <w:szCs w:val="19"/>
      <w:shd w:val="clear" w:color="auto" w:fill="FFFFFF"/>
    </w:rPr>
  </w:style>
  <w:style w:type="paragraph" w:customStyle="1" w:styleId="Bodytext8">
    <w:name w:val="Body text (8)"/>
    <w:basedOn w:val="Normal"/>
    <w:link w:val="Bodytext8Exact"/>
    <w:rsid w:val="000919BD"/>
    <w:pPr>
      <w:widowControl w:val="0"/>
      <w:shd w:val="clear" w:color="auto" w:fill="FFFFFF"/>
      <w:spacing w:before="120" w:after="120" w:line="0" w:lineRule="atLeast"/>
      <w:jc w:val="right"/>
    </w:pPr>
    <w:rPr>
      <w:rFonts w:ascii="Arial Narrow" w:eastAsia="Arial Narrow" w:hAnsi="Arial Narrow" w:cs="Arial Narrow"/>
      <w:sz w:val="19"/>
      <w:szCs w:val="19"/>
    </w:rPr>
  </w:style>
  <w:style w:type="character" w:customStyle="1" w:styleId="Bodytext9Exact">
    <w:name w:val="Body text (9) Exact"/>
    <w:link w:val="Bodytext9"/>
    <w:rsid w:val="000919BD"/>
    <w:rPr>
      <w:rFonts w:ascii="Angsana New" w:eastAsia="Angsana New" w:hAnsi="Angsana New" w:cs="Angsana New"/>
      <w:spacing w:val="4"/>
      <w:w w:val="90"/>
      <w:sz w:val="28"/>
      <w:szCs w:val="28"/>
      <w:shd w:val="clear" w:color="auto" w:fill="FFFFFF"/>
    </w:rPr>
  </w:style>
  <w:style w:type="paragraph" w:customStyle="1" w:styleId="Bodytext9">
    <w:name w:val="Body text (9)"/>
    <w:basedOn w:val="Normal"/>
    <w:link w:val="Bodytext9Exact"/>
    <w:rsid w:val="000919BD"/>
    <w:pPr>
      <w:widowControl w:val="0"/>
      <w:shd w:val="clear" w:color="auto" w:fill="FFFFFF"/>
      <w:spacing w:before="120" w:after="120" w:line="0" w:lineRule="atLeast"/>
      <w:jc w:val="right"/>
    </w:pPr>
    <w:rPr>
      <w:rFonts w:ascii="Angsana New" w:eastAsia="Angsana New" w:hAnsi="Angsana New" w:cs="Angsana New"/>
      <w:spacing w:val="4"/>
      <w:w w:val="90"/>
      <w:sz w:val="28"/>
      <w:szCs w:val="28"/>
    </w:rPr>
  </w:style>
  <w:style w:type="character" w:customStyle="1" w:styleId="Bodytext10Exact">
    <w:name w:val="Body text (10) Exact"/>
    <w:link w:val="Bodytext100"/>
    <w:rsid w:val="000919BD"/>
    <w:rPr>
      <w:rFonts w:ascii="Arial" w:eastAsia="Arial" w:hAnsi="Arial" w:cs="Arial"/>
      <w:i/>
      <w:iCs/>
      <w:spacing w:val="-17"/>
      <w:sz w:val="14"/>
      <w:szCs w:val="14"/>
      <w:shd w:val="clear" w:color="auto" w:fill="FFFFFF"/>
    </w:rPr>
  </w:style>
  <w:style w:type="paragraph" w:customStyle="1" w:styleId="Bodytext100">
    <w:name w:val="Body text (10)"/>
    <w:basedOn w:val="Normal"/>
    <w:link w:val="Bodytext10Exact"/>
    <w:rsid w:val="000919BD"/>
    <w:pPr>
      <w:widowControl w:val="0"/>
      <w:shd w:val="clear" w:color="auto" w:fill="FFFFFF"/>
      <w:spacing w:before="0" w:after="0" w:line="0" w:lineRule="atLeast"/>
      <w:jc w:val="left"/>
    </w:pPr>
    <w:rPr>
      <w:rFonts w:ascii="Arial" w:eastAsia="Arial" w:hAnsi="Arial" w:cs="Arial"/>
      <w:i/>
      <w:iCs/>
      <w:spacing w:val="-17"/>
      <w:sz w:val="14"/>
      <w:szCs w:val="14"/>
    </w:rPr>
  </w:style>
  <w:style w:type="character" w:customStyle="1" w:styleId="Bodytext11Exact">
    <w:name w:val="Body text (11) Exact"/>
    <w:link w:val="Bodytext110"/>
    <w:rsid w:val="000919BD"/>
    <w:rPr>
      <w:rFonts w:ascii="Arial" w:eastAsia="Arial" w:hAnsi="Arial" w:cs="Arial"/>
      <w:spacing w:val="2"/>
      <w:sz w:val="8"/>
      <w:szCs w:val="8"/>
      <w:shd w:val="clear" w:color="auto" w:fill="FFFFFF"/>
    </w:rPr>
  </w:style>
  <w:style w:type="paragraph" w:customStyle="1" w:styleId="Bodytext110">
    <w:name w:val="Body text (11)"/>
    <w:basedOn w:val="Normal"/>
    <w:link w:val="Bodytext11Exact"/>
    <w:rsid w:val="000919BD"/>
    <w:pPr>
      <w:widowControl w:val="0"/>
      <w:shd w:val="clear" w:color="auto" w:fill="FFFFFF"/>
      <w:spacing w:before="0" w:after="0" w:line="0" w:lineRule="atLeast"/>
      <w:jc w:val="left"/>
    </w:pPr>
    <w:rPr>
      <w:rFonts w:ascii="Arial" w:eastAsia="Arial" w:hAnsi="Arial" w:cs="Arial"/>
      <w:spacing w:val="2"/>
      <w:sz w:val="8"/>
      <w:szCs w:val="8"/>
    </w:rPr>
  </w:style>
  <w:style w:type="character" w:customStyle="1" w:styleId="Bodytext2Exact">
    <w:name w:val="Body text (2) Exact"/>
    <w:rsid w:val="000919BD"/>
    <w:rPr>
      <w:rFonts w:ascii="Times New Roman" w:eastAsia="Times New Roman" w:hAnsi="Times New Roman" w:cs="Times New Roman"/>
      <w:b/>
      <w:bCs/>
      <w:i w:val="0"/>
      <w:iCs w:val="0"/>
      <w:smallCaps w:val="0"/>
      <w:strike w:val="0"/>
      <w:spacing w:val="7"/>
      <w:sz w:val="21"/>
      <w:szCs w:val="21"/>
      <w:u w:val="none"/>
    </w:rPr>
  </w:style>
  <w:style w:type="character" w:customStyle="1" w:styleId="Bodytext12Exact">
    <w:name w:val="Body text (12) Exact"/>
    <w:link w:val="Bodytext120"/>
    <w:rsid w:val="000919BD"/>
    <w:rPr>
      <w:rFonts w:ascii="Arial" w:eastAsia="Arial" w:hAnsi="Arial" w:cs="Arial"/>
      <w:sz w:val="18"/>
      <w:szCs w:val="18"/>
      <w:shd w:val="clear" w:color="auto" w:fill="FFFFFF"/>
    </w:rPr>
  </w:style>
  <w:style w:type="paragraph" w:customStyle="1" w:styleId="Bodytext120">
    <w:name w:val="Body text (12)"/>
    <w:basedOn w:val="Normal"/>
    <w:link w:val="Bodytext12Exact"/>
    <w:rsid w:val="000919BD"/>
    <w:pPr>
      <w:widowControl w:val="0"/>
      <w:shd w:val="clear" w:color="auto" w:fill="FFFFFF"/>
      <w:spacing w:before="0" w:after="0" w:line="398" w:lineRule="exact"/>
    </w:pPr>
    <w:rPr>
      <w:rFonts w:ascii="Arial" w:eastAsia="Arial" w:hAnsi="Arial" w:cs="Arial"/>
      <w:sz w:val="18"/>
      <w:szCs w:val="18"/>
    </w:rPr>
  </w:style>
  <w:style w:type="character" w:customStyle="1" w:styleId="Bodytext7">
    <w:name w:val="Body text (7)_"/>
    <w:link w:val="Bodytext70"/>
    <w:rsid w:val="000919BD"/>
    <w:rPr>
      <w:shd w:val="clear" w:color="auto" w:fill="FFFFFF"/>
    </w:rPr>
  </w:style>
  <w:style w:type="paragraph" w:customStyle="1" w:styleId="Bodytext70">
    <w:name w:val="Body text (7)"/>
    <w:basedOn w:val="Normal"/>
    <w:link w:val="Bodytext7"/>
    <w:rsid w:val="000919BD"/>
    <w:pPr>
      <w:widowControl w:val="0"/>
      <w:shd w:val="clear" w:color="auto" w:fill="FFFFFF"/>
      <w:spacing w:before="0" w:after="120" w:line="0" w:lineRule="atLeast"/>
      <w:jc w:val="right"/>
    </w:pPr>
    <w:rPr>
      <w:sz w:val="20"/>
      <w:szCs w:val="20"/>
    </w:rPr>
  </w:style>
  <w:style w:type="character" w:customStyle="1" w:styleId="Tablecaption">
    <w:name w:val="Table caption_"/>
    <w:link w:val="Tablecaption0"/>
    <w:rsid w:val="000919BD"/>
    <w:rPr>
      <w:b/>
      <w:bCs/>
      <w:shd w:val="clear" w:color="auto" w:fill="FFFFFF"/>
    </w:rPr>
  </w:style>
  <w:style w:type="paragraph" w:customStyle="1" w:styleId="Tablecaption0">
    <w:name w:val="Table caption"/>
    <w:basedOn w:val="Normal"/>
    <w:link w:val="Tablecaption"/>
    <w:rsid w:val="000919BD"/>
    <w:pPr>
      <w:widowControl w:val="0"/>
      <w:shd w:val="clear" w:color="auto" w:fill="FFFFFF"/>
      <w:spacing w:before="0" w:after="0" w:line="0" w:lineRule="atLeast"/>
      <w:jc w:val="left"/>
    </w:pPr>
    <w:rPr>
      <w:b/>
      <w:bCs/>
      <w:sz w:val="20"/>
      <w:szCs w:val="20"/>
    </w:rPr>
  </w:style>
  <w:style w:type="character" w:customStyle="1" w:styleId="Bodytext51">
    <w:name w:val="Body text (5)_"/>
    <w:link w:val="Bodytext52"/>
    <w:rsid w:val="000919BD"/>
    <w:rPr>
      <w:rFonts w:ascii="Arial" w:eastAsia="Arial" w:hAnsi="Arial" w:cs="Arial"/>
      <w:spacing w:val="-10"/>
      <w:sz w:val="15"/>
      <w:szCs w:val="15"/>
      <w:shd w:val="clear" w:color="auto" w:fill="FFFFFF"/>
    </w:rPr>
  </w:style>
  <w:style w:type="paragraph" w:customStyle="1" w:styleId="Bodytext52">
    <w:name w:val="Body text (5)"/>
    <w:basedOn w:val="Normal"/>
    <w:link w:val="Bodytext51"/>
    <w:rsid w:val="000919BD"/>
    <w:pPr>
      <w:widowControl w:val="0"/>
      <w:shd w:val="clear" w:color="auto" w:fill="FFFFFF"/>
      <w:spacing w:before="120" w:after="120" w:line="0" w:lineRule="atLeast"/>
      <w:jc w:val="left"/>
    </w:pPr>
    <w:rPr>
      <w:rFonts w:ascii="Arial" w:eastAsia="Arial" w:hAnsi="Arial" w:cs="Arial"/>
      <w:spacing w:val="-10"/>
      <w:sz w:val="15"/>
      <w:szCs w:val="15"/>
    </w:rPr>
  </w:style>
  <w:style w:type="character" w:customStyle="1" w:styleId="BodyText2Char1">
    <w:name w:val="Body Text 2 Char1"/>
    <w:uiPriority w:val="99"/>
    <w:semiHidden/>
    <w:rsid w:val="000919BD"/>
  </w:style>
  <w:style w:type="character" w:customStyle="1" w:styleId="longtext">
    <w:name w:val="long_text"/>
    <w:rsid w:val="000919BD"/>
  </w:style>
  <w:style w:type="character" w:customStyle="1" w:styleId="BodyText3Char1">
    <w:name w:val="Body Text 3 Char1"/>
    <w:uiPriority w:val="99"/>
    <w:rsid w:val="000919BD"/>
    <w:rPr>
      <w:sz w:val="16"/>
      <w:szCs w:val="16"/>
    </w:rPr>
  </w:style>
  <w:style w:type="table" w:customStyle="1" w:styleId="LightShading-Accent13">
    <w:name w:val="Light Shading - Accent 13"/>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919BD"/>
    <w:rPr>
      <w:rFonts w:ascii="Calibri" w:eastAsia="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0919BD"/>
    <w:rPr>
      <w:rFonts w:ascii="Calibri" w:eastAsia="Calibri" w:hAnsi="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0919BD"/>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TableNormal"/>
    <w:uiPriority w:val="60"/>
    <w:rsid w:val="000919BD"/>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xplanatorynotes">
    <w:name w:val="explanatory_notes"/>
    <w:basedOn w:val="Normal"/>
    <w:rsid w:val="000919BD"/>
    <w:pPr>
      <w:suppressAutoHyphens/>
      <w:spacing w:before="0" w:after="240" w:line="360" w:lineRule="exact"/>
    </w:pPr>
    <w:rPr>
      <w:rFonts w:ascii="Arial" w:hAnsi="Arial"/>
      <w:sz w:val="20"/>
      <w:szCs w:val="20"/>
    </w:rPr>
  </w:style>
  <w:style w:type="paragraph" w:customStyle="1" w:styleId="bodytexta">
    <w:name w:val="body_text"/>
    <w:basedOn w:val="Normal"/>
    <w:rsid w:val="000919BD"/>
    <w:pPr>
      <w:spacing w:line="400" w:lineRule="exact"/>
      <w:ind w:left="851"/>
    </w:pPr>
    <w:rPr>
      <w:color w:val="0000FF"/>
      <w:kern w:val="28"/>
      <w:sz w:val="26"/>
      <w:szCs w:val="26"/>
    </w:rPr>
  </w:style>
  <w:style w:type="paragraph" w:customStyle="1" w:styleId="star2">
    <w:name w:val="star2"/>
    <w:basedOn w:val="Normal"/>
    <w:rsid w:val="000919BD"/>
    <w:pPr>
      <w:numPr>
        <w:numId w:val="58"/>
      </w:numPr>
      <w:spacing w:before="0" w:after="120" w:line="240" w:lineRule="auto"/>
    </w:pPr>
    <w:rPr>
      <w:sz w:val="26"/>
      <w:szCs w:val="26"/>
    </w:rPr>
  </w:style>
  <w:style w:type="paragraph" w:customStyle="1" w:styleId="HOATHI10">
    <w:name w:val="HOATHI 1"/>
    <w:basedOn w:val="Normal"/>
    <w:link w:val="HOATHI1Char"/>
    <w:rsid w:val="000919BD"/>
    <w:pPr>
      <w:numPr>
        <w:numId w:val="59"/>
      </w:numPr>
      <w:spacing w:before="40" w:after="40" w:line="240" w:lineRule="auto"/>
    </w:pPr>
    <w:rPr>
      <w:sz w:val="26"/>
    </w:rPr>
  </w:style>
  <w:style w:type="paragraph" w:customStyle="1" w:styleId="NormalAuto">
    <w:name w:val="Normal + Auto"/>
    <w:aliases w:val="Before:  3 pt,After:  3 pt"/>
    <w:basedOn w:val="Normal"/>
    <w:rsid w:val="000919BD"/>
    <w:pPr>
      <w:spacing w:before="120" w:after="120" w:line="360" w:lineRule="auto"/>
      <w:ind w:left="851"/>
    </w:pPr>
    <w:rPr>
      <w:kern w:val="28"/>
      <w:sz w:val="26"/>
      <w:szCs w:val="26"/>
    </w:rPr>
  </w:style>
  <w:style w:type="character" w:customStyle="1" w:styleId="BodyText31Char">
    <w:name w:val="Body Text 31 Char"/>
    <w:link w:val="BodyText31"/>
    <w:rsid w:val="000919BD"/>
    <w:rPr>
      <w:sz w:val="26"/>
      <w:szCs w:val="26"/>
      <w:lang w:val="da-DK"/>
    </w:rPr>
  </w:style>
  <w:style w:type="paragraph" w:customStyle="1" w:styleId="BodyText32">
    <w:name w:val="Body Text 32"/>
    <w:link w:val="BodyText32Char"/>
    <w:rsid w:val="000919BD"/>
    <w:pPr>
      <w:numPr>
        <w:numId w:val="60"/>
      </w:numPr>
      <w:tabs>
        <w:tab w:val="left" w:pos="993"/>
      </w:tabs>
      <w:spacing w:before="120" w:after="120"/>
      <w:jc w:val="both"/>
    </w:pPr>
    <w:rPr>
      <w:sz w:val="26"/>
    </w:rPr>
  </w:style>
  <w:style w:type="paragraph" w:customStyle="1" w:styleId="StyleHeading1TimesNewRoman">
    <w:name w:val="Style Heading 1 + Times New Roman"/>
    <w:basedOn w:val="Heading1"/>
    <w:autoRedefine/>
    <w:rsid w:val="000919BD"/>
    <w:pPr>
      <w:keepLines/>
      <w:numPr>
        <w:numId w:val="0"/>
      </w:numPr>
      <w:pBdr>
        <w:top w:val="single" w:sz="48" w:space="3" w:color="FFFFFF"/>
        <w:left w:val="single" w:sz="6" w:space="3" w:color="FFFFFF"/>
        <w:bottom w:val="single" w:sz="6" w:space="3" w:color="FFFFFF"/>
      </w:pBdr>
      <w:shd w:val="pct45" w:color="auto" w:fill="auto"/>
      <w:tabs>
        <w:tab w:val="num" w:pos="-349"/>
        <w:tab w:val="num" w:pos="720"/>
      </w:tabs>
      <w:ind w:left="-709"/>
      <w:jc w:val="both"/>
    </w:pPr>
    <w:rPr>
      <w:rFonts w:ascii="Times New Roman Bold" w:eastAsia="SimSun" w:hAnsi="Times New Roman Bold"/>
      <w:caps/>
      <w:color w:val="FFFFFF"/>
      <w:position w:val="8"/>
      <w:sz w:val="32"/>
      <w:szCs w:val="26"/>
      <w:lang w:eastAsia="zh-CN"/>
    </w:rPr>
  </w:style>
  <w:style w:type="character" w:customStyle="1" w:styleId="Superscript">
    <w:name w:val="Superscript"/>
    <w:rsid w:val="000919BD"/>
    <w:rPr>
      <w:b/>
      <w:vertAlign w:val="superscript"/>
    </w:rPr>
  </w:style>
  <w:style w:type="character" w:customStyle="1" w:styleId="StyleTimesNewRoman">
    <w:name w:val="Style Times New Roman"/>
    <w:autoRedefine/>
    <w:rsid w:val="000919BD"/>
    <w:rPr>
      <w:rFonts w:ascii="Times New Roman" w:hAnsi="Times New Roman"/>
      <w:sz w:val="26"/>
    </w:rPr>
  </w:style>
  <w:style w:type="paragraph" w:customStyle="1" w:styleId="Normal-Write">
    <w:name w:val="Normal-Write"/>
    <w:basedOn w:val="Normal"/>
    <w:autoRedefine/>
    <w:rsid w:val="000919BD"/>
    <w:pPr>
      <w:spacing w:before="120" w:after="120" w:line="240" w:lineRule="auto"/>
      <w:ind w:left="360"/>
    </w:pPr>
    <w:rPr>
      <w:rFonts w:ascii="Cambria Math" w:eastAsia="Calibri" w:hAnsi="Cambria Math"/>
      <w:noProof/>
      <w:color w:val="0070C0"/>
      <w:sz w:val="28"/>
      <w:szCs w:val="28"/>
      <w:lang w:val="fr-FR"/>
    </w:rPr>
  </w:style>
  <w:style w:type="character" w:customStyle="1" w:styleId="hCharChar">
    <w:name w:val="h Char Char"/>
    <w:aliases w:val=" Char5 Char,Char5 Char"/>
    <w:rsid w:val="000919BD"/>
    <w:rPr>
      <w:rFonts w:ascii="VNI-Times" w:hAnsi="VNI-Times"/>
      <w:sz w:val="24"/>
    </w:rPr>
  </w:style>
  <w:style w:type="paragraph" w:customStyle="1" w:styleId="StyleNormal1TimesNewRoman13pt">
    <w:name w:val="Style Normal1 + Times New Roman 13 pt"/>
    <w:basedOn w:val="Normal"/>
    <w:link w:val="StyleNormal1TimesNewRoman13ptChar1"/>
    <w:rsid w:val="000919BD"/>
    <w:pPr>
      <w:tabs>
        <w:tab w:val="left" w:pos="1134"/>
      </w:tabs>
      <w:spacing w:before="120" w:after="120" w:line="240" w:lineRule="auto"/>
      <w:ind w:left="1134"/>
    </w:pPr>
    <w:rPr>
      <w:rFonts w:ascii="VNI-Times" w:hAnsi="VNI-Times"/>
      <w:sz w:val="26"/>
      <w:szCs w:val="20"/>
    </w:rPr>
  </w:style>
  <w:style w:type="character" w:customStyle="1" w:styleId="StyleNormal1TimesNewRoman13ptChar1">
    <w:name w:val="Style Normal1 + Times New Roman 13 pt Char1"/>
    <w:link w:val="StyleNormal1TimesNewRoman13pt"/>
    <w:rsid w:val="000919BD"/>
    <w:rPr>
      <w:rFonts w:ascii="VNI-Times" w:hAnsi="VNI-Times"/>
      <w:sz w:val="26"/>
    </w:rPr>
  </w:style>
  <w:style w:type="paragraph" w:customStyle="1" w:styleId="StyleIndent1TimesNewRoman13pt">
    <w:name w:val="Style Indent1 + Times New Roman 13 pt"/>
    <w:basedOn w:val="Indent1"/>
    <w:rsid w:val="000919BD"/>
    <w:pPr>
      <w:widowControl/>
      <w:numPr>
        <w:numId w:val="0"/>
      </w:numPr>
      <w:tabs>
        <w:tab w:val="num" w:pos="1297"/>
        <w:tab w:val="left" w:pos="6237"/>
        <w:tab w:val="decimal" w:pos="8222"/>
      </w:tabs>
      <w:spacing w:before="60" w:after="60"/>
      <w:ind w:left="1297" w:hanging="397"/>
    </w:pPr>
    <w:rPr>
      <w:b w:val="0"/>
      <w:i w:val="0"/>
      <w:noProof w:val="0"/>
      <w:snapToGrid/>
      <w:spacing w:val="0"/>
      <w:kern w:val="0"/>
      <w:sz w:val="26"/>
      <w:szCs w:val="20"/>
    </w:rPr>
  </w:style>
  <w:style w:type="paragraph" w:customStyle="1" w:styleId="Normal3">
    <w:name w:val="Normal3"/>
    <w:basedOn w:val="Normal"/>
    <w:link w:val="Normal3Char"/>
    <w:rsid w:val="000919BD"/>
    <w:pPr>
      <w:spacing w:before="120" w:after="120" w:line="240" w:lineRule="auto"/>
      <w:ind w:left="1080" w:hanging="360"/>
    </w:pPr>
    <w:rPr>
      <w:sz w:val="26"/>
      <w:szCs w:val="26"/>
    </w:rPr>
  </w:style>
  <w:style w:type="character" w:customStyle="1" w:styleId="Normal3Char">
    <w:name w:val="Normal3 Char"/>
    <w:link w:val="Normal3"/>
    <w:rsid w:val="000919BD"/>
    <w:rPr>
      <w:sz w:val="26"/>
      <w:szCs w:val="26"/>
    </w:rPr>
  </w:style>
  <w:style w:type="paragraph" w:customStyle="1" w:styleId="Bang1">
    <w:name w:val="Bang1"/>
    <w:basedOn w:val="Normal"/>
    <w:link w:val="Bang1Char"/>
    <w:rsid w:val="000919BD"/>
    <w:pPr>
      <w:spacing w:before="120" w:after="120" w:line="240" w:lineRule="auto"/>
      <w:ind w:left="720"/>
      <w:jc w:val="center"/>
    </w:pPr>
    <w:rPr>
      <w:i/>
      <w:sz w:val="24"/>
      <w:szCs w:val="26"/>
      <w:lang w:val="x-none" w:eastAsia="x-none"/>
    </w:rPr>
  </w:style>
  <w:style w:type="character" w:customStyle="1" w:styleId="Bang1Char">
    <w:name w:val="Bang1 Char"/>
    <w:link w:val="Bang1"/>
    <w:rsid w:val="000919BD"/>
    <w:rPr>
      <w:i/>
      <w:sz w:val="24"/>
      <w:szCs w:val="26"/>
      <w:lang w:val="x-none" w:eastAsia="x-none"/>
    </w:rPr>
  </w:style>
  <w:style w:type="character" w:customStyle="1" w:styleId="StyleNormal1TimesNewRoman13ptChar">
    <w:name w:val="Style Normal1 + Times New Roman 13 pt Char"/>
    <w:rsid w:val="000919BD"/>
    <w:rPr>
      <w:rFonts w:ascii="VNI-Times" w:hAnsi="VNI-Times"/>
      <w:sz w:val="26"/>
      <w:lang w:val="en-US" w:eastAsia="en-US" w:bidi="ar-SA"/>
    </w:rPr>
  </w:style>
  <w:style w:type="paragraph" w:customStyle="1" w:styleId="noidungbangcenter">
    <w:name w:val="noidung_bang_center"/>
    <w:basedOn w:val="Normal"/>
    <w:autoRedefine/>
    <w:rsid w:val="000919BD"/>
    <w:pPr>
      <w:spacing w:after="0" w:line="320" w:lineRule="exact"/>
      <w:jc w:val="center"/>
    </w:pPr>
    <w:rPr>
      <w:color w:val="000000"/>
      <w:sz w:val="24"/>
      <w:szCs w:val="28"/>
    </w:rPr>
  </w:style>
  <w:style w:type="paragraph" w:customStyle="1" w:styleId="thuong14">
    <w:name w:val="thuong14"/>
    <w:basedOn w:val="Normal"/>
    <w:rsid w:val="000919BD"/>
    <w:pPr>
      <w:widowControl w:val="0"/>
      <w:spacing w:before="80" w:line="400" w:lineRule="exact"/>
      <w:ind w:firstLine="567"/>
    </w:pPr>
    <w:rPr>
      <w:color w:val="000000"/>
      <w:sz w:val="28"/>
      <w:szCs w:val="28"/>
      <w:lang w:val="en-GB"/>
    </w:rPr>
  </w:style>
  <w:style w:type="paragraph" w:customStyle="1" w:styleId="muc3">
    <w:name w:val="muc3"/>
    <w:basedOn w:val="Normal"/>
    <w:rsid w:val="000919BD"/>
    <w:pPr>
      <w:spacing w:before="120" w:after="120" w:line="288" w:lineRule="auto"/>
      <w:ind w:firstLine="720"/>
    </w:pPr>
    <w:rPr>
      <w:b/>
      <w:i/>
      <w:color w:val="000000"/>
      <w:sz w:val="26"/>
      <w:szCs w:val="28"/>
    </w:rPr>
  </w:style>
  <w:style w:type="paragraph" w:customStyle="1" w:styleId="BangTen">
    <w:name w:val="BangTen"/>
    <w:basedOn w:val="Normal"/>
    <w:rsid w:val="000919BD"/>
    <w:pPr>
      <w:keepNext/>
      <w:spacing w:before="160" w:after="160" w:line="336" w:lineRule="auto"/>
      <w:jc w:val="center"/>
    </w:pPr>
    <w:rPr>
      <w:rFonts w:ascii=".VnCentury Schoolbook" w:hAnsi=".VnCentury Schoolbook"/>
      <w:b/>
      <w:i/>
      <w:color w:val="0000FF"/>
      <w:sz w:val="22"/>
      <w:szCs w:val="28"/>
    </w:rPr>
  </w:style>
  <w:style w:type="paragraph" w:customStyle="1" w:styleId="body-Text0">
    <w:name w:val="body-Text"/>
    <w:basedOn w:val="Normal"/>
    <w:rsid w:val="000919BD"/>
    <w:pPr>
      <w:widowControl w:val="0"/>
      <w:spacing w:before="120" w:line="360" w:lineRule="auto"/>
      <w:ind w:firstLine="567"/>
    </w:pPr>
    <w:rPr>
      <w:color w:val="000000"/>
      <w:sz w:val="26"/>
      <w:szCs w:val="28"/>
    </w:rPr>
  </w:style>
  <w:style w:type="paragraph" w:customStyle="1" w:styleId="Bodytextb">
    <w:name w:val="Bodytext"/>
    <w:basedOn w:val="Normal"/>
    <w:rsid w:val="000919BD"/>
    <w:pPr>
      <w:spacing w:before="120" w:after="120" w:line="288" w:lineRule="auto"/>
      <w:ind w:firstLine="851"/>
    </w:pPr>
    <w:rPr>
      <w:color w:val="000000"/>
      <w:sz w:val="26"/>
      <w:szCs w:val="28"/>
    </w:rPr>
  </w:style>
  <w:style w:type="paragraph" w:customStyle="1" w:styleId="Bullet1">
    <w:name w:val="Bullet1"/>
    <w:basedOn w:val="Normal"/>
    <w:rsid w:val="000919BD"/>
    <w:pPr>
      <w:spacing w:line="240" w:lineRule="auto"/>
    </w:pPr>
    <w:rPr>
      <w:rFonts w:eastAsia="MS Mincho"/>
      <w:color w:val="000000"/>
      <w:sz w:val="26"/>
      <w:szCs w:val="28"/>
    </w:rPr>
  </w:style>
  <w:style w:type="paragraph" w:customStyle="1" w:styleId="muc6">
    <w:name w:val="muc6"/>
    <w:basedOn w:val="Normal"/>
    <w:rsid w:val="000919BD"/>
    <w:pPr>
      <w:widowControl w:val="0"/>
      <w:spacing w:before="120" w:after="120" w:line="360" w:lineRule="exact"/>
      <w:ind w:firstLine="567"/>
    </w:pPr>
    <w:rPr>
      <w:rFonts w:ascii=".VnArial" w:hAnsi=".VnArial"/>
      <w:b/>
      <w:color w:val="0000FF"/>
      <w:sz w:val="22"/>
      <w:szCs w:val="28"/>
    </w:rPr>
  </w:style>
  <w:style w:type="paragraph" w:customStyle="1" w:styleId="Thuong140">
    <w:name w:val="Thuong14"/>
    <w:basedOn w:val="Normal"/>
    <w:rsid w:val="000919BD"/>
    <w:pPr>
      <w:widowControl w:val="0"/>
      <w:spacing w:before="80" w:after="50" w:line="380" w:lineRule="exact"/>
      <w:ind w:firstLine="680"/>
    </w:pPr>
    <w:rPr>
      <w:color w:val="000000"/>
      <w:sz w:val="28"/>
      <w:szCs w:val="28"/>
      <w:lang w:val="en-GB"/>
    </w:rPr>
  </w:style>
  <w:style w:type="paragraph" w:customStyle="1" w:styleId="tenbang">
    <w:name w:val="tenbang"/>
    <w:basedOn w:val="BodyText"/>
    <w:uiPriority w:val="99"/>
    <w:rsid w:val="000919BD"/>
    <w:pPr>
      <w:spacing w:line="288" w:lineRule="auto"/>
      <w:ind w:left="0"/>
      <w:jc w:val="center"/>
    </w:pPr>
    <w:rPr>
      <w:rFonts w:ascii=".VnTimeH" w:hAnsi=".VnTimeH"/>
      <w:b/>
      <w:i/>
      <w:szCs w:val="28"/>
    </w:rPr>
  </w:style>
  <w:style w:type="paragraph" w:customStyle="1" w:styleId="NoidungChar">
    <w:name w:val="Noi dung Char"/>
    <w:basedOn w:val="Normal"/>
    <w:link w:val="NoidungCharChar0"/>
    <w:rsid w:val="000919BD"/>
    <w:pPr>
      <w:spacing w:before="120" w:after="0" w:line="240" w:lineRule="auto"/>
      <w:ind w:firstLine="567"/>
    </w:pPr>
    <w:rPr>
      <w:rFonts w:ascii=".VnTime" w:eastAsia="MS Mincho" w:hAnsi=".VnTime"/>
      <w:sz w:val="28"/>
    </w:rPr>
  </w:style>
  <w:style w:type="character" w:customStyle="1" w:styleId="NoidungCharChar0">
    <w:name w:val="Noi dung Char Char"/>
    <w:link w:val="NoidungChar"/>
    <w:rsid w:val="000919BD"/>
    <w:rPr>
      <w:rFonts w:ascii=".VnTime" w:eastAsia="MS Mincho" w:hAnsi=".VnTime"/>
      <w:sz w:val="28"/>
      <w:szCs w:val="24"/>
    </w:rPr>
  </w:style>
  <w:style w:type="paragraph" w:customStyle="1" w:styleId="StyleTimesNewRoman13ptJustifiedBefore3ptAfter3p">
    <w:name w:val="Style Times New Roman 13 pt Justified Before:  3 pt After:  3 p"/>
    <w:basedOn w:val="Normal"/>
    <w:rsid w:val="000919BD"/>
    <w:pPr>
      <w:spacing w:before="120" w:after="120" w:line="340" w:lineRule="exact"/>
      <w:ind w:firstLine="567"/>
    </w:pPr>
    <w:rPr>
      <w:sz w:val="26"/>
      <w:szCs w:val="26"/>
      <w:lang w:val="vi-VN" w:eastAsia="ja-JP"/>
    </w:rPr>
  </w:style>
  <w:style w:type="paragraph" w:customStyle="1" w:styleId="MC-TM">
    <w:name w:val="MC-TM"/>
    <w:basedOn w:val="Normal"/>
    <w:link w:val="MC-TMChar"/>
    <w:autoRedefine/>
    <w:rsid w:val="000919BD"/>
    <w:pPr>
      <w:spacing w:before="120" w:after="0" w:line="240" w:lineRule="auto"/>
    </w:pPr>
    <w:rPr>
      <w:rFonts w:eastAsia="Calibri"/>
      <w:color w:val="000000"/>
      <w:sz w:val="26"/>
      <w:szCs w:val="26"/>
      <w:shd w:val="clear" w:color="auto" w:fill="FFFFFF"/>
    </w:rPr>
  </w:style>
  <w:style w:type="character" w:customStyle="1" w:styleId="MC-TMChar">
    <w:name w:val="MC-TM Char"/>
    <w:link w:val="MC-TM"/>
    <w:rsid w:val="000919BD"/>
    <w:rPr>
      <w:rFonts w:eastAsia="Calibri"/>
      <w:color w:val="000000"/>
      <w:sz w:val="26"/>
      <w:szCs w:val="26"/>
    </w:rPr>
  </w:style>
  <w:style w:type="character" w:customStyle="1" w:styleId="apple-style-span">
    <w:name w:val="apple-style-span"/>
    <w:rsid w:val="000919BD"/>
  </w:style>
  <w:style w:type="character" w:customStyle="1" w:styleId="HnhChar">
    <w:name w:val="Hình Char"/>
    <w:link w:val="Hnh"/>
    <w:rsid w:val="000919BD"/>
    <w:rPr>
      <w:rFonts w:eastAsia="MS Mincho"/>
      <w:b/>
      <w:bCs/>
      <w:spacing w:val="-5"/>
      <w:sz w:val="26"/>
      <w:szCs w:val="28"/>
      <w:lang w:val="fr-FR" w:eastAsia="ja-JP"/>
    </w:rPr>
  </w:style>
  <w:style w:type="paragraph" w:customStyle="1" w:styleId="Bng">
    <w:name w:val="Bảng"/>
    <w:basedOn w:val="Hnh"/>
    <w:link w:val="BngChar"/>
    <w:rsid w:val="000919BD"/>
    <w:pPr>
      <w:widowControl/>
      <w:tabs>
        <w:tab w:val="clear" w:pos="1418"/>
      </w:tabs>
      <w:kinsoku/>
      <w:overflowPunct/>
      <w:autoSpaceDE/>
      <w:autoSpaceDN/>
      <w:adjustRightInd/>
      <w:snapToGrid/>
      <w:spacing w:before="120" w:line="264" w:lineRule="auto"/>
      <w:ind w:right="0"/>
    </w:pPr>
    <w:rPr>
      <w:rFonts w:eastAsia="Times New Roman"/>
      <w:b w:val="0"/>
      <w:bCs w:val="0"/>
      <w:color w:val="3312FA"/>
      <w:spacing w:val="0"/>
      <w:sz w:val="24"/>
      <w:szCs w:val="22"/>
      <w:lang w:val="en-US" w:eastAsia="en-US"/>
    </w:rPr>
  </w:style>
  <w:style w:type="character" w:customStyle="1" w:styleId="BngChar">
    <w:name w:val="Bảng Char"/>
    <w:link w:val="Bng"/>
    <w:rsid w:val="000919BD"/>
    <w:rPr>
      <w:color w:val="3312FA"/>
      <w:sz w:val="24"/>
      <w:szCs w:val="22"/>
    </w:rPr>
  </w:style>
  <w:style w:type="paragraph" w:customStyle="1" w:styleId="Ngun">
    <w:name w:val="Nguồn"/>
    <w:basedOn w:val="Normal"/>
    <w:link w:val="NgunChar"/>
    <w:rsid w:val="000919BD"/>
    <w:pPr>
      <w:spacing w:before="20" w:after="0"/>
      <w:jc w:val="left"/>
    </w:pPr>
    <w:rPr>
      <w:sz w:val="24"/>
      <w:szCs w:val="22"/>
    </w:rPr>
  </w:style>
  <w:style w:type="character" w:customStyle="1" w:styleId="NgunChar">
    <w:name w:val="Nguồn Char"/>
    <w:link w:val="Ngun"/>
    <w:rsid w:val="000919BD"/>
    <w:rPr>
      <w:sz w:val="24"/>
      <w:szCs w:val="22"/>
    </w:rPr>
  </w:style>
  <w:style w:type="paragraph" w:customStyle="1" w:styleId="nguon">
    <w:name w:val="nguon"/>
    <w:basedOn w:val="Normal"/>
    <w:rsid w:val="000919BD"/>
    <w:pPr>
      <w:spacing w:after="0" w:line="240" w:lineRule="auto"/>
      <w:jc w:val="left"/>
    </w:pPr>
    <w:rPr>
      <w:rFonts w:eastAsia="Batang"/>
      <w:i/>
      <w:sz w:val="20"/>
      <w:szCs w:val="20"/>
      <w:lang w:eastAsia="ko-KR"/>
    </w:rPr>
  </w:style>
  <w:style w:type="paragraph" w:customStyle="1" w:styleId="msolistparagraph0">
    <w:name w:val="msolistparagraph"/>
    <w:basedOn w:val="Normal"/>
    <w:rsid w:val="000919BD"/>
    <w:pPr>
      <w:spacing w:before="20" w:after="0"/>
      <w:ind w:left="720"/>
      <w:contextualSpacing/>
    </w:pPr>
    <w:rPr>
      <w:sz w:val="26"/>
      <w:szCs w:val="22"/>
    </w:rPr>
  </w:style>
  <w:style w:type="character" w:customStyle="1" w:styleId="hps">
    <w:name w:val="hps"/>
    <w:rsid w:val="000919BD"/>
  </w:style>
  <w:style w:type="character" w:customStyle="1" w:styleId="Bodytext24">
    <w:name w:val="Body text (2)4"/>
    <w:rsid w:val="000919BD"/>
    <w:rPr>
      <w:rFonts w:ascii="Times New Roman" w:hAnsi="Times New Roman" w:cs="Times New Roman" w:hint="default"/>
      <w:b/>
      <w:bCs/>
      <w:i/>
      <w:iCs/>
      <w:u w:val="single"/>
    </w:rPr>
  </w:style>
  <w:style w:type="paragraph" w:customStyle="1" w:styleId="xl138">
    <w:name w:val="xl138"/>
    <w:basedOn w:val="Normal"/>
    <w:rsid w:val="000919BD"/>
    <w:pPr>
      <w:pBdr>
        <w:top w:val="single" w:sz="8" w:space="0" w:color="538DD5"/>
        <w:left w:val="single" w:sz="4" w:space="0" w:color="auto"/>
      </w:pBdr>
      <w:shd w:val="clear" w:color="000000" w:fill="B7DEE8"/>
      <w:spacing w:before="100" w:beforeAutospacing="1" w:after="100" w:afterAutospacing="1" w:line="240" w:lineRule="auto"/>
      <w:jc w:val="left"/>
      <w:textAlignment w:val="center"/>
    </w:pPr>
    <w:rPr>
      <w:b/>
      <w:bCs/>
      <w:color w:val="0070C0"/>
      <w:sz w:val="24"/>
    </w:rPr>
  </w:style>
  <w:style w:type="paragraph" w:customStyle="1" w:styleId="xl139">
    <w:name w:val="xl139"/>
    <w:basedOn w:val="Normal"/>
    <w:rsid w:val="000919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 w:val="24"/>
    </w:rPr>
  </w:style>
  <w:style w:type="paragraph" w:customStyle="1" w:styleId="xl140">
    <w:name w:val="xl140"/>
    <w:basedOn w:val="Normal"/>
    <w:rsid w:val="000919BD"/>
    <w:pPr>
      <w:shd w:val="clear" w:color="000000" w:fill="FFC000"/>
      <w:spacing w:before="100" w:beforeAutospacing="1" w:after="100" w:afterAutospacing="1" w:line="240" w:lineRule="auto"/>
      <w:jc w:val="left"/>
      <w:textAlignment w:val="center"/>
    </w:pPr>
    <w:rPr>
      <w:sz w:val="24"/>
    </w:rPr>
  </w:style>
  <w:style w:type="paragraph" w:customStyle="1" w:styleId="xl141">
    <w:name w:val="xl141"/>
    <w:basedOn w:val="Normal"/>
    <w:rsid w:val="000919BD"/>
    <w:pPr>
      <w:pBdr>
        <w:bottom w:val="single" w:sz="4" w:space="0" w:color="auto"/>
      </w:pBdr>
      <w:spacing w:before="100" w:beforeAutospacing="1" w:after="100" w:afterAutospacing="1" w:line="240" w:lineRule="auto"/>
      <w:jc w:val="left"/>
      <w:textAlignment w:val="center"/>
    </w:pPr>
    <w:rPr>
      <w:sz w:val="24"/>
    </w:rPr>
  </w:style>
  <w:style w:type="paragraph" w:customStyle="1" w:styleId="xl142">
    <w:name w:val="xl142"/>
    <w:basedOn w:val="Normal"/>
    <w:rsid w:val="000919BD"/>
    <w:pPr>
      <w:pBdr>
        <w:top w:val="single" w:sz="4" w:space="0" w:color="auto"/>
        <w:bottom w:val="single" w:sz="4" w:space="0" w:color="auto"/>
      </w:pBdr>
      <w:spacing w:before="100" w:beforeAutospacing="1" w:after="100" w:afterAutospacing="1" w:line="240" w:lineRule="auto"/>
      <w:jc w:val="left"/>
      <w:textAlignment w:val="center"/>
    </w:pPr>
    <w:rPr>
      <w:sz w:val="24"/>
    </w:rPr>
  </w:style>
  <w:style w:type="paragraph" w:customStyle="1" w:styleId="xl143">
    <w:name w:val="xl143"/>
    <w:basedOn w:val="Normal"/>
    <w:rsid w:val="000919BD"/>
    <w:pPr>
      <w:pBdr>
        <w:top w:val="single" w:sz="4" w:space="0" w:color="auto"/>
        <w:bottom w:val="single" w:sz="4" w:space="0" w:color="auto"/>
      </w:pBdr>
      <w:shd w:val="clear" w:color="000000" w:fill="8DB4E2"/>
      <w:spacing w:before="100" w:beforeAutospacing="1" w:after="100" w:afterAutospacing="1" w:line="240" w:lineRule="auto"/>
      <w:jc w:val="left"/>
      <w:textAlignment w:val="center"/>
    </w:pPr>
    <w:rPr>
      <w:b/>
      <w:bCs/>
      <w:color w:val="7030A0"/>
      <w:sz w:val="24"/>
    </w:rPr>
  </w:style>
  <w:style w:type="paragraph" w:customStyle="1" w:styleId="xl144">
    <w:name w:val="xl144"/>
    <w:basedOn w:val="Normal"/>
    <w:rsid w:val="000919BD"/>
    <w:pPr>
      <w:shd w:val="clear" w:color="000000" w:fill="FFC000"/>
      <w:spacing w:before="100" w:beforeAutospacing="1" w:after="100" w:afterAutospacing="1" w:line="240" w:lineRule="auto"/>
      <w:jc w:val="left"/>
      <w:textAlignment w:val="center"/>
    </w:pPr>
    <w:rPr>
      <w:sz w:val="24"/>
    </w:rPr>
  </w:style>
  <w:style w:type="paragraph" w:customStyle="1" w:styleId="xl145">
    <w:name w:val="xl145"/>
    <w:basedOn w:val="Normal"/>
    <w:rsid w:val="000919B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sz w:val="24"/>
    </w:rPr>
  </w:style>
  <w:style w:type="paragraph" w:customStyle="1" w:styleId="xl146">
    <w:name w:val="xl146"/>
    <w:basedOn w:val="Normal"/>
    <w:rsid w:val="000919BD"/>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pPr>
    <w:rPr>
      <w:b/>
      <w:bCs/>
      <w:color w:val="7030A0"/>
      <w:sz w:val="24"/>
    </w:rPr>
  </w:style>
  <w:style w:type="paragraph" w:customStyle="1" w:styleId="xl147">
    <w:name w:val="xl147"/>
    <w:basedOn w:val="Normal"/>
    <w:rsid w:val="000919BD"/>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sz w:val="24"/>
    </w:rPr>
  </w:style>
  <w:style w:type="paragraph" w:customStyle="1" w:styleId="xl148">
    <w:name w:val="xl148"/>
    <w:basedOn w:val="Normal"/>
    <w:rsid w:val="000919B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sz w:val="24"/>
    </w:rPr>
  </w:style>
  <w:style w:type="paragraph" w:customStyle="1" w:styleId="xl149">
    <w:name w:val="xl149"/>
    <w:basedOn w:val="Normal"/>
    <w:rsid w:val="000919BD"/>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left"/>
      <w:textAlignment w:val="center"/>
    </w:pPr>
    <w:rPr>
      <w:sz w:val="24"/>
    </w:rPr>
  </w:style>
  <w:style w:type="paragraph" w:customStyle="1" w:styleId="xl150">
    <w:name w:val="xl150"/>
    <w:basedOn w:val="Normal"/>
    <w:rsid w:val="000919BD"/>
    <w:pPr>
      <w:pBdr>
        <w:top w:val="single" w:sz="4" w:space="0" w:color="auto"/>
        <w:bottom w:val="single" w:sz="4" w:space="0" w:color="auto"/>
      </w:pBdr>
      <w:shd w:val="clear" w:color="000000" w:fill="FFFFFF"/>
      <w:spacing w:before="100" w:beforeAutospacing="1" w:after="100" w:afterAutospacing="1" w:line="240" w:lineRule="auto"/>
      <w:jc w:val="left"/>
      <w:textAlignment w:val="center"/>
    </w:pPr>
    <w:rPr>
      <w:sz w:val="24"/>
    </w:rPr>
  </w:style>
  <w:style w:type="paragraph" w:customStyle="1" w:styleId="xl214">
    <w:name w:val="xl214"/>
    <w:basedOn w:val="Normal"/>
    <w:rsid w:val="000919B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sz w:val="24"/>
    </w:rPr>
  </w:style>
  <w:style w:type="paragraph" w:customStyle="1" w:styleId="xl215">
    <w:name w:val="xl215"/>
    <w:basedOn w:val="Normal"/>
    <w:rsid w:val="000919B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 w:val="24"/>
    </w:rPr>
  </w:style>
  <w:style w:type="paragraph" w:customStyle="1" w:styleId="xl216">
    <w:name w:val="xl216"/>
    <w:basedOn w:val="Normal"/>
    <w:rsid w:val="000919BD"/>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b/>
      <w:bCs/>
      <w:color w:val="C00000"/>
      <w:sz w:val="24"/>
    </w:rPr>
  </w:style>
  <w:style w:type="paragraph" w:customStyle="1" w:styleId="xl217">
    <w:name w:val="xl217"/>
    <w:basedOn w:val="Normal"/>
    <w:rsid w:val="000919BD"/>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C00000"/>
      <w:sz w:val="24"/>
    </w:rPr>
  </w:style>
  <w:style w:type="paragraph" w:customStyle="1" w:styleId="xl218">
    <w:name w:val="xl218"/>
    <w:basedOn w:val="Normal"/>
    <w:rsid w:val="000919BD"/>
    <w:pPr>
      <w:pBdr>
        <w:bottom w:val="single" w:sz="4" w:space="0" w:color="auto"/>
      </w:pBdr>
      <w:spacing w:before="100" w:beforeAutospacing="1" w:after="100" w:afterAutospacing="1" w:line="240" w:lineRule="auto"/>
      <w:jc w:val="center"/>
      <w:textAlignment w:val="center"/>
    </w:pPr>
    <w:rPr>
      <w:color w:val="C00000"/>
      <w:sz w:val="24"/>
    </w:rPr>
  </w:style>
  <w:style w:type="paragraph" w:customStyle="1" w:styleId="TAPDOAN">
    <w:name w:val="TAPDOAN"/>
    <w:basedOn w:val="Normal"/>
    <w:rsid w:val="000919BD"/>
    <w:pPr>
      <w:pBdr>
        <w:bottom w:val="single" w:sz="18" w:space="1" w:color="000080"/>
      </w:pBdr>
      <w:spacing w:before="0" w:after="0" w:line="240" w:lineRule="auto"/>
      <w:jc w:val="left"/>
    </w:pPr>
    <w:rPr>
      <w:rFonts w:ascii="Times New Roman Bold" w:hAnsi="Times New Roman Bold"/>
      <w:b/>
      <w:noProof/>
      <w:color w:val="FF0000"/>
      <w:sz w:val="32"/>
    </w:rPr>
  </w:style>
  <w:style w:type="paragraph" w:customStyle="1" w:styleId="TENDUAN">
    <w:name w:val="TENDUAN"/>
    <w:basedOn w:val="Normal"/>
    <w:rsid w:val="000919BD"/>
    <w:pPr>
      <w:keepNext/>
      <w:tabs>
        <w:tab w:val="left" w:pos="425"/>
      </w:tabs>
      <w:spacing w:line="240" w:lineRule="auto"/>
      <w:ind w:left="1134"/>
      <w:jc w:val="left"/>
      <w:outlineLvl w:val="3"/>
    </w:pPr>
    <w:rPr>
      <w:rFonts w:ascii="Times New Roman Bold" w:hAnsi="Times New Roman Bold"/>
      <w:b/>
      <w:color w:val="0000FF"/>
      <w:sz w:val="36"/>
      <w:szCs w:val="36"/>
      <w:lang w:val="vi-VN"/>
    </w:rPr>
  </w:style>
  <w:style w:type="paragraph" w:customStyle="1" w:styleId="GIAIDOAN">
    <w:name w:val="GIAIDOAN"/>
    <w:basedOn w:val="Normal"/>
    <w:rsid w:val="000919BD"/>
    <w:pPr>
      <w:keepNext/>
      <w:tabs>
        <w:tab w:val="left" w:pos="425"/>
      </w:tabs>
      <w:spacing w:line="240" w:lineRule="auto"/>
      <w:ind w:left="1134"/>
      <w:jc w:val="left"/>
      <w:outlineLvl w:val="3"/>
    </w:pPr>
    <w:rPr>
      <w:rFonts w:ascii="Times New Roman Bold" w:hAnsi="Times New Roman Bold"/>
      <w:b/>
      <w:bCs/>
      <w:color w:val="FF0000"/>
      <w:sz w:val="48"/>
      <w:szCs w:val="44"/>
      <w:lang w:val="vi-VN"/>
    </w:rPr>
  </w:style>
  <w:style w:type="paragraph" w:customStyle="1" w:styleId="THANG">
    <w:name w:val="THANG"/>
    <w:basedOn w:val="Normal"/>
    <w:rsid w:val="000919BD"/>
    <w:pPr>
      <w:spacing w:line="240" w:lineRule="auto"/>
      <w:ind w:left="1134"/>
      <w:jc w:val="center"/>
    </w:pPr>
    <w:rPr>
      <w:rFonts w:ascii="Times New Roman Bold" w:hAnsi="Times New Roman Bold"/>
      <w:b/>
      <w:sz w:val="28"/>
    </w:rPr>
  </w:style>
  <w:style w:type="paragraph" w:customStyle="1" w:styleId="CEN4">
    <w:name w:val="CEN4"/>
    <w:basedOn w:val="Normal"/>
    <w:autoRedefine/>
    <w:rsid w:val="000919BD"/>
    <w:pPr>
      <w:spacing w:line="240" w:lineRule="auto"/>
      <w:ind w:left="120" w:hanging="54"/>
      <w:jc w:val="center"/>
    </w:pPr>
    <w:rPr>
      <w:b/>
      <w:bCs/>
      <w:color w:val="000000"/>
      <w:kern w:val="2"/>
      <w:sz w:val="32"/>
      <w:szCs w:val="32"/>
    </w:rPr>
  </w:style>
  <w:style w:type="paragraph" w:customStyle="1" w:styleId="Headerorfooter1">
    <w:name w:val="Header or footer1"/>
    <w:basedOn w:val="Normal"/>
    <w:link w:val="Headerorfooter"/>
    <w:rsid w:val="000919BD"/>
    <w:pPr>
      <w:widowControl w:val="0"/>
      <w:shd w:val="clear" w:color="auto" w:fill="FFFFFF"/>
      <w:spacing w:before="0" w:after="0" w:line="148" w:lineRule="exact"/>
      <w:jc w:val="left"/>
    </w:pPr>
    <w:rPr>
      <w:rFonts w:ascii="Palatino Linotype" w:eastAsia="Palatino Linotype" w:hAnsi="Palatino Linotype" w:cs="Palatino Linotype"/>
      <w:sz w:val="22"/>
      <w:szCs w:val="22"/>
    </w:rPr>
  </w:style>
  <w:style w:type="character" w:customStyle="1" w:styleId="HeaderorfooterSmallCaps">
    <w:name w:val="Header or footer + Small Caps"/>
    <w:uiPriority w:val="99"/>
    <w:rsid w:val="000919BD"/>
    <w:rPr>
      <w:rFonts w:ascii="Arial Unicode MS" w:eastAsia="Arial Unicode MS" w:hAnsi="Times New Roman" w:cs="Arial Unicode MS"/>
      <w:b w:val="0"/>
      <w:bCs w:val="0"/>
      <w:i w:val="0"/>
      <w:iCs w:val="0"/>
      <w:smallCaps/>
      <w:strike w:val="0"/>
      <w:sz w:val="11"/>
      <w:szCs w:val="11"/>
      <w:u w:val="none"/>
      <w:shd w:val="clear" w:color="auto" w:fill="FFFFFF"/>
    </w:rPr>
  </w:style>
  <w:style w:type="character" w:customStyle="1" w:styleId="Headerorfooter4">
    <w:name w:val="Header or footer4"/>
    <w:uiPriority w:val="99"/>
    <w:rsid w:val="000919BD"/>
    <w:rPr>
      <w:rFonts w:ascii="Arial Unicode MS" w:eastAsia="Arial Unicode MS" w:hAnsi="Times New Roman" w:cs="Arial Unicode MS"/>
      <w:b w:val="0"/>
      <w:bCs w:val="0"/>
      <w:i w:val="0"/>
      <w:iCs w:val="0"/>
      <w:smallCaps w:val="0"/>
      <w:strike w:val="0"/>
      <w:sz w:val="11"/>
      <w:szCs w:val="11"/>
      <w:u w:val="single"/>
      <w:shd w:val="clear" w:color="auto" w:fill="FFFFFF"/>
    </w:rPr>
  </w:style>
  <w:style w:type="paragraph" w:customStyle="1" w:styleId="BCNCKT">
    <w:name w:val="BCNCKT"/>
    <w:basedOn w:val="Normal"/>
    <w:autoRedefine/>
    <w:rsid w:val="000919BD"/>
    <w:pPr>
      <w:spacing w:before="0" w:after="0" w:line="240" w:lineRule="auto"/>
      <w:ind w:left="14"/>
      <w:jc w:val="center"/>
    </w:pPr>
    <w:rPr>
      <w:b/>
      <w:kern w:val="2"/>
      <w:sz w:val="44"/>
      <w:szCs w:val="32"/>
    </w:rPr>
  </w:style>
  <w:style w:type="paragraph" w:customStyle="1" w:styleId="CNDA">
    <w:name w:val="CNDA"/>
    <w:basedOn w:val="Normal"/>
    <w:autoRedefine/>
    <w:rsid w:val="000919BD"/>
    <w:pPr>
      <w:tabs>
        <w:tab w:val="left" w:pos="2268"/>
        <w:tab w:val="left" w:pos="5670"/>
      </w:tabs>
      <w:spacing w:before="0" w:after="240" w:line="240" w:lineRule="auto"/>
      <w:ind w:left="1134"/>
    </w:pPr>
    <w:rPr>
      <w:b/>
      <w:i/>
      <w:kern w:val="2"/>
      <w:sz w:val="24"/>
      <w:szCs w:val="28"/>
    </w:rPr>
  </w:style>
  <w:style w:type="paragraph" w:customStyle="1" w:styleId="NGAY1">
    <w:name w:val="NGAY1"/>
    <w:basedOn w:val="Normal"/>
    <w:autoRedefine/>
    <w:rsid w:val="000919BD"/>
    <w:pPr>
      <w:tabs>
        <w:tab w:val="left" w:pos="0"/>
        <w:tab w:val="center" w:pos="7371"/>
      </w:tabs>
      <w:spacing w:before="0" w:after="0" w:line="240" w:lineRule="auto"/>
      <w:ind w:left="14"/>
      <w:jc w:val="right"/>
    </w:pPr>
    <w:rPr>
      <w:b/>
      <w:i/>
      <w:sz w:val="24"/>
      <w:szCs w:val="28"/>
    </w:rPr>
  </w:style>
  <w:style w:type="paragraph" w:customStyle="1" w:styleId="CEN">
    <w:name w:val="CEN"/>
    <w:basedOn w:val="Normal"/>
    <w:autoRedefine/>
    <w:rsid w:val="000919BD"/>
    <w:pPr>
      <w:spacing w:line="240" w:lineRule="auto"/>
      <w:ind w:left="14"/>
      <w:jc w:val="center"/>
    </w:pPr>
    <w:rPr>
      <w:kern w:val="2"/>
      <w:sz w:val="24"/>
    </w:rPr>
  </w:style>
  <w:style w:type="paragraph" w:customStyle="1" w:styleId="CENU">
    <w:name w:val="CENU"/>
    <w:basedOn w:val="Normal"/>
    <w:autoRedefine/>
    <w:rsid w:val="000919BD"/>
    <w:pPr>
      <w:spacing w:before="240" w:after="0" w:line="240" w:lineRule="auto"/>
      <w:ind w:left="14"/>
      <w:jc w:val="center"/>
    </w:pPr>
    <w:rPr>
      <w:b/>
      <w:color w:val="000000"/>
      <w:kern w:val="2"/>
      <w:sz w:val="44"/>
      <w:szCs w:val="44"/>
    </w:rPr>
  </w:style>
  <w:style w:type="paragraph" w:customStyle="1" w:styleId="CEN5">
    <w:name w:val="CEN5"/>
    <w:basedOn w:val="Normal"/>
    <w:autoRedefine/>
    <w:rsid w:val="000919BD"/>
    <w:pPr>
      <w:spacing w:line="240" w:lineRule="auto"/>
      <w:jc w:val="center"/>
    </w:pPr>
    <w:rPr>
      <w:rFonts w:ascii="Times New Roman Bold" w:hAnsi="Times New Roman Bold"/>
      <w:b/>
      <w:sz w:val="28"/>
      <w:szCs w:val="28"/>
    </w:rPr>
  </w:style>
  <w:style w:type="character" w:customStyle="1" w:styleId="ListBullet5Char">
    <w:name w:val="List Bullet 5 Char"/>
    <w:link w:val="ListBullet5"/>
    <w:rsid w:val="000919BD"/>
    <w:rPr>
      <w:sz w:val="26"/>
      <w:szCs w:val="26"/>
    </w:rPr>
  </w:style>
  <w:style w:type="table" w:customStyle="1" w:styleId="LightShading-Accent111">
    <w:name w:val="Light Shading - Accent 111"/>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Text11">
    <w:name w:val="Body Text 11"/>
    <w:basedOn w:val="Normal"/>
    <w:uiPriority w:val="99"/>
    <w:qFormat/>
    <w:rsid w:val="000919BD"/>
    <w:pPr>
      <w:keepNext/>
      <w:numPr>
        <w:numId w:val="61"/>
      </w:numPr>
      <w:tabs>
        <w:tab w:val="clear" w:pos="1647"/>
        <w:tab w:val="left" w:pos="284"/>
      </w:tabs>
      <w:spacing w:before="120" w:after="120" w:line="240" w:lineRule="auto"/>
      <w:ind w:left="284" w:hanging="284"/>
    </w:pPr>
    <w:rPr>
      <w:sz w:val="26"/>
      <w:lang w:val="ru-RU" w:eastAsia="ru-RU"/>
    </w:rPr>
  </w:style>
  <w:style w:type="paragraph" w:customStyle="1" w:styleId="Center">
    <w:name w:val="Center"/>
    <w:basedOn w:val="Normal"/>
    <w:rsid w:val="000919BD"/>
    <w:pPr>
      <w:spacing w:before="0" w:after="120" w:line="240" w:lineRule="auto"/>
      <w:jc w:val="center"/>
    </w:pPr>
    <w:rPr>
      <w:b/>
      <w:caps/>
      <w:color w:val="0000FF"/>
      <w:sz w:val="32"/>
      <w:szCs w:val="32"/>
    </w:rPr>
  </w:style>
  <w:style w:type="paragraph" w:customStyle="1" w:styleId="Tenvb">
    <w:name w:val="Tenvb"/>
    <w:basedOn w:val="Normal"/>
    <w:autoRedefine/>
    <w:rsid w:val="000919BD"/>
    <w:pPr>
      <w:spacing w:before="120" w:after="120" w:line="240" w:lineRule="auto"/>
      <w:jc w:val="center"/>
    </w:pPr>
    <w:rPr>
      <w:b/>
      <w:color w:val="0000FF"/>
      <w:spacing w:val="26"/>
      <w:sz w:val="20"/>
      <w:szCs w:val="20"/>
    </w:rPr>
  </w:style>
  <w:style w:type="character" w:customStyle="1" w:styleId="Heading10">
    <w:name w:val="Heading #1_"/>
    <w:link w:val="Heading11"/>
    <w:uiPriority w:val="99"/>
    <w:rsid w:val="000919BD"/>
    <w:rPr>
      <w:sz w:val="26"/>
      <w:szCs w:val="26"/>
      <w:shd w:val="clear" w:color="auto" w:fill="FFFFFF"/>
    </w:rPr>
  </w:style>
  <w:style w:type="paragraph" w:customStyle="1" w:styleId="Heading11">
    <w:name w:val="Heading #1"/>
    <w:basedOn w:val="Normal"/>
    <w:link w:val="Heading10"/>
    <w:uiPriority w:val="99"/>
    <w:rsid w:val="000919BD"/>
    <w:pPr>
      <w:widowControl w:val="0"/>
      <w:shd w:val="clear" w:color="auto" w:fill="FFFFFF"/>
      <w:spacing w:before="0" w:after="120" w:line="0" w:lineRule="atLeast"/>
      <w:ind w:firstLine="560"/>
      <w:outlineLvl w:val="0"/>
    </w:pPr>
    <w:rPr>
      <w:sz w:val="26"/>
      <w:szCs w:val="26"/>
    </w:rPr>
  </w:style>
  <w:style w:type="paragraph" w:customStyle="1" w:styleId="Daudong0">
    <w:name w:val="Dau dong"/>
    <w:basedOn w:val="Normal"/>
    <w:rsid w:val="000919BD"/>
    <w:pPr>
      <w:spacing w:before="20" w:after="20" w:line="240" w:lineRule="auto"/>
      <w:ind w:left="720"/>
      <w:jc w:val="left"/>
    </w:pPr>
    <w:rPr>
      <w:sz w:val="26"/>
    </w:rPr>
  </w:style>
  <w:style w:type="character" w:customStyle="1" w:styleId="HOATHI1Char">
    <w:name w:val="HOATHI 1 Char"/>
    <w:link w:val="HOATHI10"/>
    <w:rsid w:val="000919BD"/>
    <w:rPr>
      <w:sz w:val="26"/>
      <w:szCs w:val="24"/>
    </w:rPr>
  </w:style>
  <w:style w:type="paragraph" w:customStyle="1" w:styleId="DDDAMIU">
    <w:name w:val="DDDAMIU"/>
    <w:basedOn w:val="Normal"/>
    <w:autoRedefine/>
    <w:rsid w:val="000919BD"/>
    <w:pPr>
      <w:tabs>
        <w:tab w:val="num" w:pos="3560"/>
      </w:tabs>
      <w:spacing w:line="240" w:lineRule="auto"/>
      <w:ind w:left="3560" w:hanging="360"/>
    </w:pPr>
    <w:rPr>
      <w:b/>
      <w:iCs/>
      <w:color w:val="FF0000"/>
      <w:sz w:val="26"/>
      <w:szCs w:val="26"/>
    </w:rPr>
  </w:style>
  <w:style w:type="paragraph" w:customStyle="1" w:styleId="ndbang2">
    <w:name w:val="ndbang2"/>
    <w:basedOn w:val="Normal"/>
    <w:uiPriority w:val="99"/>
    <w:rsid w:val="000919BD"/>
    <w:pPr>
      <w:widowControl w:val="0"/>
      <w:spacing w:before="0" w:after="0" w:line="240" w:lineRule="auto"/>
      <w:ind w:left="142"/>
      <w:jc w:val="left"/>
    </w:pPr>
    <w:rPr>
      <w:rFonts w:ascii="VNI-Times" w:hAnsi="VNI-Times"/>
      <w:snapToGrid w:val="0"/>
      <w:color w:val="000000"/>
      <w:spacing w:val="-2"/>
      <w:kern w:val="20"/>
      <w:sz w:val="22"/>
      <w:szCs w:val="26"/>
    </w:rPr>
  </w:style>
  <w:style w:type="paragraph" w:customStyle="1" w:styleId="StyleTenbangBold">
    <w:name w:val="Style Tenbang + Bold"/>
    <w:basedOn w:val="Normal"/>
    <w:rsid w:val="000919BD"/>
    <w:pPr>
      <w:spacing w:before="40" w:after="40" w:line="360" w:lineRule="exact"/>
      <w:jc w:val="center"/>
    </w:pPr>
    <w:rPr>
      <w:rFonts w:ascii="Times New Roman Bold" w:hAnsi="Times New Roman Bold"/>
      <w:b/>
      <w:bCs/>
      <w:sz w:val="26"/>
      <w:szCs w:val="26"/>
    </w:rPr>
  </w:style>
  <w:style w:type="paragraph" w:customStyle="1" w:styleId="TH">
    <w:name w:val="TH"/>
    <w:basedOn w:val="Normal"/>
    <w:uiPriority w:val="99"/>
    <w:rsid w:val="000919BD"/>
    <w:pPr>
      <w:spacing w:before="120" w:after="120" w:line="240" w:lineRule="auto"/>
      <w:ind w:left="2444" w:hanging="284"/>
    </w:pPr>
    <w:rPr>
      <w:rFonts w:ascii="VNI-Aptima" w:eastAsia="Calibri" w:hAnsi="VNI-Aptima"/>
      <w:color w:val="0000FF"/>
      <w:sz w:val="24"/>
    </w:rPr>
  </w:style>
  <w:style w:type="paragraph" w:customStyle="1" w:styleId="m2">
    <w:name w:val="m2"/>
    <w:basedOn w:val="m1"/>
    <w:rsid w:val="000919BD"/>
    <w:pPr>
      <w:spacing w:before="120"/>
    </w:pPr>
    <w:rPr>
      <w:rFonts w:ascii=".VnTime" w:hAnsi=".VnTime"/>
      <w:color w:val="FF0000"/>
      <w:sz w:val="26"/>
      <w:szCs w:val="20"/>
    </w:rPr>
  </w:style>
  <w:style w:type="character" w:customStyle="1" w:styleId="HeaderorfooterTimesNewRoman">
    <w:name w:val="Header or footer + Times New Roman"/>
    <w:aliases w:val="8.5 pt"/>
    <w:uiPriority w:val="99"/>
    <w:rsid w:val="000919BD"/>
    <w:rPr>
      <w:rFonts w:ascii="Times New Roman" w:eastAsia="Arial Unicode MS" w:hAnsi="Times New Roman" w:cs="Times New Roman"/>
      <w:b w:val="0"/>
      <w:bCs w:val="0"/>
      <w:i w:val="0"/>
      <w:iCs w:val="0"/>
      <w:smallCaps w:val="0"/>
      <w:strike w:val="0"/>
      <w:sz w:val="17"/>
      <w:szCs w:val="17"/>
      <w:u w:val="none"/>
      <w:shd w:val="clear" w:color="auto" w:fill="FFFFFF"/>
    </w:rPr>
  </w:style>
  <w:style w:type="paragraph" w:customStyle="1" w:styleId="Tablecaption21">
    <w:name w:val="Table caption (2)1"/>
    <w:basedOn w:val="Normal"/>
    <w:rsid w:val="000919BD"/>
    <w:pPr>
      <w:widowControl w:val="0"/>
      <w:shd w:val="clear" w:color="auto" w:fill="FFFFFF"/>
      <w:spacing w:before="0" w:after="0" w:line="240" w:lineRule="atLeast"/>
      <w:jc w:val="left"/>
    </w:pPr>
    <w:rPr>
      <w:b/>
      <w:bCs/>
      <w:i/>
      <w:iCs/>
      <w:sz w:val="18"/>
      <w:szCs w:val="18"/>
    </w:rPr>
  </w:style>
  <w:style w:type="character" w:customStyle="1" w:styleId="Bodytext42">
    <w:name w:val="Body text (4)"/>
    <w:rsid w:val="000919BD"/>
    <w:rPr>
      <w:rFonts w:ascii="Times New Roman" w:hAnsi="Times New Roman" w:cs="Times New Roman"/>
      <w:b/>
      <w:bCs/>
      <w:i/>
      <w:iCs/>
      <w:sz w:val="18"/>
      <w:szCs w:val="18"/>
      <w:u w:val="single"/>
      <w:shd w:val="clear" w:color="auto" w:fill="FFFFFF"/>
    </w:rPr>
  </w:style>
  <w:style w:type="character" w:customStyle="1" w:styleId="Bodytext29">
    <w:name w:val="Body text (29)_"/>
    <w:link w:val="Bodytext290"/>
    <w:uiPriority w:val="99"/>
    <w:rsid w:val="000919BD"/>
    <w:rPr>
      <w:b/>
      <w:bCs/>
      <w:i/>
      <w:iCs/>
      <w:sz w:val="17"/>
      <w:szCs w:val="17"/>
      <w:shd w:val="clear" w:color="auto" w:fill="FFFFFF"/>
    </w:rPr>
  </w:style>
  <w:style w:type="paragraph" w:customStyle="1" w:styleId="Bodytext290">
    <w:name w:val="Body text (29)"/>
    <w:basedOn w:val="Normal"/>
    <w:link w:val="Bodytext29"/>
    <w:uiPriority w:val="99"/>
    <w:rsid w:val="000919BD"/>
    <w:pPr>
      <w:widowControl w:val="0"/>
      <w:shd w:val="clear" w:color="auto" w:fill="FFFFFF"/>
      <w:spacing w:before="0" w:after="180" w:line="240" w:lineRule="atLeast"/>
    </w:pPr>
    <w:rPr>
      <w:b/>
      <w:bCs/>
      <w:i/>
      <w:iCs/>
      <w:sz w:val="17"/>
      <w:szCs w:val="17"/>
    </w:rPr>
  </w:style>
  <w:style w:type="character" w:customStyle="1" w:styleId="Bodytext340">
    <w:name w:val="Body text (34)_"/>
    <w:link w:val="Bodytext341"/>
    <w:uiPriority w:val="99"/>
    <w:rsid w:val="000919BD"/>
    <w:rPr>
      <w:b/>
      <w:bCs/>
      <w:sz w:val="17"/>
      <w:szCs w:val="17"/>
      <w:shd w:val="clear" w:color="auto" w:fill="FFFFFF"/>
    </w:rPr>
  </w:style>
  <w:style w:type="paragraph" w:customStyle="1" w:styleId="Bodytext341">
    <w:name w:val="Body text (34)"/>
    <w:basedOn w:val="Normal"/>
    <w:link w:val="Bodytext340"/>
    <w:uiPriority w:val="99"/>
    <w:rsid w:val="000919BD"/>
    <w:pPr>
      <w:widowControl w:val="0"/>
      <w:shd w:val="clear" w:color="auto" w:fill="FFFFFF"/>
      <w:spacing w:before="120" w:line="267" w:lineRule="exact"/>
      <w:jc w:val="left"/>
    </w:pPr>
    <w:rPr>
      <w:b/>
      <w:bCs/>
      <w:sz w:val="17"/>
      <w:szCs w:val="17"/>
    </w:rPr>
  </w:style>
  <w:style w:type="character" w:customStyle="1" w:styleId="Bodytext80">
    <w:name w:val="Body text (8)_"/>
    <w:uiPriority w:val="99"/>
    <w:rsid w:val="000919BD"/>
    <w:rPr>
      <w:rFonts w:ascii="Times New Roman" w:hAnsi="Times New Roman" w:cs="Times New Roman"/>
      <w:b/>
      <w:bCs/>
      <w:sz w:val="18"/>
      <w:szCs w:val="18"/>
      <w:u w:val="none"/>
    </w:rPr>
  </w:style>
  <w:style w:type="character" w:customStyle="1" w:styleId="Bodytext35">
    <w:name w:val="Body text3"/>
    <w:uiPriority w:val="99"/>
    <w:rsid w:val="000919BD"/>
    <w:rPr>
      <w:rFonts w:ascii="Times New Roman" w:eastAsia="Times New Roman" w:hAnsi="Times New Roman" w:cs="Times New Roman"/>
      <w:sz w:val="18"/>
      <w:szCs w:val="18"/>
      <w:u w:val="none"/>
      <w:shd w:val="clear" w:color="auto" w:fill="FFFFFF"/>
      <w:lang w:val="vi-VN"/>
    </w:rPr>
  </w:style>
  <w:style w:type="character" w:customStyle="1" w:styleId="Bodytext95pt3">
    <w:name w:val="Body text + 9.5 pt3"/>
    <w:aliases w:val="Bold13,Italic13"/>
    <w:uiPriority w:val="99"/>
    <w:rsid w:val="000919BD"/>
    <w:rPr>
      <w:rFonts w:ascii="Times New Roman" w:eastAsia="Times New Roman" w:hAnsi="Times New Roman" w:cs="Times New Roman"/>
      <w:b/>
      <w:bCs/>
      <w:i/>
      <w:iCs/>
      <w:sz w:val="19"/>
      <w:szCs w:val="19"/>
      <w:u w:val="none"/>
      <w:shd w:val="clear" w:color="auto" w:fill="FFFFFF"/>
      <w:lang w:val="vi-VN"/>
    </w:rPr>
  </w:style>
  <w:style w:type="character" w:customStyle="1" w:styleId="HeaderorfooterArial16">
    <w:name w:val="Header or footer + Arial16"/>
    <w:uiPriority w:val="99"/>
    <w:rsid w:val="000919BD"/>
    <w:rPr>
      <w:rFonts w:ascii="Arial" w:eastAsia="Arial Unicode MS" w:hAnsi="Arial" w:cs="Arial"/>
      <w:b w:val="0"/>
      <w:bCs w:val="0"/>
      <w:i w:val="0"/>
      <w:iCs w:val="0"/>
      <w:smallCaps w:val="0"/>
      <w:strike w:val="0"/>
      <w:sz w:val="11"/>
      <w:szCs w:val="11"/>
      <w:u w:val="none"/>
      <w:shd w:val="clear" w:color="auto" w:fill="FFFFFF"/>
    </w:rPr>
  </w:style>
  <w:style w:type="character" w:customStyle="1" w:styleId="HeaderorfooterArial15">
    <w:name w:val="Header or footer + Arial15"/>
    <w:uiPriority w:val="99"/>
    <w:rsid w:val="000919BD"/>
    <w:rPr>
      <w:rFonts w:ascii="Arial" w:eastAsia="Arial Unicode MS" w:hAnsi="Arial" w:cs="Arial"/>
      <w:b w:val="0"/>
      <w:bCs w:val="0"/>
      <w:i w:val="0"/>
      <w:iCs w:val="0"/>
      <w:smallCaps w:val="0"/>
      <w:strike w:val="0"/>
      <w:sz w:val="11"/>
      <w:szCs w:val="11"/>
      <w:u w:val="single"/>
      <w:shd w:val="clear" w:color="auto" w:fill="FFFFFF"/>
    </w:rPr>
  </w:style>
  <w:style w:type="character" w:customStyle="1" w:styleId="HeaderorfooterArial14">
    <w:name w:val="Header or footer + Arial14"/>
    <w:aliases w:val="7.5 pt4"/>
    <w:uiPriority w:val="99"/>
    <w:rsid w:val="000919BD"/>
    <w:rPr>
      <w:rFonts w:ascii="Arial" w:eastAsia="Arial Unicode MS" w:hAnsi="Arial" w:cs="Arial"/>
      <w:b w:val="0"/>
      <w:bCs w:val="0"/>
      <w:i w:val="0"/>
      <w:iCs w:val="0"/>
      <w:smallCaps w:val="0"/>
      <w:strike w:val="0"/>
      <w:sz w:val="15"/>
      <w:szCs w:val="15"/>
      <w:u w:val="none"/>
      <w:shd w:val="clear" w:color="auto" w:fill="FFFFFF"/>
    </w:rPr>
  </w:style>
  <w:style w:type="character" w:customStyle="1" w:styleId="Bodytext18">
    <w:name w:val="Body text (18)_"/>
    <w:link w:val="Bodytext180"/>
    <w:uiPriority w:val="99"/>
    <w:rsid w:val="000919BD"/>
    <w:rPr>
      <w:shd w:val="clear" w:color="auto" w:fill="FFFFFF"/>
    </w:rPr>
  </w:style>
  <w:style w:type="paragraph" w:customStyle="1" w:styleId="Bodytext180">
    <w:name w:val="Body text (18)"/>
    <w:basedOn w:val="Normal"/>
    <w:link w:val="Bodytext18"/>
    <w:uiPriority w:val="99"/>
    <w:rsid w:val="000919BD"/>
    <w:pPr>
      <w:widowControl w:val="0"/>
      <w:shd w:val="clear" w:color="auto" w:fill="FFFFFF"/>
      <w:spacing w:before="0" w:line="379" w:lineRule="exact"/>
      <w:ind w:hanging="300"/>
    </w:pPr>
    <w:rPr>
      <w:sz w:val="20"/>
      <w:szCs w:val="20"/>
    </w:rPr>
  </w:style>
  <w:style w:type="character" w:customStyle="1" w:styleId="HeaderorfooterArial13">
    <w:name w:val="Header or footer + Arial13"/>
    <w:aliases w:val="7.5 pt3,Small Caps5"/>
    <w:uiPriority w:val="99"/>
    <w:rsid w:val="000919BD"/>
    <w:rPr>
      <w:rFonts w:ascii="Arial" w:eastAsia="Arial Unicode MS" w:hAnsi="Arial" w:cs="Arial"/>
      <w:b w:val="0"/>
      <w:bCs w:val="0"/>
      <w:i w:val="0"/>
      <w:iCs w:val="0"/>
      <w:smallCaps/>
      <w:strike w:val="0"/>
      <w:sz w:val="15"/>
      <w:szCs w:val="15"/>
      <w:u w:val="none"/>
      <w:shd w:val="clear" w:color="auto" w:fill="FFFFFF"/>
    </w:rPr>
  </w:style>
  <w:style w:type="character" w:customStyle="1" w:styleId="HeaderorfooterArial12">
    <w:name w:val="Header or footer + Arial12"/>
    <w:aliases w:val="7.5 pt2"/>
    <w:uiPriority w:val="99"/>
    <w:rsid w:val="000919BD"/>
    <w:rPr>
      <w:rFonts w:ascii="Arial" w:eastAsia="Arial Unicode MS" w:hAnsi="Arial" w:cs="Arial"/>
      <w:b w:val="0"/>
      <w:bCs w:val="0"/>
      <w:i w:val="0"/>
      <w:iCs w:val="0"/>
      <w:smallCaps w:val="0"/>
      <w:strike w:val="0"/>
      <w:sz w:val="15"/>
      <w:szCs w:val="15"/>
      <w:u w:val="single"/>
      <w:shd w:val="clear" w:color="auto" w:fill="FFFFFF"/>
    </w:rPr>
  </w:style>
  <w:style w:type="character" w:customStyle="1" w:styleId="Bodytext18Spacing1pt">
    <w:name w:val="Body text (18) + Spacing 1 pt"/>
    <w:uiPriority w:val="99"/>
    <w:rsid w:val="000919BD"/>
    <w:rPr>
      <w:rFonts w:ascii="Times New Roman" w:hAnsi="Times New Roman" w:cs="Times New Roman"/>
      <w:spacing w:val="30"/>
      <w:shd w:val="clear" w:color="auto" w:fill="FFFFFF"/>
    </w:rPr>
  </w:style>
  <w:style w:type="character" w:customStyle="1" w:styleId="Bodytext895pt">
    <w:name w:val="Body text (8) + 9.5 pt"/>
    <w:aliases w:val="Italic11"/>
    <w:uiPriority w:val="99"/>
    <w:rsid w:val="000919BD"/>
    <w:rPr>
      <w:rFonts w:ascii="Times New Roman" w:hAnsi="Times New Roman" w:cs="Times New Roman"/>
      <w:b/>
      <w:bCs/>
      <w:i/>
      <w:iCs/>
      <w:sz w:val="19"/>
      <w:szCs w:val="19"/>
      <w:u w:val="none"/>
    </w:rPr>
  </w:style>
  <w:style w:type="character" w:customStyle="1" w:styleId="Bodytext8pt2">
    <w:name w:val="Body text + 8 pt2"/>
    <w:aliases w:val="Bold11"/>
    <w:uiPriority w:val="99"/>
    <w:rsid w:val="000919BD"/>
    <w:rPr>
      <w:rFonts w:ascii="Times New Roman" w:eastAsia="Times New Roman" w:hAnsi="Times New Roman" w:cs="Times New Roman"/>
      <w:b/>
      <w:bCs/>
      <w:sz w:val="16"/>
      <w:szCs w:val="16"/>
      <w:u w:val="none"/>
      <w:shd w:val="clear" w:color="auto" w:fill="FFFFFF"/>
      <w:lang w:val="vi-VN"/>
    </w:rPr>
  </w:style>
  <w:style w:type="character" w:customStyle="1" w:styleId="Bodytext85pt5">
    <w:name w:val="Body text + 8.5 pt5"/>
    <w:aliases w:val="Italic10"/>
    <w:uiPriority w:val="99"/>
    <w:rsid w:val="000919BD"/>
    <w:rPr>
      <w:rFonts w:ascii="Times New Roman" w:eastAsia="Times New Roman" w:hAnsi="Times New Roman" w:cs="Times New Roman"/>
      <w:i/>
      <w:iCs/>
      <w:sz w:val="17"/>
      <w:szCs w:val="17"/>
      <w:u w:val="none"/>
      <w:shd w:val="clear" w:color="auto" w:fill="FFFFFF"/>
      <w:lang w:val="vi-VN"/>
    </w:rPr>
  </w:style>
  <w:style w:type="character" w:customStyle="1" w:styleId="Bodytext8pt1">
    <w:name w:val="Body text + 8 pt1"/>
    <w:aliases w:val="Bold10"/>
    <w:uiPriority w:val="99"/>
    <w:rsid w:val="000919BD"/>
    <w:rPr>
      <w:rFonts w:ascii="Times New Roman" w:eastAsia="Times New Roman" w:hAnsi="Times New Roman" w:cs="Times New Roman"/>
      <w:b/>
      <w:bCs/>
      <w:sz w:val="16"/>
      <w:szCs w:val="16"/>
      <w:u w:val="none"/>
      <w:shd w:val="clear" w:color="auto" w:fill="FFFFFF"/>
      <w:lang w:val="vi-VN"/>
    </w:rPr>
  </w:style>
  <w:style w:type="character" w:customStyle="1" w:styleId="Bodytext7Italic">
    <w:name w:val="Body text (7) + Italic"/>
    <w:uiPriority w:val="99"/>
    <w:rsid w:val="000919BD"/>
    <w:rPr>
      <w:rFonts w:ascii="Times New Roman" w:eastAsia="Times New Roman" w:hAnsi="Times New Roman" w:cs="Times New Roman"/>
      <w:b/>
      <w:bCs/>
      <w:i/>
      <w:iCs/>
      <w:sz w:val="20"/>
      <w:szCs w:val="20"/>
      <w:u w:val="none"/>
      <w:shd w:val="clear" w:color="auto" w:fill="FFFFFF"/>
    </w:rPr>
  </w:style>
  <w:style w:type="character" w:customStyle="1" w:styleId="BodytextBold5">
    <w:name w:val="Body text + Bold5"/>
    <w:aliases w:val="Italic16"/>
    <w:uiPriority w:val="99"/>
    <w:rsid w:val="000919BD"/>
    <w:rPr>
      <w:rFonts w:ascii="Times New Roman" w:eastAsia="Times New Roman" w:hAnsi="Times New Roman" w:cs="Times New Roman"/>
      <w:b/>
      <w:bCs/>
      <w:i/>
      <w:iCs/>
      <w:sz w:val="18"/>
      <w:szCs w:val="18"/>
      <w:u w:val="none"/>
      <w:shd w:val="clear" w:color="auto" w:fill="FFFFFF"/>
      <w:lang w:val="vi-VN"/>
    </w:rPr>
  </w:style>
  <w:style w:type="paragraph" w:customStyle="1" w:styleId="Bodytext61">
    <w:name w:val="Body text (6)1"/>
    <w:basedOn w:val="Normal"/>
    <w:uiPriority w:val="99"/>
    <w:rsid w:val="000919BD"/>
    <w:pPr>
      <w:widowControl w:val="0"/>
      <w:shd w:val="clear" w:color="auto" w:fill="FFFFFF"/>
      <w:spacing w:before="180" w:after="180" w:line="240" w:lineRule="atLeast"/>
      <w:jc w:val="left"/>
    </w:pPr>
    <w:rPr>
      <w:b/>
      <w:bCs/>
      <w:i/>
      <w:iCs/>
      <w:sz w:val="19"/>
      <w:szCs w:val="19"/>
      <w:lang w:val="vi-VN"/>
    </w:rPr>
  </w:style>
  <w:style w:type="paragraph" w:customStyle="1" w:styleId="Bodytext310">
    <w:name w:val="Body text (3)1"/>
    <w:basedOn w:val="Normal"/>
    <w:link w:val="Bodytext34"/>
    <w:rsid w:val="000919BD"/>
    <w:pPr>
      <w:widowControl w:val="0"/>
      <w:shd w:val="clear" w:color="auto" w:fill="FFFFFF"/>
      <w:spacing w:before="180" w:line="306" w:lineRule="exact"/>
      <w:jc w:val="right"/>
    </w:pPr>
    <w:rPr>
      <w:rFonts w:ascii="Palatino Linotype" w:eastAsia="Palatino Linotype" w:hAnsi="Palatino Linotype" w:cs="Palatino Linotype"/>
      <w:b/>
      <w:bCs/>
      <w:i/>
      <w:iCs/>
      <w:sz w:val="23"/>
      <w:szCs w:val="23"/>
    </w:rPr>
  </w:style>
  <w:style w:type="character" w:customStyle="1" w:styleId="TablecaptionItalic">
    <w:name w:val="Table caption + Italic"/>
    <w:uiPriority w:val="99"/>
    <w:rsid w:val="000919BD"/>
    <w:rPr>
      <w:rFonts w:ascii="Times New Roman" w:eastAsia="Times New Roman" w:hAnsi="Times New Roman" w:cs="Times New Roman"/>
      <w:b/>
      <w:bCs/>
      <w:i/>
      <w:iCs/>
      <w:sz w:val="18"/>
      <w:szCs w:val="18"/>
      <w:u w:val="none"/>
      <w:shd w:val="clear" w:color="auto" w:fill="FFFFFF"/>
    </w:rPr>
  </w:style>
  <w:style w:type="character" w:customStyle="1" w:styleId="Bodytext4NotBold2">
    <w:name w:val="Body text (4) + Not Bold2"/>
    <w:aliases w:val="Not Italic7"/>
    <w:uiPriority w:val="99"/>
    <w:rsid w:val="000919BD"/>
    <w:rPr>
      <w:rFonts w:ascii="Times New Roman" w:hAnsi="Times New Roman" w:cs="Times New Roman"/>
      <w:b/>
      <w:bCs/>
      <w:i/>
      <w:iCs/>
      <w:sz w:val="18"/>
      <w:szCs w:val="18"/>
      <w:u w:val="single"/>
      <w:shd w:val="clear" w:color="auto" w:fill="FFFFFF"/>
    </w:rPr>
  </w:style>
  <w:style w:type="character" w:customStyle="1" w:styleId="Bodytext90">
    <w:name w:val="Body text (9)_"/>
    <w:uiPriority w:val="99"/>
    <w:rsid w:val="000919BD"/>
    <w:rPr>
      <w:rFonts w:ascii="Times New Roman" w:hAnsi="Times New Roman" w:cs="Times New Roman"/>
      <w:i/>
      <w:iCs/>
      <w:sz w:val="17"/>
      <w:szCs w:val="17"/>
      <w:u w:val="none"/>
    </w:rPr>
  </w:style>
  <w:style w:type="character" w:customStyle="1" w:styleId="Bodytext95pt0">
    <w:name w:val="Body text (9) + 5 pt"/>
    <w:aliases w:val="Not Italic6"/>
    <w:uiPriority w:val="99"/>
    <w:rsid w:val="000919BD"/>
    <w:rPr>
      <w:rFonts w:ascii="Times New Roman" w:hAnsi="Times New Roman" w:cs="Times New Roman"/>
      <w:i/>
      <w:iCs/>
      <w:sz w:val="10"/>
      <w:szCs w:val="10"/>
      <w:u w:val="none"/>
    </w:rPr>
  </w:style>
  <w:style w:type="character" w:customStyle="1" w:styleId="Bodytext101">
    <w:name w:val="Body text (10)_"/>
    <w:uiPriority w:val="99"/>
    <w:rsid w:val="000919BD"/>
    <w:rPr>
      <w:rFonts w:ascii="Times New Roman" w:hAnsi="Times New Roman" w:cs="Times New Roman"/>
      <w:sz w:val="17"/>
      <w:szCs w:val="17"/>
      <w:u w:val="none"/>
    </w:rPr>
  </w:style>
  <w:style w:type="character" w:customStyle="1" w:styleId="Bodytext8pt">
    <w:name w:val="Body text + 8 pt"/>
    <w:uiPriority w:val="99"/>
    <w:rsid w:val="000919BD"/>
    <w:rPr>
      <w:rFonts w:ascii="Times New Roman" w:eastAsia="Times New Roman" w:hAnsi="Times New Roman" w:cs="Times New Roman"/>
      <w:sz w:val="16"/>
      <w:szCs w:val="16"/>
      <w:u w:val="none"/>
      <w:shd w:val="clear" w:color="auto" w:fill="FFFFFF"/>
      <w:lang w:val="vi-VN"/>
    </w:rPr>
  </w:style>
  <w:style w:type="character" w:customStyle="1" w:styleId="Bodytext75pt">
    <w:name w:val="Body text + 7.5 pt"/>
    <w:uiPriority w:val="99"/>
    <w:rsid w:val="000919BD"/>
    <w:rPr>
      <w:rFonts w:ascii="Times New Roman" w:eastAsia="Times New Roman" w:hAnsi="Times New Roman" w:cs="Times New Roman"/>
      <w:sz w:val="15"/>
      <w:szCs w:val="15"/>
      <w:u w:val="none"/>
      <w:shd w:val="clear" w:color="auto" w:fill="FFFFFF"/>
      <w:lang w:val="vi-VN"/>
    </w:rPr>
  </w:style>
  <w:style w:type="character" w:customStyle="1" w:styleId="Bodytext109pt">
    <w:name w:val="Body text (10) + 9 pt"/>
    <w:uiPriority w:val="99"/>
    <w:rsid w:val="000919BD"/>
    <w:rPr>
      <w:rFonts w:ascii="Times New Roman" w:hAnsi="Times New Roman" w:cs="Times New Roman"/>
      <w:sz w:val="18"/>
      <w:szCs w:val="18"/>
      <w:u w:val="none"/>
    </w:rPr>
  </w:style>
  <w:style w:type="character" w:customStyle="1" w:styleId="Heading25pt">
    <w:name w:val="Heading #2 + 5 pt"/>
    <w:aliases w:val="Not Italic5"/>
    <w:uiPriority w:val="99"/>
    <w:rsid w:val="000919BD"/>
    <w:rPr>
      <w:rFonts w:ascii="Times New Roman" w:hAnsi="Times New Roman" w:cs="Times New Roman"/>
      <w:b w:val="0"/>
      <w:bCs w:val="0"/>
      <w:i/>
      <w:iCs/>
      <w:sz w:val="10"/>
      <w:szCs w:val="10"/>
      <w:shd w:val="clear" w:color="auto" w:fill="FFFFFF"/>
    </w:rPr>
  </w:style>
  <w:style w:type="character" w:customStyle="1" w:styleId="Bodytext85pt8">
    <w:name w:val="Body text + 8.5 pt8"/>
    <w:uiPriority w:val="99"/>
    <w:rsid w:val="000919BD"/>
    <w:rPr>
      <w:rFonts w:ascii="Times New Roman" w:eastAsia="Times New Roman" w:hAnsi="Times New Roman" w:cs="Times New Roman"/>
      <w:sz w:val="17"/>
      <w:szCs w:val="17"/>
      <w:u w:val="none"/>
      <w:shd w:val="clear" w:color="auto" w:fill="FFFFFF"/>
      <w:lang w:val="vi-VN"/>
    </w:rPr>
  </w:style>
  <w:style w:type="character" w:customStyle="1" w:styleId="Bodytext85pt7">
    <w:name w:val="Body text + 8.5 pt7"/>
    <w:uiPriority w:val="99"/>
    <w:rsid w:val="000919BD"/>
    <w:rPr>
      <w:rFonts w:ascii="Times New Roman" w:eastAsia="Times New Roman" w:hAnsi="Times New Roman" w:cs="Times New Roman"/>
      <w:sz w:val="17"/>
      <w:szCs w:val="17"/>
      <w:u w:val="none"/>
      <w:shd w:val="clear" w:color="auto" w:fill="FFFFFF"/>
      <w:lang w:val="vi-VN"/>
    </w:rPr>
  </w:style>
  <w:style w:type="character" w:customStyle="1" w:styleId="Bodytext85pt6">
    <w:name w:val="Body text + 8.5 pt6"/>
    <w:aliases w:val="Bold17,Italic15"/>
    <w:uiPriority w:val="99"/>
    <w:rsid w:val="000919BD"/>
    <w:rPr>
      <w:rFonts w:ascii="Times New Roman" w:eastAsia="Times New Roman" w:hAnsi="Times New Roman" w:cs="Times New Roman"/>
      <w:b/>
      <w:bCs/>
      <w:i/>
      <w:iCs/>
      <w:sz w:val="17"/>
      <w:szCs w:val="17"/>
      <w:u w:val="none"/>
      <w:shd w:val="clear" w:color="auto" w:fill="FFFFFF"/>
      <w:lang w:val="vi-VN"/>
    </w:rPr>
  </w:style>
  <w:style w:type="character" w:customStyle="1" w:styleId="Bodytext55pt">
    <w:name w:val="Body text + 5.5 pt"/>
    <w:uiPriority w:val="99"/>
    <w:rsid w:val="000919BD"/>
    <w:rPr>
      <w:rFonts w:ascii="Times New Roman" w:eastAsia="Times New Roman" w:hAnsi="Times New Roman" w:cs="Times New Roman"/>
      <w:sz w:val="11"/>
      <w:szCs w:val="11"/>
      <w:u w:val="none"/>
      <w:shd w:val="clear" w:color="auto" w:fill="FFFFFF"/>
      <w:lang w:val="vi-VN"/>
    </w:rPr>
  </w:style>
  <w:style w:type="character" w:customStyle="1" w:styleId="Tablecaption2NotBold">
    <w:name w:val="Table caption (2) + Not Bold"/>
    <w:aliases w:val="Not Italic4"/>
    <w:uiPriority w:val="99"/>
    <w:rsid w:val="000919BD"/>
    <w:rPr>
      <w:rFonts w:ascii="Times New Roman" w:hAnsi="Times New Roman" w:cs="Times New Roman"/>
      <w:b/>
      <w:bCs/>
      <w:i/>
      <w:iCs/>
      <w:sz w:val="18"/>
      <w:szCs w:val="18"/>
      <w:u w:val="none"/>
      <w:shd w:val="clear" w:color="auto" w:fill="FFFFFF"/>
    </w:rPr>
  </w:style>
  <w:style w:type="character" w:customStyle="1" w:styleId="Bodytext111">
    <w:name w:val="Body text (11)_"/>
    <w:uiPriority w:val="99"/>
    <w:rsid w:val="000919BD"/>
    <w:rPr>
      <w:rFonts w:ascii="Times New Roman" w:hAnsi="Times New Roman" w:cs="Times New Roman"/>
      <w:i/>
      <w:iCs/>
      <w:sz w:val="19"/>
      <w:szCs w:val="19"/>
      <w:u w:val="none"/>
    </w:rPr>
  </w:style>
  <w:style w:type="character" w:customStyle="1" w:styleId="Bodytext116pt">
    <w:name w:val="Body text (11) + 6 pt"/>
    <w:aliases w:val="Not Italic3"/>
    <w:uiPriority w:val="99"/>
    <w:rsid w:val="000919BD"/>
    <w:rPr>
      <w:rFonts w:ascii="Times New Roman" w:hAnsi="Times New Roman" w:cs="Times New Roman"/>
      <w:i/>
      <w:iCs/>
      <w:sz w:val="12"/>
      <w:szCs w:val="12"/>
      <w:u w:val="none"/>
    </w:rPr>
  </w:style>
  <w:style w:type="character" w:customStyle="1" w:styleId="Bodytext125pt1">
    <w:name w:val="Body text + 12.5 pt1"/>
    <w:aliases w:val="Spacing 0 pt4"/>
    <w:uiPriority w:val="99"/>
    <w:rsid w:val="000919BD"/>
    <w:rPr>
      <w:rFonts w:ascii="Times New Roman" w:eastAsia="Times New Roman" w:hAnsi="Times New Roman" w:cs="Times New Roman"/>
      <w:spacing w:val="10"/>
      <w:sz w:val="25"/>
      <w:szCs w:val="25"/>
      <w:u w:val="none"/>
      <w:shd w:val="clear" w:color="auto" w:fill="FFFFFF"/>
      <w:lang w:val="vi-VN"/>
    </w:rPr>
  </w:style>
  <w:style w:type="character" w:customStyle="1" w:styleId="Bodytext8Italic">
    <w:name w:val="Body text (8) + Italic"/>
    <w:uiPriority w:val="99"/>
    <w:rsid w:val="000919BD"/>
    <w:rPr>
      <w:rFonts w:ascii="Times New Roman" w:hAnsi="Times New Roman" w:cs="Times New Roman"/>
      <w:b/>
      <w:bCs/>
      <w:i/>
      <w:iCs/>
      <w:sz w:val="18"/>
      <w:szCs w:val="18"/>
      <w:u w:val="none"/>
    </w:rPr>
  </w:style>
  <w:style w:type="character" w:customStyle="1" w:styleId="Bodytext121">
    <w:name w:val="Body text (12)_"/>
    <w:uiPriority w:val="99"/>
    <w:rsid w:val="000919BD"/>
    <w:rPr>
      <w:rFonts w:ascii="Times New Roman" w:hAnsi="Times New Roman" w:cs="Times New Roman"/>
      <w:i/>
      <w:iCs/>
      <w:sz w:val="17"/>
      <w:szCs w:val="17"/>
      <w:u w:val="none"/>
    </w:rPr>
  </w:style>
  <w:style w:type="character" w:customStyle="1" w:styleId="Bodytext124pt">
    <w:name w:val="Body text (12) + 4 pt"/>
    <w:aliases w:val="Not Italic2"/>
    <w:uiPriority w:val="99"/>
    <w:rsid w:val="000919BD"/>
    <w:rPr>
      <w:rFonts w:ascii="Times New Roman" w:hAnsi="Times New Roman" w:cs="Times New Roman"/>
      <w:i/>
      <w:iCs/>
      <w:sz w:val="8"/>
      <w:szCs w:val="8"/>
      <w:u w:val="none"/>
    </w:rPr>
  </w:style>
  <w:style w:type="character" w:customStyle="1" w:styleId="Bodytext129pt">
    <w:name w:val="Body text (12) + 9 pt"/>
    <w:aliases w:val="Bold16"/>
    <w:uiPriority w:val="99"/>
    <w:rsid w:val="000919BD"/>
    <w:rPr>
      <w:rFonts w:ascii="Times New Roman" w:hAnsi="Times New Roman" w:cs="Times New Roman"/>
      <w:b/>
      <w:bCs/>
      <w:i/>
      <w:iCs/>
      <w:sz w:val="18"/>
      <w:szCs w:val="18"/>
      <w:u w:val="none"/>
    </w:rPr>
  </w:style>
  <w:style w:type="character" w:customStyle="1" w:styleId="BodytextBold4">
    <w:name w:val="Body text + Bold4"/>
    <w:aliases w:val="Italic14"/>
    <w:uiPriority w:val="99"/>
    <w:rsid w:val="000919BD"/>
    <w:rPr>
      <w:rFonts w:ascii="Times New Roman" w:eastAsia="Times New Roman" w:hAnsi="Times New Roman" w:cs="Times New Roman"/>
      <w:b/>
      <w:bCs/>
      <w:i/>
      <w:iCs/>
      <w:sz w:val="18"/>
      <w:szCs w:val="18"/>
      <w:u w:val="none"/>
      <w:shd w:val="clear" w:color="auto" w:fill="FFFFFF"/>
      <w:lang w:val="vi-VN"/>
    </w:rPr>
  </w:style>
  <w:style w:type="character" w:customStyle="1" w:styleId="Bodytext7pt">
    <w:name w:val="Body text + 7 pt"/>
    <w:aliases w:val="Bold15"/>
    <w:uiPriority w:val="99"/>
    <w:rsid w:val="000919BD"/>
    <w:rPr>
      <w:rFonts w:ascii="Times New Roman" w:eastAsia="Times New Roman" w:hAnsi="Times New Roman" w:cs="Times New Roman"/>
      <w:b/>
      <w:bCs/>
      <w:sz w:val="14"/>
      <w:szCs w:val="14"/>
      <w:u w:val="none"/>
      <w:shd w:val="clear" w:color="auto" w:fill="FFFFFF"/>
      <w:lang w:val="vi-VN"/>
    </w:rPr>
  </w:style>
  <w:style w:type="character" w:customStyle="1" w:styleId="Bodytext13">
    <w:name w:val="Body text (13)_"/>
    <w:link w:val="Bodytext130"/>
    <w:uiPriority w:val="99"/>
    <w:rsid w:val="000919BD"/>
    <w:rPr>
      <w:sz w:val="19"/>
      <w:szCs w:val="19"/>
      <w:shd w:val="clear" w:color="auto" w:fill="FFFFFF"/>
    </w:rPr>
  </w:style>
  <w:style w:type="paragraph" w:customStyle="1" w:styleId="Bodytext130">
    <w:name w:val="Body text (13)"/>
    <w:basedOn w:val="Normal"/>
    <w:link w:val="Bodytext13"/>
    <w:uiPriority w:val="99"/>
    <w:rsid w:val="000919BD"/>
    <w:pPr>
      <w:widowControl w:val="0"/>
      <w:shd w:val="clear" w:color="auto" w:fill="FFFFFF"/>
      <w:spacing w:before="300" w:after="0" w:line="240" w:lineRule="atLeast"/>
      <w:jc w:val="center"/>
    </w:pPr>
    <w:rPr>
      <w:sz w:val="19"/>
      <w:szCs w:val="19"/>
    </w:rPr>
  </w:style>
  <w:style w:type="character" w:customStyle="1" w:styleId="BodytextBold3">
    <w:name w:val="Body text + Bold3"/>
    <w:uiPriority w:val="99"/>
    <w:rsid w:val="000919BD"/>
    <w:rPr>
      <w:rFonts w:ascii="Times New Roman" w:eastAsia="Times New Roman" w:hAnsi="Times New Roman" w:cs="Times New Roman"/>
      <w:b/>
      <w:bCs/>
      <w:sz w:val="18"/>
      <w:szCs w:val="18"/>
      <w:u w:val="none"/>
      <w:shd w:val="clear" w:color="auto" w:fill="FFFFFF"/>
      <w:lang w:val="vi-VN"/>
    </w:rPr>
  </w:style>
  <w:style w:type="character" w:customStyle="1" w:styleId="Headerorfooter3">
    <w:name w:val="Header or footer3"/>
    <w:uiPriority w:val="99"/>
    <w:rsid w:val="000919BD"/>
    <w:rPr>
      <w:rFonts w:ascii="Arial Unicode MS" w:eastAsia="Arial Unicode MS" w:hAnsi="Times New Roman" w:cs="Arial Unicode MS"/>
      <w:b w:val="0"/>
      <w:bCs w:val="0"/>
      <w:i w:val="0"/>
      <w:iCs w:val="0"/>
      <w:smallCaps w:val="0"/>
      <w:strike w:val="0"/>
      <w:noProof/>
      <w:sz w:val="11"/>
      <w:szCs w:val="11"/>
      <w:u w:val="none"/>
      <w:shd w:val="clear" w:color="auto" w:fill="FFFFFF"/>
    </w:rPr>
  </w:style>
  <w:style w:type="character" w:customStyle="1" w:styleId="Headerorfooter2">
    <w:name w:val="Header or footer2"/>
    <w:uiPriority w:val="99"/>
    <w:rsid w:val="000919BD"/>
    <w:rPr>
      <w:rFonts w:ascii="Arial Unicode MS" w:eastAsia="Arial Unicode MS" w:hAnsi="Times New Roman" w:cs="Arial Unicode MS"/>
      <w:b w:val="0"/>
      <w:bCs w:val="0"/>
      <w:i w:val="0"/>
      <w:iCs w:val="0"/>
      <w:smallCaps w:val="0"/>
      <w:strike w:val="0"/>
      <w:sz w:val="11"/>
      <w:szCs w:val="11"/>
      <w:u w:val="single"/>
      <w:shd w:val="clear" w:color="auto" w:fill="FFFFFF"/>
    </w:rPr>
  </w:style>
  <w:style w:type="character" w:customStyle="1" w:styleId="Bodytext14">
    <w:name w:val="Body text (14)_"/>
    <w:link w:val="Bodytext140"/>
    <w:uiPriority w:val="99"/>
    <w:rsid w:val="000919BD"/>
    <w:rPr>
      <w:sz w:val="16"/>
      <w:szCs w:val="16"/>
      <w:shd w:val="clear" w:color="auto" w:fill="FFFFFF"/>
    </w:rPr>
  </w:style>
  <w:style w:type="paragraph" w:customStyle="1" w:styleId="Bodytext140">
    <w:name w:val="Body text (14)"/>
    <w:basedOn w:val="Normal"/>
    <w:link w:val="Bodytext14"/>
    <w:uiPriority w:val="99"/>
    <w:rsid w:val="000919BD"/>
    <w:pPr>
      <w:widowControl w:val="0"/>
      <w:shd w:val="clear" w:color="auto" w:fill="FFFFFF"/>
      <w:spacing w:before="0" w:after="0" w:line="306" w:lineRule="exact"/>
      <w:jc w:val="center"/>
    </w:pPr>
    <w:rPr>
      <w:sz w:val="16"/>
      <w:szCs w:val="16"/>
    </w:rPr>
  </w:style>
  <w:style w:type="character" w:customStyle="1" w:styleId="Bodytext15">
    <w:name w:val="Body text (15)_"/>
    <w:link w:val="Bodytext150"/>
    <w:uiPriority w:val="99"/>
    <w:rsid w:val="000919BD"/>
    <w:rPr>
      <w:sz w:val="16"/>
      <w:szCs w:val="16"/>
      <w:shd w:val="clear" w:color="auto" w:fill="FFFFFF"/>
    </w:rPr>
  </w:style>
  <w:style w:type="paragraph" w:customStyle="1" w:styleId="Bodytext150">
    <w:name w:val="Body text (15)"/>
    <w:basedOn w:val="Normal"/>
    <w:link w:val="Bodytext15"/>
    <w:uiPriority w:val="99"/>
    <w:rsid w:val="000919BD"/>
    <w:pPr>
      <w:widowControl w:val="0"/>
      <w:shd w:val="clear" w:color="auto" w:fill="FFFFFF"/>
      <w:spacing w:before="180" w:after="0" w:line="240" w:lineRule="atLeast"/>
      <w:jc w:val="center"/>
    </w:pPr>
    <w:rPr>
      <w:sz w:val="16"/>
      <w:szCs w:val="16"/>
    </w:rPr>
  </w:style>
  <w:style w:type="character" w:customStyle="1" w:styleId="Bodytext95pt2">
    <w:name w:val="Body text + 9.5 pt2"/>
    <w:aliases w:val="Bold12,Italic12"/>
    <w:uiPriority w:val="99"/>
    <w:rsid w:val="000919BD"/>
    <w:rPr>
      <w:rFonts w:ascii="Times New Roman" w:eastAsia="Times New Roman" w:hAnsi="Times New Roman" w:cs="Times New Roman"/>
      <w:b/>
      <w:bCs/>
      <w:i/>
      <w:iCs/>
      <w:sz w:val="19"/>
      <w:szCs w:val="19"/>
      <w:u w:val="none"/>
      <w:shd w:val="clear" w:color="auto" w:fill="FFFFFF"/>
      <w:lang w:val="vi-VN"/>
    </w:rPr>
  </w:style>
  <w:style w:type="character" w:customStyle="1" w:styleId="Bodytext16">
    <w:name w:val="Body text (16)_"/>
    <w:link w:val="Bodytext160"/>
    <w:uiPriority w:val="99"/>
    <w:rsid w:val="000919BD"/>
    <w:rPr>
      <w:b/>
      <w:bCs/>
      <w:i/>
      <w:iCs/>
      <w:sz w:val="19"/>
      <w:szCs w:val="19"/>
      <w:shd w:val="clear" w:color="auto" w:fill="FFFFFF"/>
    </w:rPr>
  </w:style>
  <w:style w:type="paragraph" w:customStyle="1" w:styleId="Bodytext160">
    <w:name w:val="Body text (16)"/>
    <w:basedOn w:val="Normal"/>
    <w:link w:val="Bodytext16"/>
    <w:uiPriority w:val="99"/>
    <w:rsid w:val="000919BD"/>
    <w:pPr>
      <w:widowControl w:val="0"/>
      <w:shd w:val="clear" w:color="auto" w:fill="FFFFFF"/>
      <w:spacing w:before="1200" w:after="0" w:line="377" w:lineRule="exact"/>
      <w:ind w:firstLine="420"/>
    </w:pPr>
    <w:rPr>
      <w:b/>
      <w:bCs/>
      <w:i/>
      <w:iCs/>
      <w:sz w:val="19"/>
      <w:szCs w:val="19"/>
    </w:rPr>
  </w:style>
  <w:style w:type="character" w:customStyle="1" w:styleId="Bodytext495pt">
    <w:name w:val="Body text (4) + 9.5 pt"/>
    <w:uiPriority w:val="99"/>
    <w:rsid w:val="000919BD"/>
    <w:rPr>
      <w:rFonts w:ascii="Times New Roman" w:hAnsi="Times New Roman" w:cs="Times New Roman"/>
      <w:b/>
      <w:bCs/>
      <w:i/>
      <w:iCs/>
      <w:sz w:val="19"/>
      <w:szCs w:val="19"/>
      <w:u w:val="single"/>
      <w:shd w:val="clear" w:color="auto" w:fill="FFFFFF"/>
    </w:rPr>
  </w:style>
  <w:style w:type="character" w:customStyle="1" w:styleId="Bodytext4NotBold1">
    <w:name w:val="Body text (4) + Not Bold1"/>
    <w:aliases w:val="Not Italic1"/>
    <w:uiPriority w:val="99"/>
    <w:rsid w:val="000919BD"/>
    <w:rPr>
      <w:rFonts w:ascii="Times New Roman" w:hAnsi="Times New Roman" w:cs="Times New Roman"/>
      <w:b/>
      <w:bCs/>
      <w:i/>
      <w:iCs/>
      <w:sz w:val="18"/>
      <w:szCs w:val="18"/>
      <w:u w:val="none"/>
      <w:shd w:val="clear" w:color="auto" w:fill="FFFFFF"/>
    </w:rPr>
  </w:style>
  <w:style w:type="character" w:customStyle="1" w:styleId="Bodytext495pt1">
    <w:name w:val="Body text (4) + 9.5 pt1"/>
    <w:uiPriority w:val="99"/>
    <w:rsid w:val="000919BD"/>
    <w:rPr>
      <w:rFonts w:ascii="Times New Roman" w:hAnsi="Times New Roman" w:cs="Times New Roman"/>
      <w:b/>
      <w:bCs/>
      <w:i/>
      <w:iCs/>
      <w:sz w:val="19"/>
      <w:szCs w:val="19"/>
      <w:u w:val="none"/>
      <w:shd w:val="clear" w:color="auto" w:fill="FFFFFF"/>
    </w:rPr>
  </w:style>
  <w:style w:type="character" w:customStyle="1" w:styleId="Bodytext17">
    <w:name w:val="Body text (17)_"/>
    <w:link w:val="Bodytext170"/>
    <w:uiPriority w:val="99"/>
    <w:rsid w:val="000919BD"/>
    <w:rPr>
      <w:rFonts w:ascii="Arial" w:hAnsi="Arial" w:cs="Arial"/>
      <w:b/>
      <w:bCs/>
      <w:w w:val="150"/>
      <w:sz w:val="18"/>
      <w:szCs w:val="18"/>
      <w:shd w:val="clear" w:color="auto" w:fill="FFFFFF"/>
    </w:rPr>
  </w:style>
  <w:style w:type="paragraph" w:customStyle="1" w:styleId="Bodytext170">
    <w:name w:val="Body text (17)"/>
    <w:basedOn w:val="Normal"/>
    <w:link w:val="Bodytext17"/>
    <w:uiPriority w:val="99"/>
    <w:rsid w:val="000919BD"/>
    <w:pPr>
      <w:widowControl w:val="0"/>
      <w:shd w:val="clear" w:color="auto" w:fill="FFFFFF"/>
      <w:spacing w:before="180" w:after="180" w:line="240" w:lineRule="atLeast"/>
      <w:ind w:firstLine="500"/>
    </w:pPr>
    <w:rPr>
      <w:rFonts w:ascii="Arial" w:hAnsi="Arial" w:cs="Arial"/>
      <w:b/>
      <w:bCs/>
      <w:w w:val="150"/>
      <w:sz w:val="18"/>
      <w:szCs w:val="18"/>
    </w:rPr>
  </w:style>
  <w:style w:type="character" w:customStyle="1" w:styleId="Picturecaption0">
    <w:name w:val="Picture caption_"/>
    <w:link w:val="Picturecaption1"/>
    <w:uiPriority w:val="99"/>
    <w:rsid w:val="000919BD"/>
    <w:rPr>
      <w:rFonts w:ascii="Arial" w:hAnsi="Arial" w:cs="Arial"/>
      <w:w w:val="150"/>
      <w:sz w:val="12"/>
      <w:szCs w:val="12"/>
      <w:shd w:val="clear" w:color="auto" w:fill="FFFFFF"/>
    </w:rPr>
  </w:style>
  <w:style w:type="paragraph" w:customStyle="1" w:styleId="Picturecaption1">
    <w:name w:val="Picture caption1"/>
    <w:basedOn w:val="Normal"/>
    <w:link w:val="Picturecaption0"/>
    <w:uiPriority w:val="99"/>
    <w:rsid w:val="000919BD"/>
    <w:pPr>
      <w:widowControl w:val="0"/>
      <w:shd w:val="clear" w:color="auto" w:fill="FFFFFF"/>
      <w:spacing w:before="0" w:after="120" w:line="240" w:lineRule="atLeast"/>
      <w:jc w:val="left"/>
    </w:pPr>
    <w:rPr>
      <w:rFonts w:ascii="Arial" w:hAnsi="Arial" w:cs="Arial"/>
      <w:w w:val="150"/>
      <w:sz w:val="12"/>
      <w:szCs w:val="12"/>
    </w:rPr>
  </w:style>
  <w:style w:type="character" w:customStyle="1" w:styleId="Picturecaption3">
    <w:name w:val="Picture caption3"/>
    <w:uiPriority w:val="99"/>
    <w:rsid w:val="000919BD"/>
  </w:style>
  <w:style w:type="character" w:customStyle="1" w:styleId="Picturecaption2">
    <w:name w:val="Picture caption2"/>
    <w:uiPriority w:val="99"/>
    <w:rsid w:val="000919BD"/>
  </w:style>
  <w:style w:type="character" w:customStyle="1" w:styleId="Tablecaption3">
    <w:name w:val="Table caption (3)_"/>
    <w:link w:val="Tablecaption30"/>
    <w:uiPriority w:val="99"/>
    <w:rsid w:val="000919BD"/>
    <w:rPr>
      <w:b/>
      <w:bCs/>
      <w:sz w:val="16"/>
      <w:szCs w:val="16"/>
      <w:shd w:val="clear" w:color="auto" w:fill="FFFFFF"/>
    </w:rPr>
  </w:style>
  <w:style w:type="paragraph" w:customStyle="1" w:styleId="Tablecaption30">
    <w:name w:val="Table caption (3)"/>
    <w:basedOn w:val="Normal"/>
    <w:link w:val="Tablecaption3"/>
    <w:uiPriority w:val="99"/>
    <w:rsid w:val="000919BD"/>
    <w:pPr>
      <w:widowControl w:val="0"/>
      <w:shd w:val="clear" w:color="auto" w:fill="FFFFFF"/>
      <w:spacing w:before="0" w:after="0" w:line="240" w:lineRule="atLeast"/>
      <w:jc w:val="left"/>
    </w:pPr>
    <w:rPr>
      <w:b/>
      <w:bCs/>
      <w:sz w:val="16"/>
      <w:szCs w:val="16"/>
    </w:rPr>
  </w:style>
  <w:style w:type="character" w:customStyle="1" w:styleId="Tablecaption37pt">
    <w:name w:val="Table caption (3) + 7 pt"/>
    <w:aliases w:val="Italic9"/>
    <w:uiPriority w:val="99"/>
    <w:rsid w:val="000919BD"/>
    <w:rPr>
      <w:rFonts w:ascii="Times New Roman" w:hAnsi="Times New Roman" w:cs="Times New Roman"/>
      <w:b/>
      <w:bCs/>
      <w:i/>
      <w:iCs/>
      <w:sz w:val="14"/>
      <w:szCs w:val="14"/>
      <w:shd w:val="clear" w:color="auto" w:fill="FFFFFF"/>
    </w:rPr>
  </w:style>
  <w:style w:type="character" w:customStyle="1" w:styleId="Bodytext7pt3">
    <w:name w:val="Body text + 7 pt3"/>
    <w:aliases w:val="Bold9"/>
    <w:uiPriority w:val="99"/>
    <w:rsid w:val="000919BD"/>
    <w:rPr>
      <w:rFonts w:ascii="Times New Roman" w:eastAsia="Times New Roman" w:hAnsi="Times New Roman" w:cs="Times New Roman"/>
      <w:b/>
      <w:bCs/>
      <w:sz w:val="14"/>
      <w:szCs w:val="14"/>
      <w:u w:val="none"/>
      <w:shd w:val="clear" w:color="auto" w:fill="FFFFFF"/>
      <w:lang w:val="vi-VN"/>
    </w:rPr>
  </w:style>
  <w:style w:type="character" w:customStyle="1" w:styleId="Bodytext7pt2">
    <w:name w:val="Body text + 7 pt2"/>
    <w:aliases w:val="Bold8,Italic8"/>
    <w:uiPriority w:val="99"/>
    <w:rsid w:val="000919BD"/>
    <w:rPr>
      <w:rFonts w:ascii="Times New Roman" w:eastAsia="Times New Roman" w:hAnsi="Times New Roman" w:cs="Times New Roman"/>
      <w:b/>
      <w:bCs/>
      <w:i/>
      <w:iCs/>
      <w:sz w:val="14"/>
      <w:szCs w:val="14"/>
      <w:u w:val="none"/>
      <w:shd w:val="clear" w:color="auto" w:fill="FFFFFF"/>
      <w:lang w:val="vi-VN"/>
    </w:rPr>
  </w:style>
  <w:style w:type="character" w:customStyle="1" w:styleId="Tablecaption4">
    <w:name w:val="Table caption (4)_"/>
    <w:link w:val="Tablecaption40"/>
    <w:uiPriority w:val="99"/>
    <w:rsid w:val="000919BD"/>
    <w:rPr>
      <w:sz w:val="18"/>
      <w:szCs w:val="18"/>
      <w:shd w:val="clear" w:color="auto" w:fill="FFFFFF"/>
    </w:rPr>
  </w:style>
  <w:style w:type="paragraph" w:customStyle="1" w:styleId="Tablecaption40">
    <w:name w:val="Table caption (4)"/>
    <w:basedOn w:val="Normal"/>
    <w:link w:val="Tablecaption4"/>
    <w:uiPriority w:val="99"/>
    <w:rsid w:val="000919BD"/>
    <w:pPr>
      <w:widowControl w:val="0"/>
      <w:shd w:val="clear" w:color="auto" w:fill="FFFFFF"/>
      <w:spacing w:before="0" w:after="0" w:line="243" w:lineRule="exact"/>
      <w:jc w:val="right"/>
    </w:pPr>
    <w:rPr>
      <w:sz w:val="18"/>
      <w:szCs w:val="18"/>
    </w:rPr>
  </w:style>
  <w:style w:type="character" w:customStyle="1" w:styleId="Bodytext19">
    <w:name w:val="Body text (19)_"/>
    <w:link w:val="Bodytext190"/>
    <w:uiPriority w:val="99"/>
    <w:rsid w:val="000919BD"/>
    <w:rPr>
      <w:b/>
      <w:bCs/>
      <w:sz w:val="14"/>
      <w:szCs w:val="14"/>
      <w:shd w:val="clear" w:color="auto" w:fill="FFFFFF"/>
    </w:rPr>
  </w:style>
  <w:style w:type="paragraph" w:customStyle="1" w:styleId="Bodytext190">
    <w:name w:val="Body text (19)"/>
    <w:basedOn w:val="Normal"/>
    <w:link w:val="Bodytext19"/>
    <w:uiPriority w:val="99"/>
    <w:rsid w:val="000919BD"/>
    <w:pPr>
      <w:widowControl w:val="0"/>
      <w:shd w:val="clear" w:color="auto" w:fill="FFFFFF"/>
      <w:spacing w:before="240" w:after="0" w:line="240" w:lineRule="atLeast"/>
      <w:jc w:val="left"/>
    </w:pPr>
    <w:rPr>
      <w:b/>
      <w:bCs/>
      <w:sz w:val="14"/>
      <w:szCs w:val="14"/>
    </w:rPr>
  </w:style>
  <w:style w:type="character" w:customStyle="1" w:styleId="Tablecaption95pt">
    <w:name w:val="Table caption + 9.5 pt"/>
    <w:aliases w:val="Italic7"/>
    <w:uiPriority w:val="99"/>
    <w:rsid w:val="000919BD"/>
    <w:rPr>
      <w:rFonts w:ascii="Times New Roman" w:eastAsia="Times New Roman" w:hAnsi="Times New Roman" w:cs="Times New Roman"/>
      <w:b/>
      <w:bCs/>
      <w:i/>
      <w:iCs/>
      <w:sz w:val="19"/>
      <w:szCs w:val="19"/>
      <w:u w:val="none"/>
      <w:shd w:val="clear" w:color="auto" w:fill="FFFFFF"/>
    </w:rPr>
  </w:style>
  <w:style w:type="character" w:customStyle="1" w:styleId="Tablecaption5">
    <w:name w:val="Table caption (5)_"/>
    <w:link w:val="Tablecaption51"/>
    <w:uiPriority w:val="99"/>
    <w:rsid w:val="000919BD"/>
    <w:rPr>
      <w:b/>
      <w:bCs/>
      <w:i/>
      <w:iCs/>
      <w:sz w:val="14"/>
      <w:szCs w:val="14"/>
      <w:shd w:val="clear" w:color="auto" w:fill="FFFFFF"/>
    </w:rPr>
  </w:style>
  <w:style w:type="paragraph" w:customStyle="1" w:styleId="Tablecaption51">
    <w:name w:val="Table caption (5)1"/>
    <w:basedOn w:val="Normal"/>
    <w:link w:val="Tablecaption5"/>
    <w:uiPriority w:val="99"/>
    <w:rsid w:val="000919BD"/>
    <w:pPr>
      <w:widowControl w:val="0"/>
      <w:shd w:val="clear" w:color="auto" w:fill="FFFFFF"/>
      <w:spacing w:before="0" w:after="0" w:line="240" w:lineRule="atLeast"/>
      <w:jc w:val="left"/>
    </w:pPr>
    <w:rPr>
      <w:b/>
      <w:bCs/>
      <w:i/>
      <w:iCs/>
      <w:sz w:val="14"/>
      <w:szCs w:val="14"/>
    </w:rPr>
  </w:style>
  <w:style w:type="character" w:customStyle="1" w:styleId="Tablecaption50">
    <w:name w:val="Table caption (5)"/>
    <w:uiPriority w:val="99"/>
    <w:rsid w:val="000919BD"/>
    <w:rPr>
      <w:rFonts w:ascii="Times New Roman" w:hAnsi="Times New Roman" w:cs="Times New Roman"/>
      <w:b/>
      <w:bCs/>
      <w:i/>
      <w:iCs/>
      <w:sz w:val="14"/>
      <w:szCs w:val="14"/>
      <w:u w:val="single"/>
      <w:shd w:val="clear" w:color="auto" w:fill="FFFFFF"/>
    </w:rPr>
  </w:style>
  <w:style w:type="character" w:customStyle="1" w:styleId="Bodytext7pt1">
    <w:name w:val="Body text + 7 pt1"/>
    <w:aliases w:val="Bold7,Italic6"/>
    <w:uiPriority w:val="99"/>
    <w:rsid w:val="000919BD"/>
    <w:rPr>
      <w:rFonts w:ascii="Times New Roman" w:eastAsia="Times New Roman" w:hAnsi="Times New Roman" w:cs="Times New Roman"/>
      <w:b/>
      <w:bCs/>
      <w:i/>
      <w:iCs/>
      <w:sz w:val="14"/>
      <w:szCs w:val="14"/>
      <w:u w:val="none"/>
      <w:shd w:val="clear" w:color="auto" w:fill="FFFFFF"/>
      <w:lang w:val="vi-VN"/>
    </w:rPr>
  </w:style>
  <w:style w:type="character" w:customStyle="1" w:styleId="Bodytext75pt1">
    <w:name w:val="Body text + 7.5 pt1"/>
    <w:aliases w:val="Bold6,Italic5"/>
    <w:uiPriority w:val="99"/>
    <w:rsid w:val="000919BD"/>
    <w:rPr>
      <w:rFonts w:ascii="Times New Roman" w:eastAsia="Times New Roman" w:hAnsi="Times New Roman" w:cs="Times New Roman"/>
      <w:b/>
      <w:bCs/>
      <w:i/>
      <w:iCs/>
      <w:sz w:val="15"/>
      <w:szCs w:val="15"/>
      <w:u w:val="none"/>
      <w:shd w:val="clear" w:color="auto" w:fill="FFFFFF"/>
      <w:lang w:val="vi-VN"/>
    </w:rPr>
  </w:style>
  <w:style w:type="character" w:customStyle="1" w:styleId="Heading120">
    <w:name w:val="Heading #1 (2)_"/>
    <w:link w:val="Heading122"/>
    <w:uiPriority w:val="99"/>
    <w:rsid w:val="000919BD"/>
    <w:rPr>
      <w:rFonts w:ascii="Arial" w:hAnsi="Arial" w:cs="Arial"/>
      <w:b/>
      <w:bCs/>
      <w:sz w:val="31"/>
      <w:szCs w:val="31"/>
      <w:shd w:val="clear" w:color="auto" w:fill="FFFFFF"/>
    </w:rPr>
  </w:style>
  <w:style w:type="paragraph" w:customStyle="1" w:styleId="Heading122">
    <w:name w:val="Heading #1 (2)"/>
    <w:basedOn w:val="Normal"/>
    <w:link w:val="Heading120"/>
    <w:uiPriority w:val="99"/>
    <w:rsid w:val="000919BD"/>
    <w:pPr>
      <w:widowControl w:val="0"/>
      <w:shd w:val="clear" w:color="auto" w:fill="FFFFFF"/>
      <w:spacing w:before="0" w:after="660" w:line="240" w:lineRule="atLeast"/>
      <w:jc w:val="left"/>
      <w:outlineLvl w:val="0"/>
    </w:pPr>
    <w:rPr>
      <w:rFonts w:ascii="Arial" w:hAnsi="Arial" w:cs="Arial"/>
      <w:b/>
      <w:bCs/>
      <w:sz w:val="31"/>
      <w:szCs w:val="31"/>
    </w:rPr>
  </w:style>
  <w:style w:type="character" w:customStyle="1" w:styleId="Headerorfooter9pt">
    <w:name w:val="Header or footer + 9 pt"/>
    <w:aliases w:val="Spacing 0 pt3"/>
    <w:uiPriority w:val="99"/>
    <w:rsid w:val="000919BD"/>
    <w:rPr>
      <w:rFonts w:ascii="Arial Unicode MS" w:eastAsia="Arial Unicode MS" w:hAnsi="Times New Roman" w:cs="Arial Unicode MS"/>
      <w:b w:val="0"/>
      <w:bCs w:val="0"/>
      <w:i w:val="0"/>
      <w:iCs w:val="0"/>
      <w:smallCaps w:val="0"/>
      <w:strike w:val="0"/>
      <w:spacing w:val="-10"/>
      <w:sz w:val="18"/>
      <w:szCs w:val="18"/>
      <w:u w:val="none"/>
      <w:shd w:val="clear" w:color="auto" w:fill="FFFFFF"/>
    </w:rPr>
  </w:style>
  <w:style w:type="character" w:customStyle="1" w:styleId="Bodytext18Exact">
    <w:name w:val="Body text (18) Exact"/>
    <w:uiPriority w:val="99"/>
    <w:rsid w:val="000919BD"/>
    <w:rPr>
      <w:rFonts w:ascii="Times New Roman" w:hAnsi="Times New Roman" w:cs="Times New Roman"/>
      <w:sz w:val="23"/>
      <w:szCs w:val="23"/>
      <w:u w:val="none"/>
    </w:rPr>
  </w:style>
  <w:style w:type="character" w:customStyle="1" w:styleId="Bodytext21Exact">
    <w:name w:val="Body text (21) Exact"/>
    <w:uiPriority w:val="99"/>
    <w:rsid w:val="000919BD"/>
    <w:rPr>
      <w:rFonts w:ascii="Arial" w:hAnsi="Arial" w:cs="Arial"/>
      <w:b/>
      <w:bCs/>
      <w:sz w:val="12"/>
      <w:szCs w:val="12"/>
      <w:u w:val="none"/>
    </w:rPr>
  </w:style>
  <w:style w:type="character" w:customStyle="1" w:styleId="Bodytext200">
    <w:name w:val="Body text (20)_"/>
    <w:link w:val="Bodytext201"/>
    <w:uiPriority w:val="99"/>
    <w:rsid w:val="000919BD"/>
    <w:rPr>
      <w:rFonts w:ascii="Arial" w:hAnsi="Arial" w:cs="Arial"/>
      <w:b/>
      <w:bCs/>
      <w:shd w:val="clear" w:color="auto" w:fill="FFFFFF"/>
    </w:rPr>
  </w:style>
  <w:style w:type="paragraph" w:customStyle="1" w:styleId="Bodytext201">
    <w:name w:val="Body text (20)"/>
    <w:basedOn w:val="Normal"/>
    <w:link w:val="Bodytext200"/>
    <w:uiPriority w:val="99"/>
    <w:rsid w:val="000919BD"/>
    <w:pPr>
      <w:widowControl w:val="0"/>
      <w:shd w:val="clear" w:color="auto" w:fill="FFFFFF"/>
      <w:spacing w:before="1800" w:after="480" w:line="240" w:lineRule="atLeast"/>
      <w:jc w:val="left"/>
    </w:pPr>
    <w:rPr>
      <w:rFonts w:ascii="Arial" w:hAnsi="Arial" w:cs="Arial"/>
      <w:b/>
      <w:bCs/>
      <w:sz w:val="20"/>
      <w:szCs w:val="20"/>
    </w:rPr>
  </w:style>
  <w:style w:type="character" w:customStyle="1" w:styleId="Bodytext212">
    <w:name w:val="Body text (21)_"/>
    <w:link w:val="Bodytext2110"/>
    <w:uiPriority w:val="99"/>
    <w:rsid w:val="000919BD"/>
    <w:rPr>
      <w:rFonts w:ascii="Arial" w:hAnsi="Arial" w:cs="Arial"/>
      <w:b/>
      <w:bCs/>
      <w:sz w:val="13"/>
      <w:szCs w:val="13"/>
      <w:shd w:val="clear" w:color="auto" w:fill="FFFFFF"/>
    </w:rPr>
  </w:style>
  <w:style w:type="paragraph" w:customStyle="1" w:styleId="Bodytext2110">
    <w:name w:val="Body text (21)1"/>
    <w:basedOn w:val="Normal"/>
    <w:link w:val="Bodytext212"/>
    <w:uiPriority w:val="99"/>
    <w:rsid w:val="000919BD"/>
    <w:pPr>
      <w:widowControl w:val="0"/>
      <w:shd w:val="clear" w:color="auto" w:fill="FFFFFF"/>
      <w:spacing w:before="300" w:after="0" w:line="238" w:lineRule="exact"/>
      <w:ind w:hanging="500"/>
      <w:jc w:val="left"/>
    </w:pPr>
    <w:rPr>
      <w:rFonts w:ascii="Arial" w:hAnsi="Arial" w:cs="Arial"/>
      <w:b/>
      <w:bCs/>
      <w:sz w:val="13"/>
      <w:szCs w:val="13"/>
    </w:rPr>
  </w:style>
  <w:style w:type="character" w:customStyle="1" w:styleId="Bodytext213">
    <w:name w:val="Body text (21)"/>
    <w:uiPriority w:val="99"/>
    <w:rsid w:val="000919BD"/>
  </w:style>
  <w:style w:type="character" w:customStyle="1" w:styleId="Heading40">
    <w:name w:val="Heading #4_"/>
    <w:link w:val="Heading41"/>
    <w:uiPriority w:val="99"/>
    <w:rsid w:val="000919BD"/>
    <w:rPr>
      <w:b/>
      <w:bCs/>
      <w:sz w:val="18"/>
      <w:szCs w:val="18"/>
      <w:shd w:val="clear" w:color="auto" w:fill="FFFFFF"/>
    </w:rPr>
  </w:style>
  <w:style w:type="paragraph" w:customStyle="1" w:styleId="Heading41">
    <w:name w:val="Heading #4"/>
    <w:basedOn w:val="Normal"/>
    <w:link w:val="Heading40"/>
    <w:uiPriority w:val="99"/>
    <w:rsid w:val="000919BD"/>
    <w:pPr>
      <w:widowControl w:val="0"/>
      <w:shd w:val="clear" w:color="auto" w:fill="FFFFFF"/>
      <w:spacing w:before="0" w:after="180" w:line="240" w:lineRule="atLeast"/>
      <w:jc w:val="left"/>
      <w:outlineLvl w:val="3"/>
    </w:pPr>
    <w:rPr>
      <w:b/>
      <w:bCs/>
      <w:sz w:val="18"/>
      <w:szCs w:val="18"/>
    </w:rPr>
  </w:style>
  <w:style w:type="character" w:customStyle="1" w:styleId="Heading42">
    <w:name w:val="Heading #4 (2)_"/>
    <w:link w:val="Heading420"/>
    <w:uiPriority w:val="99"/>
    <w:rsid w:val="000919BD"/>
    <w:rPr>
      <w:b/>
      <w:bCs/>
      <w:sz w:val="19"/>
      <w:szCs w:val="19"/>
      <w:shd w:val="clear" w:color="auto" w:fill="FFFFFF"/>
    </w:rPr>
  </w:style>
  <w:style w:type="paragraph" w:customStyle="1" w:styleId="Heading420">
    <w:name w:val="Heading #4 (2)"/>
    <w:basedOn w:val="Normal"/>
    <w:link w:val="Heading42"/>
    <w:uiPriority w:val="99"/>
    <w:rsid w:val="000919BD"/>
    <w:pPr>
      <w:widowControl w:val="0"/>
      <w:shd w:val="clear" w:color="auto" w:fill="FFFFFF"/>
      <w:spacing w:after="180" w:line="240" w:lineRule="atLeast"/>
      <w:jc w:val="left"/>
      <w:outlineLvl w:val="3"/>
    </w:pPr>
    <w:rPr>
      <w:b/>
      <w:bCs/>
      <w:sz w:val="19"/>
      <w:szCs w:val="19"/>
    </w:rPr>
  </w:style>
  <w:style w:type="character" w:customStyle="1" w:styleId="Tablecaption6">
    <w:name w:val="Table caption (6)_"/>
    <w:link w:val="Tablecaption60"/>
    <w:uiPriority w:val="99"/>
    <w:rsid w:val="000919BD"/>
    <w:rPr>
      <w:b/>
      <w:bCs/>
      <w:sz w:val="19"/>
      <w:szCs w:val="19"/>
      <w:shd w:val="clear" w:color="auto" w:fill="FFFFFF"/>
    </w:rPr>
  </w:style>
  <w:style w:type="paragraph" w:customStyle="1" w:styleId="Tablecaption60">
    <w:name w:val="Table caption (6)"/>
    <w:basedOn w:val="Normal"/>
    <w:link w:val="Tablecaption6"/>
    <w:uiPriority w:val="99"/>
    <w:rsid w:val="000919BD"/>
    <w:pPr>
      <w:widowControl w:val="0"/>
      <w:shd w:val="clear" w:color="auto" w:fill="FFFFFF"/>
      <w:spacing w:before="0" w:after="0" w:line="240" w:lineRule="atLeast"/>
      <w:jc w:val="left"/>
    </w:pPr>
    <w:rPr>
      <w:b/>
      <w:bCs/>
      <w:sz w:val="19"/>
      <w:szCs w:val="19"/>
    </w:rPr>
  </w:style>
  <w:style w:type="character" w:customStyle="1" w:styleId="Tablecaption6Italic">
    <w:name w:val="Table caption (6) + Italic"/>
    <w:uiPriority w:val="99"/>
    <w:rsid w:val="000919BD"/>
    <w:rPr>
      <w:rFonts w:ascii="Times New Roman" w:hAnsi="Times New Roman" w:cs="Times New Roman"/>
      <w:b/>
      <w:bCs/>
      <w:i/>
      <w:iCs/>
      <w:sz w:val="19"/>
      <w:szCs w:val="19"/>
      <w:shd w:val="clear" w:color="auto" w:fill="FFFFFF"/>
    </w:rPr>
  </w:style>
  <w:style w:type="character" w:customStyle="1" w:styleId="Tablecaption69pt">
    <w:name w:val="Table caption (6) + 9 pt"/>
    <w:aliases w:val="Not Bold1"/>
    <w:uiPriority w:val="99"/>
    <w:rsid w:val="000919BD"/>
    <w:rPr>
      <w:rFonts w:ascii="Times New Roman" w:hAnsi="Times New Roman" w:cs="Times New Roman"/>
      <w:b/>
      <w:bCs/>
      <w:noProof/>
      <w:sz w:val="18"/>
      <w:szCs w:val="18"/>
      <w:shd w:val="clear" w:color="auto" w:fill="FFFFFF"/>
    </w:rPr>
  </w:style>
  <w:style w:type="character" w:customStyle="1" w:styleId="Bodytext23">
    <w:name w:val="Body text2"/>
    <w:uiPriority w:val="99"/>
    <w:rsid w:val="000919BD"/>
    <w:rPr>
      <w:rFonts w:ascii="Times New Roman" w:eastAsia="Times New Roman" w:hAnsi="Times New Roman" w:cs="Times New Roman"/>
      <w:sz w:val="18"/>
      <w:szCs w:val="18"/>
      <w:u w:val="none"/>
      <w:shd w:val="clear" w:color="auto" w:fill="FFFFFF"/>
      <w:lang w:val="vi-VN"/>
    </w:rPr>
  </w:style>
  <w:style w:type="character" w:customStyle="1" w:styleId="BodytextBold2">
    <w:name w:val="Body text + Bold2"/>
    <w:uiPriority w:val="99"/>
    <w:rsid w:val="000919BD"/>
    <w:rPr>
      <w:rFonts w:ascii="Times New Roman" w:eastAsia="Times New Roman" w:hAnsi="Times New Roman" w:cs="Times New Roman"/>
      <w:b/>
      <w:bCs/>
      <w:sz w:val="18"/>
      <w:szCs w:val="18"/>
      <w:u w:val="none"/>
      <w:shd w:val="clear" w:color="auto" w:fill="FFFFFF"/>
      <w:lang w:val="vi-VN"/>
    </w:rPr>
  </w:style>
  <w:style w:type="character" w:customStyle="1" w:styleId="Bodytext85pt4">
    <w:name w:val="Body text + 8.5 pt4"/>
    <w:aliases w:val="Italic4,Spacing 0 pt2"/>
    <w:uiPriority w:val="99"/>
    <w:rsid w:val="000919BD"/>
    <w:rPr>
      <w:rFonts w:ascii="Times New Roman" w:eastAsia="Times New Roman" w:hAnsi="Times New Roman" w:cs="Times New Roman"/>
      <w:i/>
      <w:iCs/>
      <w:spacing w:val="10"/>
      <w:sz w:val="17"/>
      <w:szCs w:val="17"/>
      <w:u w:val="none"/>
      <w:shd w:val="clear" w:color="auto" w:fill="FFFFFF"/>
      <w:lang w:val="vi-VN"/>
    </w:rPr>
  </w:style>
  <w:style w:type="character" w:customStyle="1" w:styleId="Tablecaption295pt">
    <w:name w:val="Table caption (2) + 9.5 pt"/>
    <w:uiPriority w:val="99"/>
    <w:rsid w:val="000919BD"/>
    <w:rPr>
      <w:rFonts w:ascii="Times New Roman" w:hAnsi="Times New Roman" w:cs="Times New Roman"/>
      <w:b/>
      <w:bCs/>
      <w:i/>
      <w:iCs/>
      <w:sz w:val="19"/>
      <w:szCs w:val="19"/>
      <w:u w:val="none"/>
      <w:shd w:val="clear" w:color="auto" w:fill="FFFFFF"/>
    </w:rPr>
  </w:style>
  <w:style w:type="character" w:customStyle="1" w:styleId="Bodytext85pt3">
    <w:name w:val="Body text + 8.5 pt3"/>
    <w:uiPriority w:val="99"/>
    <w:rsid w:val="000919BD"/>
    <w:rPr>
      <w:rFonts w:ascii="Times New Roman" w:eastAsia="Times New Roman" w:hAnsi="Times New Roman" w:cs="Times New Roman"/>
      <w:sz w:val="17"/>
      <w:szCs w:val="17"/>
      <w:u w:val="none"/>
      <w:shd w:val="clear" w:color="auto" w:fill="FFFFFF"/>
      <w:lang w:val="vi-VN"/>
    </w:rPr>
  </w:style>
  <w:style w:type="character" w:customStyle="1" w:styleId="Bodytext221">
    <w:name w:val="Body text (22)_"/>
    <w:link w:val="Bodytext222"/>
    <w:uiPriority w:val="99"/>
    <w:rsid w:val="000919BD"/>
    <w:rPr>
      <w:b/>
      <w:bCs/>
      <w:sz w:val="19"/>
      <w:szCs w:val="19"/>
      <w:shd w:val="clear" w:color="auto" w:fill="FFFFFF"/>
    </w:rPr>
  </w:style>
  <w:style w:type="paragraph" w:customStyle="1" w:styleId="Bodytext222">
    <w:name w:val="Body text (22)"/>
    <w:basedOn w:val="Normal"/>
    <w:link w:val="Bodytext221"/>
    <w:uiPriority w:val="99"/>
    <w:rsid w:val="000919BD"/>
    <w:pPr>
      <w:widowControl w:val="0"/>
      <w:shd w:val="clear" w:color="auto" w:fill="FFFFFF"/>
      <w:spacing w:before="0" w:line="322" w:lineRule="exact"/>
    </w:pPr>
    <w:rPr>
      <w:b/>
      <w:bCs/>
      <w:sz w:val="19"/>
      <w:szCs w:val="19"/>
    </w:rPr>
  </w:style>
  <w:style w:type="character" w:customStyle="1" w:styleId="HeaderorfooterArial11">
    <w:name w:val="Header or footer + Arial11"/>
    <w:aliases w:val="6.5 pt3"/>
    <w:uiPriority w:val="99"/>
    <w:rsid w:val="000919BD"/>
    <w:rPr>
      <w:rFonts w:ascii="Arial" w:eastAsia="Arial Unicode MS" w:hAnsi="Arial" w:cs="Arial"/>
      <w:b w:val="0"/>
      <w:bCs w:val="0"/>
      <w:i w:val="0"/>
      <w:iCs w:val="0"/>
      <w:smallCaps w:val="0"/>
      <w:strike w:val="0"/>
      <w:sz w:val="13"/>
      <w:szCs w:val="13"/>
      <w:u w:val="none"/>
      <w:shd w:val="clear" w:color="auto" w:fill="FFFFFF"/>
    </w:rPr>
  </w:style>
  <w:style w:type="character" w:customStyle="1" w:styleId="HeaderorfooterArial10">
    <w:name w:val="Header or footer + Arial10"/>
    <w:uiPriority w:val="99"/>
    <w:rsid w:val="000919BD"/>
    <w:rPr>
      <w:rFonts w:ascii="Arial" w:eastAsia="Arial Unicode MS" w:hAnsi="Arial" w:cs="Arial"/>
      <w:b w:val="0"/>
      <w:bCs w:val="0"/>
      <w:i w:val="0"/>
      <w:iCs w:val="0"/>
      <w:smallCaps w:val="0"/>
      <w:strike w:val="0"/>
      <w:sz w:val="11"/>
      <w:szCs w:val="11"/>
      <w:u w:val="none"/>
      <w:shd w:val="clear" w:color="auto" w:fill="FFFFFF"/>
    </w:rPr>
  </w:style>
  <w:style w:type="character" w:customStyle="1" w:styleId="HeaderorfooterArial9">
    <w:name w:val="Header or footer + Arial9"/>
    <w:uiPriority w:val="99"/>
    <w:rsid w:val="000919BD"/>
    <w:rPr>
      <w:rFonts w:ascii="Arial" w:eastAsia="Arial Unicode MS" w:hAnsi="Arial" w:cs="Arial"/>
      <w:b w:val="0"/>
      <w:bCs w:val="0"/>
      <w:i w:val="0"/>
      <w:iCs w:val="0"/>
      <w:smallCaps w:val="0"/>
      <w:strike w:val="0"/>
      <w:sz w:val="11"/>
      <w:szCs w:val="11"/>
      <w:u w:val="single"/>
      <w:shd w:val="clear" w:color="auto" w:fill="FFFFFF"/>
    </w:rPr>
  </w:style>
  <w:style w:type="character" w:customStyle="1" w:styleId="HeaderorfooterTimesNewRoman1">
    <w:name w:val="Header or footer + Times New Roman1"/>
    <w:aliases w:val="7.5 pt1,Bold5"/>
    <w:uiPriority w:val="99"/>
    <w:rsid w:val="000919BD"/>
    <w:rPr>
      <w:rFonts w:ascii="Times New Roman" w:eastAsia="Arial Unicode MS" w:hAnsi="Times New Roman" w:cs="Times New Roman"/>
      <w:b/>
      <w:bCs/>
      <w:i w:val="0"/>
      <w:iCs w:val="0"/>
      <w:smallCaps w:val="0"/>
      <w:strike w:val="0"/>
      <w:sz w:val="15"/>
      <w:szCs w:val="15"/>
      <w:u w:val="none"/>
      <w:shd w:val="clear" w:color="auto" w:fill="FFFFFF"/>
    </w:rPr>
  </w:style>
  <w:style w:type="character" w:customStyle="1" w:styleId="Tablecaption610pt">
    <w:name w:val="Table caption (6) + 10 pt"/>
    <w:aliases w:val="Italic3"/>
    <w:uiPriority w:val="99"/>
    <w:rsid w:val="000919BD"/>
    <w:rPr>
      <w:rFonts w:ascii="Times New Roman" w:hAnsi="Times New Roman" w:cs="Times New Roman"/>
      <w:b/>
      <w:bCs/>
      <w:i/>
      <w:iCs/>
      <w:sz w:val="20"/>
      <w:szCs w:val="20"/>
      <w:shd w:val="clear" w:color="auto" w:fill="FFFFFF"/>
    </w:rPr>
  </w:style>
  <w:style w:type="character" w:customStyle="1" w:styleId="BodytextMalgunGothic">
    <w:name w:val="Body text + Malgun Gothic"/>
    <w:aliases w:val="4 pt,Spacing 0 pt1"/>
    <w:uiPriority w:val="99"/>
    <w:rsid w:val="000919BD"/>
    <w:rPr>
      <w:rFonts w:ascii="Malgun Gothic" w:eastAsia="Malgun Gothic" w:hAnsi="Times New Roman" w:cs="Malgun Gothic"/>
      <w:spacing w:val="10"/>
      <w:sz w:val="8"/>
      <w:szCs w:val="8"/>
      <w:u w:val="none"/>
      <w:shd w:val="clear" w:color="auto" w:fill="FFFFFF"/>
      <w:lang w:val="vi-VN"/>
    </w:rPr>
  </w:style>
  <w:style w:type="character" w:customStyle="1" w:styleId="HeaderorfooterArial8">
    <w:name w:val="Header or footer + Arial8"/>
    <w:aliases w:val="Small Caps4"/>
    <w:uiPriority w:val="99"/>
    <w:rsid w:val="000919BD"/>
    <w:rPr>
      <w:rFonts w:ascii="Arial" w:eastAsia="Arial Unicode MS" w:hAnsi="Arial" w:cs="Arial"/>
      <w:b w:val="0"/>
      <w:bCs w:val="0"/>
      <w:i w:val="0"/>
      <w:iCs w:val="0"/>
      <w:smallCaps/>
      <w:strike w:val="0"/>
      <w:sz w:val="11"/>
      <w:szCs w:val="11"/>
      <w:u w:val="none"/>
      <w:shd w:val="clear" w:color="auto" w:fill="FFFFFF"/>
    </w:rPr>
  </w:style>
  <w:style w:type="character" w:customStyle="1" w:styleId="Bodytext85pt2">
    <w:name w:val="Body text + 8.5 pt2"/>
    <w:aliases w:val="Bold4"/>
    <w:uiPriority w:val="99"/>
    <w:rsid w:val="000919BD"/>
    <w:rPr>
      <w:rFonts w:ascii="Times New Roman" w:eastAsia="Times New Roman" w:hAnsi="Times New Roman" w:cs="Times New Roman"/>
      <w:b/>
      <w:bCs/>
      <w:sz w:val="17"/>
      <w:szCs w:val="17"/>
      <w:u w:val="none"/>
      <w:shd w:val="clear" w:color="auto" w:fill="FFFFFF"/>
      <w:lang w:val="vi-VN"/>
    </w:rPr>
  </w:style>
  <w:style w:type="character" w:customStyle="1" w:styleId="BodytextBold1">
    <w:name w:val="Body text + Bold1"/>
    <w:aliases w:val="Italic1"/>
    <w:uiPriority w:val="99"/>
    <w:rsid w:val="000919BD"/>
    <w:rPr>
      <w:rFonts w:ascii="Times New Roman" w:eastAsia="Times New Roman" w:hAnsi="Times New Roman" w:cs="Times New Roman"/>
      <w:b/>
      <w:bCs/>
      <w:i/>
      <w:iCs/>
      <w:noProof/>
      <w:sz w:val="18"/>
      <w:szCs w:val="18"/>
      <w:u w:val="none"/>
      <w:shd w:val="clear" w:color="auto" w:fill="FFFFFF"/>
      <w:lang w:val="vi-VN"/>
    </w:rPr>
  </w:style>
  <w:style w:type="character" w:customStyle="1" w:styleId="Bodytext95pt1">
    <w:name w:val="Body text + 9.5 pt1"/>
    <w:aliases w:val="Bold2"/>
    <w:uiPriority w:val="99"/>
    <w:rsid w:val="000919BD"/>
    <w:rPr>
      <w:rFonts w:ascii="Times New Roman" w:eastAsia="Times New Roman" w:hAnsi="Times New Roman" w:cs="Times New Roman"/>
      <w:b/>
      <w:bCs/>
      <w:sz w:val="19"/>
      <w:szCs w:val="19"/>
      <w:u w:val="none"/>
      <w:shd w:val="clear" w:color="auto" w:fill="FFFFFF"/>
      <w:lang w:val="vi-VN"/>
    </w:rPr>
  </w:style>
  <w:style w:type="character" w:customStyle="1" w:styleId="HeaderorfooterArial7">
    <w:name w:val="Header or footer + Arial7"/>
    <w:aliases w:val="6.5 pt2,Small Caps3"/>
    <w:uiPriority w:val="99"/>
    <w:rsid w:val="000919BD"/>
    <w:rPr>
      <w:rFonts w:ascii="Arial" w:eastAsia="Arial Unicode MS" w:hAnsi="Arial" w:cs="Arial"/>
      <w:b w:val="0"/>
      <w:bCs w:val="0"/>
      <w:i w:val="0"/>
      <w:iCs w:val="0"/>
      <w:smallCaps/>
      <w:strike w:val="0"/>
      <w:sz w:val="13"/>
      <w:szCs w:val="13"/>
      <w:u w:val="none"/>
      <w:shd w:val="clear" w:color="auto" w:fill="FFFFFF"/>
    </w:rPr>
  </w:style>
  <w:style w:type="character" w:customStyle="1" w:styleId="HeaderorfooterArial6">
    <w:name w:val="Header or footer + Arial6"/>
    <w:aliases w:val="6.5 pt1"/>
    <w:uiPriority w:val="99"/>
    <w:rsid w:val="000919BD"/>
    <w:rPr>
      <w:rFonts w:ascii="Arial" w:eastAsia="Arial Unicode MS" w:hAnsi="Arial" w:cs="Arial"/>
      <w:b w:val="0"/>
      <w:bCs w:val="0"/>
      <w:i w:val="0"/>
      <w:iCs w:val="0"/>
      <w:smallCaps w:val="0"/>
      <w:strike w:val="0"/>
      <w:sz w:val="13"/>
      <w:szCs w:val="13"/>
      <w:u w:val="single"/>
      <w:shd w:val="clear" w:color="auto" w:fill="FFFFFF"/>
    </w:rPr>
  </w:style>
  <w:style w:type="character" w:customStyle="1" w:styleId="Tablecaption7">
    <w:name w:val="Table caption (7)_"/>
    <w:link w:val="Tablecaption70"/>
    <w:uiPriority w:val="99"/>
    <w:rsid w:val="000919BD"/>
    <w:rPr>
      <w:b/>
      <w:bCs/>
      <w:sz w:val="17"/>
      <w:szCs w:val="17"/>
      <w:shd w:val="clear" w:color="auto" w:fill="FFFFFF"/>
    </w:rPr>
  </w:style>
  <w:style w:type="paragraph" w:customStyle="1" w:styleId="Tablecaption70">
    <w:name w:val="Table caption (7)"/>
    <w:basedOn w:val="Normal"/>
    <w:link w:val="Tablecaption7"/>
    <w:uiPriority w:val="99"/>
    <w:rsid w:val="000919BD"/>
    <w:pPr>
      <w:widowControl w:val="0"/>
      <w:shd w:val="clear" w:color="auto" w:fill="FFFFFF"/>
      <w:spacing w:before="0" w:after="0" w:line="240" w:lineRule="atLeast"/>
      <w:jc w:val="left"/>
    </w:pPr>
    <w:rPr>
      <w:b/>
      <w:bCs/>
      <w:sz w:val="17"/>
      <w:szCs w:val="17"/>
    </w:rPr>
  </w:style>
  <w:style w:type="character" w:customStyle="1" w:styleId="Bodytext85pt1">
    <w:name w:val="Body text + 8.5 pt1"/>
    <w:aliases w:val="Bold1,Small Caps2"/>
    <w:uiPriority w:val="99"/>
    <w:rsid w:val="000919BD"/>
    <w:rPr>
      <w:rFonts w:ascii="Times New Roman" w:eastAsia="Times New Roman" w:hAnsi="Times New Roman" w:cs="Times New Roman"/>
      <w:b/>
      <w:bCs/>
      <w:smallCaps/>
      <w:sz w:val="17"/>
      <w:szCs w:val="17"/>
      <w:u w:val="none"/>
      <w:shd w:val="clear" w:color="auto" w:fill="FFFFFF"/>
      <w:lang w:val="vi-VN"/>
    </w:rPr>
  </w:style>
  <w:style w:type="character" w:customStyle="1" w:styleId="BodytextSmallCaps">
    <w:name w:val="Body text + Small Caps"/>
    <w:uiPriority w:val="99"/>
    <w:rsid w:val="000919BD"/>
    <w:rPr>
      <w:rFonts w:ascii="Times New Roman" w:eastAsia="Times New Roman" w:hAnsi="Times New Roman" w:cs="Times New Roman"/>
      <w:smallCaps/>
      <w:sz w:val="18"/>
      <w:szCs w:val="18"/>
      <w:u w:val="none"/>
      <w:shd w:val="clear" w:color="auto" w:fill="FFFFFF"/>
      <w:lang w:val="vi-VN"/>
    </w:rPr>
  </w:style>
  <w:style w:type="character" w:customStyle="1" w:styleId="Heading43">
    <w:name w:val="Heading #4 (3)_"/>
    <w:link w:val="Heading430"/>
    <w:uiPriority w:val="99"/>
    <w:rsid w:val="000919BD"/>
    <w:rPr>
      <w:sz w:val="18"/>
      <w:szCs w:val="18"/>
      <w:shd w:val="clear" w:color="auto" w:fill="FFFFFF"/>
    </w:rPr>
  </w:style>
  <w:style w:type="paragraph" w:customStyle="1" w:styleId="Heading430">
    <w:name w:val="Heading #4 (3)"/>
    <w:basedOn w:val="Normal"/>
    <w:link w:val="Heading43"/>
    <w:uiPriority w:val="99"/>
    <w:rsid w:val="000919BD"/>
    <w:pPr>
      <w:widowControl w:val="0"/>
      <w:shd w:val="clear" w:color="auto" w:fill="FFFFFF"/>
      <w:spacing w:before="120" w:after="240" w:line="240" w:lineRule="atLeast"/>
      <w:outlineLvl w:val="3"/>
    </w:pPr>
    <w:rPr>
      <w:sz w:val="18"/>
      <w:szCs w:val="18"/>
    </w:rPr>
  </w:style>
  <w:style w:type="character" w:customStyle="1" w:styleId="Bodytext23Exact">
    <w:name w:val="Body text (23) Exact"/>
    <w:link w:val="Bodytext230"/>
    <w:uiPriority w:val="99"/>
    <w:rsid w:val="000919BD"/>
    <w:rPr>
      <w:spacing w:val="-5"/>
      <w:shd w:val="clear" w:color="auto" w:fill="FFFFFF"/>
    </w:rPr>
  </w:style>
  <w:style w:type="paragraph" w:customStyle="1" w:styleId="Bodytext230">
    <w:name w:val="Body text (23)"/>
    <w:basedOn w:val="Normal"/>
    <w:link w:val="Bodytext23Exact"/>
    <w:uiPriority w:val="99"/>
    <w:rsid w:val="000919BD"/>
    <w:pPr>
      <w:widowControl w:val="0"/>
      <w:shd w:val="clear" w:color="auto" w:fill="FFFFFF"/>
      <w:spacing w:before="0" w:after="0" w:line="240" w:lineRule="atLeast"/>
      <w:jc w:val="left"/>
    </w:pPr>
    <w:rPr>
      <w:spacing w:val="-5"/>
      <w:sz w:val="20"/>
      <w:szCs w:val="20"/>
    </w:rPr>
  </w:style>
  <w:style w:type="character" w:customStyle="1" w:styleId="Heading220">
    <w:name w:val="Heading #2 (2)_"/>
    <w:link w:val="Heading221"/>
    <w:uiPriority w:val="99"/>
    <w:rsid w:val="000919BD"/>
    <w:rPr>
      <w:sz w:val="27"/>
      <w:szCs w:val="27"/>
      <w:shd w:val="clear" w:color="auto" w:fill="FFFFFF"/>
    </w:rPr>
  </w:style>
  <w:style w:type="paragraph" w:customStyle="1" w:styleId="Heading221">
    <w:name w:val="Heading #2 (2)"/>
    <w:basedOn w:val="Normal"/>
    <w:link w:val="Heading220"/>
    <w:uiPriority w:val="99"/>
    <w:rsid w:val="000919BD"/>
    <w:pPr>
      <w:widowControl w:val="0"/>
      <w:shd w:val="clear" w:color="auto" w:fill="FFFFFF"/>
      <w:spacing w:before="0" w:after="15360" w:line="240" w:lineRule="atLeast"/>
      <w:jc w:val="left"/>
      <w:outlineLvl w:val="1"/>
    </w:pPr>
    <w:rPr>
      <w:sz w:val="27"/>
      <w:szCs w:val="27"/>
    </w:rPr>
  </w:style>
  <w:style w:type="character" w:customStyle="1" w:styleId="HeaderorfooterArial5">
    <w:name w:val="Header or footer + Arial5"/>
    <w:aliases w:val="8.5 pt5,Small Caps1"/>
    <w:uiPriority w:val="99"/>
    <w:rsid w:val="000919BD"/>
    <w:rPr>
      <w:rFonts w:ascii="Arial" w:eastAsia="Arial Unicode MS" w:hAnsi="Arial" w:cs="Arial"/>
      <w:b w:val="0"/>
      <w:bCs w:val="0"/>
      <w:i w:val="0"/>
      <w:iCs w:val="0"/>
      <w:smallCaps/>
      <w:strike w:val="0"/>
      <w:sz w:val="17"/>
      <w:szCs w:val="17"/>
      <w:u w:val="none"/>
      <w:shd w:val="clear" w:color="auto" w:fill="FFFFFF"/>
    </w:rPr>
  </w:style>
  <w:style w:type="character" w:customStyle="1" w:styleId="HeaderorfooterArial4">
    <w:name w:val="Header or footer + Arial4"/>
    <w:aliases w:val="8.5 pt4"/>
    <w:uiPriority w:val="99"/>
    <w:rsid w:val="000919BD"/>
    <w:rPr>
      <w:rFonts w:ascii="Arial" w:eastAsia="Arial Unicode MS" w:hAnsi="Arial" w:cs="Arial"/>
      <w:b w:val="0"/>
      <w:bCs w:val="0"/>
      <w:i w:val="0"/>
      <w:iCs w:val="0"/>
      <w:smallCaps w:val="0"/>
      <w:strike w:val="0"/>
      <w:sz w:val="17"/>
      <w:szCs w:val="17"/>
      <w:u w:val="none"/>
      <w:shd w:val="clear" w:color="auto" w:fill="FFFFFF"/>
    </w:rPr>
  </w:style>
  <w:style w:type="character" w:customStyle="1" w:styleId="HeaderorfooterArial3">
    <w:name w:val="Header or footer + Arial3"/>
    <w:aliases w:val="8.5 pt3"/>
    <w:uiPriority w:val="99"/>
    <w:rsid w:val="000919BD"/>
    <w:rPr>
      <w:rFonts w:ascii="Arial" w:eastAsia="Arial Unicode MS" w:hAnsi="Arial" w:cs="Arial"/>
      <w:b w:val="0"/>
      <w:bCs w:val="0"/>
      <w:i w:val="0"/>
      <w:iCs w:val="0"/>
      <w:smallCaps w:val="0"/>
      <w:strike w:val="0"/>
      <w:sz w:val="17"/>
      <w:szCs w:val="17"/>
      <w:u w:val="single"/>
      <w:shd w:val="clear" w:color="auto" w:fill="FFFFFF"/>
    </w:rPr>
  </w:style>
  <w:style w:type="character" w:customStyle="1" w:styleId="Heading23">
    <w:name w:val="Heading #2 (3)_"/>
    <w:link w:val="Heading230"/>
    <w:uiPriority w:val="99"/>
    <w:rsid w:val="000919BD"/>
    <w:rPr>
      <w:shd w:val="clear" w:color="auto" w:fill="FFFFFF"/>
    </w:rPr>
  </w:style>
  <w:style w:type="paragraph" w:customStyle="1" w:styleId="Heading230">
    <w:name w:val="Heading #2 (3)"/>
    <w:basedOn w:val="Normal"/>
    <w:link w:val="Heading23"/>
    <w:uiPriority w:val="99"/>
    <w:rsid w:val="000919BD"/>
    <w:pPr>
      <w:widowControl w:val="0"/>
      <w:shd w:val="clear" w:color="auto" w:fill="FFFFFF"/>
      <w:spacing w:before="15360" w:after="0" w:line="240" w:lineRule="atLeast"/>
      <w:jc w:val="left"/>
      <w:outlineLvl w:val="1"/>
    </w:pPr>
    <w:rPr>
      <w:sz w:val="20"/>
      <w:szCs w:val="20"/>
    </w:rPr>
  </w:style>
  <w:style w:type="character" w:customStyle="1" w:styleId="HeaderorfooterArial2">
    <w:name w:val="Header or footer + Arial2"/>
    <w:aliases w:val="8.5 pt2"/>
    <w:uiPriority w:val="99"/>
    <w:rsid w:val="000919BD"/>
    <w:rPr>
      <w:rFonts w:ascii="Arial" w:eastAsia="Arial Unicode MS" w:hAnsi="Arial" w:cs="Arial"/>
      <w:b w:val="0"/>
      <w:bCs w:val="0"/>
      <w:i w:val="0"/>
      <w:iCs w:val="0"/>
      <w:smallCaps w:val="0"/>
      <w:strike w:val="0"/>
      <w:noProof/>
      <w:sz w:val="17"/>
      <w:szCs w:val="17"/>
      <w:u w:val="none"/>
      <w:shd w:val="clear" w:color="auto" w:fill="FFFFFF"/>
    </w:rPr>
  </w:style>
  <w:style w:type="character" w:customStyle="1" w:styleId="HeaderorfooterArial1">
    <w:name w:val="Header or footer + Arial1"/>
    <w:aliases w:val="8.5 pt1"/>
    <w:uiPriority w:val="99"/>
    <w:rsid w:val="000919BD"/>
    <w:rPr>
      <w:rFonts w:ascii="Arial" w:eastAsia="Arial Unicode MS" w:hAnsi="Arial" w:cs="Arial"/>
      <w:b w:val="0"/>
      <w:bCs w:val="0"/>
      <w:i w:val="0"/>
      <w:iCs w:val="0"/>
      <w:smallCaps w:val="0"/>
      <w:strike w:val="0"/>
      <w:sz w:val="17"/>
      <w:szCs w:val="17"/>
      <w:u w:val="single"/>
      <w:shd w:val="clear" w:color="auto" w:fill="FFFFFF"/>
    </w:rPr>
  </w:style>
  <w:style w:type="paragraph" w:customStyle="1" w:styleId="Bodytext214">
    <w:name w:val="Body text (2)1"/>
    <w:basedOn w:val="Normal"/>
    <w:uiPriority w:val="99"/>
    <w:rsid w:val="000919BD"/>
    <w:pPr>
      <w:widowControl w:val="0"/>
      <w:shd w:val="clear" w:color="auto" w:fill="FFFFFF"/>
      <w:spacing w:before="0" w:line="292" w:lineRule="exact"/>
      <w:jc w:val="left"/>
    </w:pPr>
    <w:rPr>
      <w:b/>
      <w:bCs/>
      <w:i/>
      <w:iCs/>
      <w:sz w:val="17"/>
      <w:szCs w:val="17"/>
      <w:lang w:val="vi-VN"/>
    </w:rPr>
  </w:style>
  <w:style w:type="numbering" w:customStyle="1" w:styleId="NoList11">
    <w:name w:val="No List11"/>
    <w:next w:val="NoList"/>
    <w:uiPriority w:val="99"/>
    <w:semiHidden/>
    <w:unhideWhenUsed/>
    <w:rsid w:val="000919BD"/>
  </w:style>
  <w:style w:type="numbering" w:customStyle="1" w:styleId="NoList2">
    <w:name w:val="No List2"/>
    <w:next w:val="NoList"/>
    <w:uiPriority w:val="99"/>
    <w:semiHidden/>
    <w:unhideWhenUsed/>
    <w:rsid w:val="000919BD"/>
  </w:style>
  <w:style w:type="paragraph" w:customStyle="1" w:styleId="Char1">
    <w:name w:val="Char1"/>
    <w:basedOn w:val="Normal"/>
    <w:rsid w:val="000919BD"/>
    <w:pPr>
      <w:tabs>
        <w:tab w:val="num" w:pos="720"/>
      </w:tabs>
      <w:spacing w:before="0" w:after="160" w:line="240" w:lineRule="exact"/>
      <w:ind w:left="720" w:hanging="360"/>
      <w:jc w:val="left"/>
    </w:pPr>
    <w:rPr>
      <w:rFonts w:ascii="Arial" w:hAnsi="Arial"/>
      <w:sz w:val="22"/>
      <w:lang w:val="en-ZA"/>
    </w:rPr>
  </w:style>
  <w:style w:type="character" w:customStyle="1" w:styleId="tmChar0">
    <w:name w:val="tm Char"/>
    <w:link w:val="tm0"/>
    <w:rsid w:val="000919BD"/>
    <w:rPr>
      <w:color w:val="000000"/>
      <w:sz w:val="26"/>
      <w:szCs w:val="28"/>
    </w:rPr>
  </w:style>
  <w:style w:type="character" w:customStyle="1" w:styleId="tmCharChar">
    <w:name w:val="tm Char Char"/>
    <w:rsid w:val="000919BD"/>
    <w:rPr>
      <w:rFonts w:ascii=".VnTime" w:hAnsi=".VnTime"/>
      <w:sz w:val="26"/>
      <w:szCs w:val="26"/>
      <w:lang w:val="en-US" w:eastAsia="en-US" w:bidi="ar-SA"/>
    </w:rPr>
  </w:style>
  <w:style w:type="paragraph" w:customStyle="1" w:styleId="muc-4">
    <w:name w:val="muc-4"/>
    <w:basedOn w:val="Normal"/>
    <w:rsid w:val="000919BD"/>
    <w:pPr>
      <w:spacing w:before="120" w:after="0" w:line="336" w:lineRule="auto"/>
      <w:ind w:firstLine="567"/>
    </w:pPr>
    <w:rPr>
      <w:rFonts w:ascii=".VnTime" w:hAnsi=".VnTime"/>
      <w:b/>
      <w:i/>
      <w:sz w:val="26"/>
      <w:szCs w:val="26"/>
    </w:rPr>
  </w:style>
  <w:style w:type="paragraph" w:customStyle="1" w:styleId="muc-2">
    <w:name w:val="muc-2"/>
    <w:basedOn w:val="Normal"/>
    <w:rsid w:val="000919BD"/>
    <w:pPr>
      <w:spacing w:before="120" w:after="120" w:line="336" w:lineRule="auto"/>
    </w:pPr>
    <w:rPr>
      <w:rFonts w:ascii=".VnAvant" w:hAnsi=".VnAvant"/>
      <w:b/>
      <w:bCs/>
      <w:color w:val="0000FF"/>
      <w:sz w:val="24"/>
    </w:rPr>
  </w:style>
  <w:style w:type="character" w:customStyle="1" w:styleId="CharChar4">
    <w:name w:val="Char Char4"/>
    <w:rsid w:val="000919BD"/>
    <w:rPr>
      <w:rFonts w:ascii=".VnTime" w:hAnsi=".VnTime"/>
      <w:color w:val="0000FF"/>
      <w:sz w:val="26"/>
      <w:szCs w:val="26"/>
      <w:lang w:val="en-GB" w:eastAsia="en-US" w:bidi="ar-SA"/>
    </w:rPr>
  </w:style>
  <w:style w:type="paragraph" w:customStyle="1" w:styleId="normal10">
    <w:name w:val="normal1"/>
    <w:basedOn w:val="Normal"/>
    <w:link w:val="normal1Char4"/>
    <w:rsid w:val="000919BD"/>
    <w:pPr>
      <w:spacing w:before="80" w:after="40" w:line="312" w:lineRule="auto"/>
      <w:ind w:firstLine="720"/>
    </w:pPr>
    <w:rPr>
      <w:rFonts w:ascii=".VnTime" w:hAnsi=".VnTime"/>
      <w:sz w:val="27"/>
    </w:rPr>
  </w:style>
  <w:style w:type="paragraph" w:customStyle="1" w:styleId="Chuongten">
    <w:name w:val="Chuong ten"/>
    <w:basedOn w:val="Normal"/>
    <w:rsid w:val="000919BD"/>
    <w:pPr>
      <w:spacing w:before="0" w:after="240" w:line="312" w:lineRule="auto"/>
      <w:jc w:val="center"/>
    </w:pPr>
    <w:rPr>
      <w:rFonts w:ascii=".VnCentury SchoolbookH" w:hAnsi=".VnCentury SchoolbookH"/>
      <w:b/>
      <w:color w:val="0000FF"/>
      <w:sz w:val="28"/>
      <w:szCs w:val="20"/>
      <w:lang w:val="en-GB"/>
    </w:rPr>
  </w:style>
  <w:style w:type="paragraph" w:customStyle="1" w:styleId="Textbang">
    <w:name w:val="Text bang"/>
    <w:basedOn w:val="Normal"/>
    <w:rsid w:val="000919BD"/>
    <w:pPr>
      <w:spacing w:after="0" w:line="400" w:lineRule="exact"/>
      <w:jc w:val="left"/>
    </w:pPr>
    <w:rPr>
      <w:rFonts w:ascii=".VnAvant" w:hAnsi=".VnAvant"/>
      <w:color w:val="FF00FF"/>
      <w:sz w:val="22"/>
      <w:szCs w:val="20"/>
      <w:lang w:val="en-GB"/>
    </w:rPr>
  </w:style>
  <w:style w:type="paragraph" w:customStyle="1" w:styleId="TitleTable">
    <w:name w:val="Title Table"/>
    <w:basedOn w:val="Textbang"/>
    <w:rsid w:val="000919BD"/>
    <w:pPr>
      <w:spacing w:after="120"/>
    </w:pPr>
  </w:style>
  <w:style w:type="paragraph" w:customStyle="1" w:styleId="thut20">
    <w:name w:val="thut2"/>
    <w:basedOn w:val="Normal"/>
    <w:uiPriority w:val="99"/>
    <w:rsid w:val="000919BD"/>
    <w:pPr>
      <w:tabs>
        <w:tab w:val="num" w:pos="1494"/>
      </w:tabs>
      <w:spacing w:before="100" w:after="0" w:line="336" w:lineRule="auto"/>
      <w:ind w:left="1494" w:hanging="360"/>
    </w:pPr>
    <w:rPr>
      <w:rFonts w:ascii=".VnTime" w:hAnsi=".VnTime"/>
      <w:sz w:val="26"/>
      <w:szCs w:val="20"/>
      <w:lang w:val="en-GB"/>
    </w:rPr>
  </w:style>
  <w:style w:type="paragraph" w:customStyle="1" w:styleId="phan0">
    <w:name w:val="phan"/>
    <w:basedOn w:val="Heading1"/>
    <w:rsid w:val="000919BD"/>
    <w:pPr>
      <w:numPr>
        <w:numId w:val="0"/>
      </w:numPr>
      <w:pBdr>
        <w:bottom w:val="thinThickSmallGap" w:sz="12" w:space="1" w:color="auto"/>
      </w:pBdr>
      <w:spacing w:line="336" w:lineRule="auto"/>
      <w:outlineLvl w:val="9"/>
    </w:pPr>
    <w:rPr>
      <w:rFonts w:ascii=".Vn3DH" w:hAnsi=".Vn3DH"/>
      <w:b w:val="0"/>
      <w:color w:val="0000FF"/>
      <w:sz w:val="32"/>
      <w:szCs w:val="20"/>
      <w:lang w:val="en-GB" w:eastAsia="en-US"/>
    </w:rPr>
  </w:style>
  <w:style w:type="paragraph" w:customStyle="1" w:styleId="Chuong2">
    <w:name w:val="Chuong2"/>
    <w:basedOn w:val="Heading1"/>
    <w:rsid w:val="000919BD"/>
    <w:pPr>
      <w:numPr>
        <w:numId w:val="0"/>
      </w:numPr>
      <w:spacing w:before="360" w:line="336" w:lineRule="auto"/>
      <w:outlineLvl w:val="9"/>
    </w:pPr>
    <w:rPr>
      <w:rFonts w:ascii=".VnTime" w:hAnsi=".VnTime"/>
      <w:bCs w:val="0"/>
      <w:color w:val="0000FF"/>
      <w:szCs w:val="20"/>
      <w:u w:val="single"/>
      <w:lang w:val="en-GB" w:eastAsia="en-US"/>
    </w:rPr>
  </w:style>
  <w:style w:type="paragraph" w:customStyle="1" w:styleId="muc5">
    <w:name w:val="muc5"/>
    <w:basedOn w:val="Normal"/>
    <w:rsid w:val="000919BD"/>
    <w:pPr>
      <w:tabs>
        <w:tab w:val="num" w:pos="993"/>
      </w:tabs>
      <w:spacing w:before="120" w:after="0" w:line="312" w:lineRule="auto"/>
      <w:ind w:left="992" w:hanging="425"/>
    </w:pPr>
    <w:rPr>
      <w:rFonts w:ascii=".VnTime" w:hAnsi=".VnTime"/>
      <w:sz w:val="26"/>
      <w:u w:val="single"/>
      <w:lang w:val="en-GB"/>
    </w:rPr>
  </w:style>
  <w:style w:type="paragraph" w:customStyle="1" w:styleId="ch">
    <w:name w:val="ch"/>
    <w:basedOn w:val="chuong"/>
    <w:rsid w:val="000919BD"/>
    <w:pPr>
      <w:widowControl w:val="0"/>
      <w:tabs>
        <w:tab w:val="clear" w:pos="284"/>
        <w:tab w:val="clear" w:pos="567"/>
        <w:tab w:val="clear" w:pos="8789"/>
      </w:tabs>
      <w:adjustRightInd w:val="0"/>
      <w:spacing w:before="120" w:after="240" w:line="312" w:lineRule="auto"/>
      <w:textAlignment w:val="baseline"/>
    </w:pPr>
    <w:rPr>
      <w:rFonts w:ascii=".VnArialH" w:hAnsi=".VnArialH"/>
      <w:color w:val="000000"/>
      <w:kern w:val="0"/>
      <w:sz w:val="26"/>
      <w:szCs w:val="24"/>
    </w:rPr>
  </w:style>
  <w:style w:type="paragraph" w:customStyle="1" w:styleId="Chuongten0">
    <w:name w:val="Chuongten"/>
    <w:basedOn w:val="Title"/>
    <w:rsid w:val="000919BD"/>
    <w:pPr>
      <w:spacing w:before="120" w:line="324" w:lineRule="auto"/>
      <w:outlineLvl w:val="0"/>
    </w:pPr>
    <w:rPr>
      <w:rFonts w:ascii=".VnExoticH" w:hAnsi=".VnExoticH"/>
      <w:b w:val="0"/>
      <w:bCs w:val="0"/>
      <w:sz w:val="24"/>
      <w:szCs w:val="20"/>
    </w:rPr>
  </w:style>
  <w:style w:type="paragraph" w:customStyle="1" w:styleId="Bangten0">
    <w:name w:val="Bangten"/>
    <w:basedOn w:val="tm0"/>
    <w:rsid w:val="000919BD"/>
    <w:pPr>
      <w:spacing w:after="120"/>
      <w:ind w:firstLine="0"/>
      <w:jc w:val="center"/>
    </w:pPr>
    <w:rPr>
      <w:rFonts w:ascii=".VnArial" w:hAnsi=".VnArial"/>
      <w:bCs/>
      <w:i/>
      <w:snapToGrid w:val="0"/>
      <w:color w:val="auto"/>
      <w:sz w:val="24"/>
      <w:szCs w:val="20"/>
    </w:rPr>
  </w:style>
  <w:style w:type="character" w:customStyle="1" w:styleId="ChuongtenChar">
    <w:name w:val="Chuong ten Char"/>
    <w:rsid w:val="000919BD"/>
    <w:rPr>
      <w:rFonts w:ascii=".VnCentury SchoolbookH" w:hAnsi=".VnCentury SchoolbookH"/>
      <w:b/>
      <w:color w:val="0000FF"/>
      <w:sz w:val="28"/>
      <w:lang w:val="en-GB"/>
    </w:rPr>
  </w:style>
  <w:style w:type="paragraph" w:customStyle="1" w:styleId="bangtext">
    <w:name w:val="bang_text"/>
    <w:basedOn w:val="Normal"/>
    <w:rsid w:val="000919BD"/>
    <w:pPr>
      <w:spacing w:before="100" w:after="0" w:line="336" w:lineRule="auto"/>
    </w:pPr>
    <w:rPr>
      <w:rFonts w:ascii=".VnArial" w:hAnsi=".VnArial"/>
      <w:color w:val="000000"/>
      <w:sz w:val="20"/>
      <w:szCs w:val="20"/>
    </w:rPr>
  </w:style>
  <w:style w:type="paragraph" w:customStyle="1" w:styleId="bangtextcenter">
    <w:name w:val="bang_text_center"/>
    <w:basedOn w:val="Normal"/>
    <w:rsid w:val="000919BD"/>
    <w:pPr>
      <w:spacing w:before="100" w:after="0" w:line="336" w:lineRule="auto"/>
      <w:jc w:val="center"/>
    </w:pPr>
    <w:rPr>
      <w:rFonts w:ascii=".VnArial" w:hAnsi=".VnArial"/>
      <w:color w:val="000000"/>
      <w:sz w:val="20"/>
      <w:szCs w:val="20"/>
    </w:rPr>
  </w:style>
  <w:style w:type="character" w:customStyle="1" w:styleId="tmChar1">
    <w:name w:val="tm Char1"/>
    <w:rsid w:val="000919BD"/>
    <w:rPr>
      <w:rFonts w:ascii=".VnTime" w:hAnsi=".VnTime"/>
      <w:snapToGrid w:val="0"/>
      <w:sz w:val="26"/>
      <w:lang w:val="en-US"/>
    </w:rPr>
  </w:style>
  <w:style w:type="paragraph" w:customStyle="1" w:styleId="StyleFirstline1cmBefore5ptLinespacingMultiple11">
    <w:name w:val="Style First line:  1 cm Before:  5 pt Line spacing:  Multiple 1.1"/>
    <w:basedOn w:val="Normal"/>
    <w:rsid w:val="000919BD"/>
    <w:pPr>
      <w:widowControl w:val="0"/>
      <w:spacing w:before="100" w:line="252" w:lineRule="auto"/>
      <w:ind w:firstLine="567"/>
    </w:pPr>
    <w:rPr>
      <w:rFonts w:ascii=".VnTime" w:hAnsi=".VnTime"/>
      <w:sz w:val="28"/>
      <w:szCs w:val="20"/>
    </w:rPr>
  </w:style>
  <w:style w:type="paragraph" w:customStyle="1" w:styleId="I1nho">
    <w:name w:val="I.1 nho"/>
    <w:basedOn w:val="BodyText"/>
    <w:link w:val="I1nhoChar"/>
    <w:rsid w:val="000919BD"/>
    <w:pPr>
      <w:spacing w:before="40" w:after="40" w:line="312" w:lineRule="auto"/>
      <w:ind w:left="0"/>
      <w:jc w:val="left"/>
    </w:pPr>
    <w:rPr>
      <w:b/>
      <w:i/>
      <w:snapToGrid w:val="0"/>
      <w:color w:val="auto"/>
    </w:rPr>
  </w:style>
  <w:style w:type="paragraph" w:customStyle="1" w:styleId="I1">
    <w:name w:val="I.1"/>
    <w:basedOn w:val="BodyText"/>
    <w:rsid w:val="000919BD"/>
    <w:pPr>
      <w:spacing w:before="40" w:after="40" w:line="312" w:lineRule="auto"/>
      <w:ind w:left="0" w:firstLine="720"/>
      <w:jc w:val="left"/>
    </w:pPr>
    <w:rPr>
      <w:b/>
      <w:snapToGrid w:val="0"/>
      <w:color w:val="auto"/>
    </w:rPr>
  </w:style>
  <w:style w:type="character" w:customStyle="1" w:styleId="I1nhoChar">
    <w:name w:val="I.1 nho Char"/>
    <w:link w:val="I1nho"/>
    <w:rsid w:val="000919BD"/>
    <w:rPr>
      <w:b/>
      <w:i/>
      <w:snapToGrid w:val="0"/>
      <w:sz w:val="26"/>
      <w:szCs w:val="26"/>
    </w:rPr>
  </w:style>
  <w:style w:type="paragraph" w:customStyle="1" w:styleId="my">
    <w:name w:val="my"/>
    <w:basedOn w:val="Normal"/>
    <w:autoRedefine/>
    <w:rsid w:val="000919BD"/>
    <w:pPr>
      <w:spacing w:before="120" w:after="120"/>
      <w:ind w:firstLine="17"/>
      <w:jc w:val="center"/>
    </w:pPr>
    <w:rPr>
      <w:iCs/>
      <w:sz w:val="28"/>
      <w:szCs w:val="28"/>
    </w:rPr>
  </w:style>
  <w:style w:type="numbering" w:customStyle="1" w:styleId="NoList3">
    <w:name w:val="No List3"/>
    <w:next w:val="NoList"/>
    <w:uiPriority w:val="99"/>
    <w:semiHidden/>
    <w:unhideWhenUsed/>
    <w:rsid w:val="000919BD"/>
  </w:style>
  <w:style w:type="table" w:customStyle="1" w:styleId="LightShading-Accent1111">
    <w:name w:val="Light Shading - Accent 1111"/>
    <w:basedOn w:val="TableNormal"/>
    <w:uiPriority w:val="60"/>
    <w:rsid w:val="000919BD"/>
    <w:rPr>
      <w:rFonts w:ascii="Calibri" w:eastAsia="Calibri" w:hAnsi="Calibri"/>
      <w:color w:val="365F91"/>
      <w:sz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
    <w:name w:val="No List111"/>
    <w:next w:val="NoList"/>
    <w:uiPriority w:val="99"/>
    <w:semiHidden/>
    <w:unhideWhenUsed/>
    <w:rsid w:val="000919BD"/>
  </w:style>
  <w:style w:type="numbering" w:customStyle="1" w:styleId="NoList21">
    <w:name w:val="No List21"/>
    <w:next w:val="NoList"/>
    <w:uiPriority w:val="99"/>
    <w:semiHidden/>
    <w:unhideWhenUsed/>
    <w:rsid w:val="000919BD"/>
  </w:style>
  <w:style w:type="character" w:customStyle="1" w:styleId="a18cb1ba8a52f481eb5827618001433b474">
    <w:name w:val="a18cb1ba8a52f481eb5827618001433b474"/>
    <w:rsid w:val="000919BD"/>
  </w:style>
  <w:style w:type="numbering" w:customStyle="1" w:styleId="NoList4">
    <w:name w:val="No List4"/>
    <w:next w:val="NoList"/>
    <w:uiPriority w:val="99"/>
    <w:semiHidden/>
    <w:unhideWhenUsed/>
    <w:rsid w:val="000919BD"/>
  </w:style>
  <w:style w:type="table" w:customStyle="1" w:styleId="LightShading-Accent112">
    <w:name w:val="Light Shading - Accent 112"/>
    <w:basedOn w:val="TableNormal"/>
    <w:uiPriority w:val="60"/>
    <w:rsid w:val="000919BD"/>
    <w:rPr>
      <w:rFonts w:ascii="Calibri" w:eastAsia="Calibri" w:hAnsi="Calibri"/>
      <w:color w:val="365F91"/>
      <w:sz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uiPriority w:val="99"/>
    <w:semiHidden/>
    <w:unhideWhenUsed/>
    <w:rsid w:val="000919BD"/>
  </w:style>
  <w:style w:type="numbering" w:customStyle="1" w:styleId="NoList22">
    <w:name w:val="No List22"/>
    <w:next w:val="NoList"/>
    <w:uiPriority w:val="99"/>
    <w:semiHidden/>
    <w:unhideWhenUsed/>
    <w:rsid w:val="000919BD"/>
  </w:style>
  <w:style w:type="character" w:customStyle="1" w:styleId="Bodytext9pt">
    <w:name w:val="Body text + 9 pt"/>
    <w:rsid w:val="000919B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vi-VN"/>
    </w:rPr>
  </w:style>
  <w:style w:type="character" w:customStyle="1" w:styleId="Heading60">
    <w:name w:val="Heading #6"/>
    <w:rsid w:val="000919BD"/>
    <w:rPr>
      <w:rFonts w:ascii="Times New Roman" w:eastAsia="Times New Roman" w:hAnsi="Times New Roman" w:cs="Times New Roman"/>
      <w:b/>
      <w:bCs/>
      <w:i w:val="0"/>
      <w:iCs w:val="0"/>
      <w:smallCaps w:val="0"/>
      <w:strike w:val="0"/>
      <w:color w:val="000000"/>
      <w:spacing w:val="0"/>
      <w:w w:val="100"/>
      <w:position w:val="0"/>
      <w:sz w:val="26"/>
      <w:szCs w:val="26"/>
      <w:u w:val="single"/>
      <w:lang w:val="vi-VN"/>
    </w:rPr>
  </w:style>
  <w:style w:type="paragraph" w:customStyle="1" w:styleId="hoathi1">
    <w:name w:val="hoa thi 1"/>
    <w:basedOn w:val="Normal"/>
    <w:rsid w:val="000919BD"/>
    <w:pPr>
      <w:numPr>
        <w:numId w:val="62"/>
      </w:numPr>
      <w:tabs>
        <w:tab w:val="left" w:pos="1260"/>
      </w:tabs>
      <w:spacing w:before="20" w:after="20" w:line="240" w:lineRule="auto"/>
      <w:jc w:val="left"/>
    </w:pPr>
    <w:rPr>
      <w:sz w:val="26"/>
    </w:rPr>
  </w:style>
  <w:style w:type="paragraph" w:customStyle="1" w:styleId="xl3073">
    <w:name w:val="xl3073"/>
    <w:basedOn w:val="Normal"/>
    <w:rsid w:val="000919BD"/>
    <w:pPr>
      <w:spacing w:before="100" w:beforeAutospacing="1" w:after="100" w:afterAutospacing="1" w:line="240" w:lineRule="auto"/>
      <w:jc w:val="left"/>
      <w:textAlignment w:val="center"/>
    </w:pPr>
    <w:rPr>
      <w:b/>
      <w:bCs/>
      <w:sz w:val="24"/>
    </w:rPr>
  </w:style>
  <w:style w:type="paragraph" w:customStyle="1" w:styleId="xl3074">
    <w:name w:val="xl3074"/>
    <w:basedOn w:val="Normal"/>
    <w:rsid w:val="000919BD"/>
    <w:pPr>
      <w:spacing w:before="100" w:beforeAutospacing="1" w:after="100" w:afterAutospacing="1" w:line="240" w:lineRule="auto"/>
      <w:jc w:val="left"/>
      <w:textAlignment w:val="center"/>
    </w:pPr>
    <w:rPr>
      <w:sz w:val="24"/>
    </w:rPr>
  </w:style>
  <w:style w:type="paragraph" w:customStyle="1" w:styleId="xl3075">
    <w:name w:val="xl3075"/>
    <w:basedOn w:val="Normal"/>
    <w:rsid w:val="000919BD"/>
    <w:pPr>
      <w:spacing w:before="100" w:beforeAutospacing="1" w:after="100" w:afterAutospacing="1" w:line="240" w:lineRule="auto"/>
      <w:jc w:val="center"/>
      <w:textAlignment w:val="center"/>
    </w:pPr>
    <w:rPr>
      <w:sz w:val="24"/>
    </w:rPr>
  </w:style>
  <w:style w:type="paragraph" w:customStyle="1" w:styleId="xl3076">
    <w:name w:val="xl3076"/>
    <w:basedOn w:val="Normal"/>
    <w:rsid w:val="000919BD"/>
    <w:pPr>
      <w:spacing w:before="100" w:beforeAutospacing="1" w:after="100" w:afterAutospacing="1" w:line="240" w:lineRule="auto"/>
      <w:jc w:val="left"/>
      <w:textAlignment w:val="center"/>
    </w:pPr>
    <w:rPr>
      <w:sz w:val="24"/>
    </w:rPr>
  </w:style>
  <w:style w:type="paragraph" w:customStyle="1" w:styleId="xl3077">
    <w:name w:val="xl3077"/>
    <w:basedOn w:val="Normal"/>
    <w:rsid w:val="000919BD"/>
    <w:pPr>
      <w:spacing w:before="100" w:beforeAutospacing="1" w:after="100" w:afterAutospacing="1" w:line="240" w:lineRule="auto"/>
      <w:jc w:val="center"/>
      <w:textAlignment w:val="center"/>
    </w:pPr>
    <w:rPr>
      <w:sz w:val="24"/>
    </w:rPr>
  </w:style>
  <w:style w:type="paragraph" w:customStyle="1" w:styleId="xl3078">
    <w:name w:val="xl3078"/>
    <w:basedOn w:val="Normal"/>
    <w:rsid w:val="000919BD"/>
    <w:pPr>
      <w:spacing w:before="100" w:beforeAutospacing="1" w:after="100" w:afterAutospacing="1" w:line="240" w:lineRule="auto"/>
      <w:jc w:val="left"/>
      <w:textAlignment w:val="center"/>
    </w:pPr>
    <w:rPr>
      <w:sz w:val="24"/>
    </w:rPr>
  </w:style>
  <w:style w:type="paragraph" w:customStyle="1" w:styleId="xl3079">
    <w:name w:val="xl3079"/>
    <w:basedOn w:val="Normal"/>
    <w:rsid w:val="000919B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b/>
      <w:bCs/>
      <w:sz w:val="24"/>
    </w:rPr>
  </w:style>
  <w:style w:type="paragraph" w:customStyle="1" w:styleId="xl3080">
    <w:name w:val="xl3080"/>
    <w:basedOn w:val="Normal"/>
    <w:rsid w:val="000919B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b/>
      <w:bCs/>
      <w:sz w:val="24"/>
    </w:rPr>
  </w:style>
  <w:style w:type="paragraph" w:customStyle="1" w:styleId="xl3081">
    <w:name w:val="xl3081"/>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3082">
    <w:name w:val="xl3082"/>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3083">
    <w:name w:val="xl3083"/>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4"/>
    </w:rPr>
  </w:style>
  <w:style w:type="paragraph" w:customStyle="1" w:styleId="xl3084">
    <w:name w:val="xl3084"/>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4"/>
    </w:rPr>
  </w:style>
  <w:style w:type="paragraph" w:customStyle="1" w:styleId="xl3085">
    <w:name w:val="xl3085"/>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3086">
    <w:name w:val="xl3086"/>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3087">
    <w:name w:val="xl3087"/>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3088">
    <w:name w:val="xl3088"/>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3089">
    <w:name w:val="xl3089"/>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3090">
    <w:name w:val="xl3090"/>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xl3091">
    <w:name w:val="xl3091"/>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3092">
    <w:name w:val="xl3092"/>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3093">
    <w:name w:val="xl3093"/>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rPr>
  </w:style>
  <w:style w:type="paragraph" w:customStyle="1" w:styleId="xl3094">
    <w:name w:val="xl3094"/>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3095">
    <w:name w:val="xl3095"/>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3096">
    <w:name w:val="xl3096"/>
    <w:basedOn w:val="Normal"/>
    <w:rsid w:val="000919B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b/>
      <w:bCs/>
      <w:sz w:val="24"/>
    </w:rPr>
  </w:style>
  <w:style w:type="paragraph" w:customStyle="1" w:styleId="xl3097">
    <w:name w:val="xl3097"/>
    <w:basedOn w:val="Normal"/>
    <w:rsid w:val="000919B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b/>
      <w:bCs/>
      <w:sz w:val="24"/>
    </w:rPr>
  </w:style>
  <w:style w:type="paragraph" w:customStyle="1" w:styleId="xl3098">
    <w:name w:val="xl3098"/>
    <w:basedOn w:val="Normal"/>
    <w:rsid w:val="000919B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b/>
      <w:bCs/>
      <w:sz w:val="24"/>
    </w:rPr>
  </w:style>
  <w:style w:type="paragraph" w:customStyle="1" w:styleId="xl3099">
    <w:name w:val="xl3099"/>
    <w:basedOn w:val="Normal"/>
    <w:rsid w:val="00091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sz w:val="24"/>
    </w:rPr>
  </w:style>
  <w:style w:type="paragraph" w:customStyle="1" w:styleId="xl3100">
    <w:name w:val="xl3100"/>
    <w:basedOn w:val="Normal"/>
    <w:rsid w:val="00091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sz w:val="24"/>
    </w:rPr>
  </w:style>
  <w:style w:type="paragraph" w:customStyle="1" w:styleId="xl3101">
    <w:name w:val="xl3101"/>
    <w:basedOn w:val="Normal"/>
    <w:rsid w:val="000919BD"/>
    <w:pPr>
      <w:shd w:val="clear" w:color="000000" w:fill="FFFF00"/>
      <w:spacing w:before="100" w:beforeAutospacing="1" w:after="100" w:afterAutospacing="1" w:line="240" w:lineRule="auto"/>
      <w:jc w:val="left"/>
      <w:textAlignment w:val="center"/>
    </w:pPr>
    <w:rPr>
      <w:sz w:val="24"/>
    </w:rPr>
  </w:style>
  <w:style w:type="paragraph" w:customStyle="1" w:styleId="StylecacTimesNewRomanFirstline0">
    <w:name w:val="Style cac + Times New Roman + First line:  0&quot;"/>
    <w:basedOn w:val="Normal"/>
    <w:rsid w:val="000919BD"/>
    <w:pPr>
      <w:keepNext/>
      <w:tabs>
        <w:tab w:val="left" w:pos="990"/>
      </w:tabs>
      <w:spacing w:before="0" w:after="0" w:line="240" w:lineRule="auto"/>
      <w:ind w:left="990"/>
      <w:jc w:val="left"/>
      <w:outlineLvl w:val="4"/>
    </w:pPr>
    <w:rPr>
      <w:b/>
      <w:bCs/>
      <w:sz w:val="26"/>
      <w:szCs w:val="20"/>
      <w:u w:val="single"/>
    </w:rPr>
  </w:style>
  <w:style w:type="numbering" w:customStyle="1" w:styleId="NoList5">
    <w:name w:val="No List5"/>
    <w:next w:val="NoList"/>
    <w:uiPriority w:val="99"/>
    <w:semiHidden/>
    <w:unhideWhenUsed/>
    <w:rsid w:val="000919BD"/>
  </w:style>
  <w:style w:type="paragraph" w:customStyle="1" w:styleId="bang2">
    <w:name w:val="bang"/>
    <w:basedOn w:val="Normal"/>
    <w:uiPriority w:val="99"/>
    <w:rsid w:val="000919BD"/>
    <w:pPr>
      <w:keepNext/>
      <w:spacing w:before="40" w:after="40" w:line="240" w:lineRule="auto"/>
      <w:ind w:left="677"/>
      <w:jc w:val="center"/>
    </w:pPr>
    <w:rPr>
      <w:snapToGrid w:val="0"/>
      <w:sz w:val="26"/>
      <w:szCs w:val="20"/>
    </w:rPr>
  </w:style>
  <w:style w:type="paragraph" w:customStyle="1" w:styleId="Indent5">
    <w:name w:val="Indent5"/>
    <w:basedOn w:val="Indent1"/>
    <w:rsid w:val="000919BD"/>
    <w:pPr>
      <w:numPr>
        <w:numId w:val="0"/>
      </w:numPr>
      <w:tabs>
        <w:tab w:val="num" w:pos="1567"/>
        <w:tab w:val="left" w:pos="1620"/>
        <w:tab w:val="left" w:pos="5670"/>
        <w:tab w:val="left" w:pos="6521"/>
        <w:tab w:val="decimal" w:pos="8222"/>
        <w:tab w:val="right" w:pos="9450"/>
      </w:tabs>
      <w:spacing w:before="0" w:after="20"/>
      <w:ind w:left="1567" w:hanging="397"/>
    </w:pPr>
    <w:rPr>
      <w:b w:val="0"/>
      <w:i w:val="0"/>
      <w:noProof w:val="0"/>
      <w:color w:val="000000"/>
      <w:sz w:val="22"/>
      <w:szCs w:val="20"/>
    </w:rPr>
  </w:style>
  <w:style w:type="paragraph" w:customStyle="1" w:styleId="ndbang10">
    <w:name w:val="ndbang1"/>
    <w:basedOn w:val="Normal"/>
    <w:uiPriority w:val="99"/>
    <w:rsid w:val="000919BD"/>
    <w:pPr>
      <w:keepNext/>
      <w:widowControl w:val="0"/>
      <w:spacing w:line="240" w:lineRule="auto"/>
      <w:ind w:left="28"/>
      <w:jc w:val="center"/>
    </w:pPr>
    <w:rPr>
      <w:bCs/>
      <w:snapToGrid w:val="0"/>
      <w:color w:val="000000"/>
      <w:spacing w:val="-2"/>
      <w:kern w:val="20"/>
      <w:sz w:val="22"/>
      <w:szCs w:val="20"/>
    </w:rPr>
  </w:style>
  <w:style w:type="paragraph" w:customStyle="1" w:styleId="Normal11">
    <w:name w:val="Normal 1"/>
    <w:basedOn w:val="Normal"/>
    <w:rsid w:val="000919BD"/>
    <w:pPr>
      <w:spacing w:line="240" w:lineRule="auto"/>
      <w:ind w:left="1170"/>
    </w:pPr>
    <w:rPr>
      <w:sz w:val="22"/>
      <w:szCs w:val="20"/>
      <w:lang w:val="en-GB"/>
    </w:rPr>
  </w:style>
  <w:style w:type="paragraph" w:customStyle="1" w:styleId="sobang">
    <w:name w:val="sobang"/>
    <w:basedOn w:val="Normal"/>
    <w:uiPriority w:val="99"/>
    <w:rsid w:val="000919BD"/>
    <w:pPr>
      <w:tabs>
        <w:tab w:val="right" w:pos="9072"/>
      </w:tabs>
      <w:spacing w:before="0" w:line="240" w:lineRule="auto"/>
      <w:ind w:firstLine="1134"/>
      <w:jc w:val="center"/>
    </w:pPr>
    <w:rPr>
      <w:rFonts w:ascii="VNI-Times" w:hAnsi="VNI-Times"/>
      <w:sz w:val="24"/>
      <w:szCs w:val="20"/>
    </w:rPr>
  </w:style>
  <w:style w:type="paragraph" w:customStyle="1" w:styleId="thut">
    <w:name w:val="thut"/>
    <w:basedOn w:val="Normal"/>
    <w:rsid w:val="000919BD"/>
    <w:pPr>
      <w:spacing w:before="40" w:after="20" w:line="240" w:lineRule="auto"/>
      <w:ind w:left="993" w:hanging="284"/>
    </w:pPr>
    <w:rPr>
      <w:rFonts w:ascii="VNI-Times" w:hAnsi="VNI-Times"/>
      <w:snapToGrid w:val="0"/>
      <w:sz w:val="24"/>
      <w:szCs w:val="20"/>
    </w:rPr>
  </w:style>
  <w:style w:type="paragraph" w:customStyle="1" w:styleId="StyleHeading1ChuongArial">
    <w:name w:val="Style Heading 1Chuong + Arial"/>
    <w:basedOn w:val="Heading1"/>
    <w:autoRedefine/>
    <w:rsid w:val="000919BD"/>
    <w:pPr>
      <w:numPr>
        <w:numId w:val="63"/>
      </w:numPr>
      <w:tabs>
        <w:tab w:val="clear" w:pos="1728"/>
        <w:tab w:val="num" w:pos="0"/>
      </w:tabs>
      <w:ind w:left="0" w:firstLine="0"/>
    </w:pPr>
    <w:rPr>
      <w:rFonts w:ascii="Times New Roman Bold" w:hAnsi="Times New Roman Bold"/>
      <w:caps/>
      <w:color w:val="000000"/>
      <w:kern w:val="32"/>
      <w:sz w:val="36"/>
      <w:szCs w:val="32"/>
      <w:lang w:val="en-US" w:eastAsia="en-US"/>
    </w:rPr>
  </w:style>
  <w:style w:type="paragraph" w:customStyle="1" w:styleId="N1">
    <w:name w:val="N1"/>
    <w:basedOn w:val="Normal"/>
    <w:uiPriority w:val="99"/>
    <w:rsid w:val="000919BD"/>
    <w:pPr>
      <w:spacing w:before="40" w:after="0" w:line="240" w:lineRule="auto"/>
      <w:jc w:val="left"/>
    </w:pPr>
    <w:rPr>
      <w:rFonts w:ascii="VNI-Times" w:hAnsi="VNI-Times"/>
      <w:sz w:val="22"/>
      <w:szCs w:val="20"/>
    </w:rPr>
  </w:style>
  <w:style w:type="paragraph" w:customStyle="1" w:styleId="BodyText151">
    <w:name w:val="BodyText1.5"/>
    <w:uiPriority w:val="99"/>
    <w:rsid w:val="000919BD"/>
    <w:pPr>
      <w:spacing w:after="120"/>
      <w:ind w:left="851"/>
      <w:jc w:val="both"/>
    </w:pPr>
    <w:rPr>
      <w:rFonts w:ascii="VNI-Times" w:hAnsi="VNI-Times"/>
      <w:noProof/>
      <w:sz w:val="24"/>
    </w:rPr>
  </w:style>
  <w:style w:type="paragraph" w:customStyle="1" w:styleId="Tabletext">
    <w:name w:val="Table_text"/>
    <w:rsid w:val="000919BD"/>
    <w:pPr>
      <w:spacing w:before="20" w:after="20"/>
    </w:pPr>
    <w:rPr>
      <w:rFonts w:ascii="VNI-Times" w:hAnsi="VNI-Times"/>
      <w:sz w:val="24"/>
    </w:rPr>
  </w:style>
  <w:style w:type="paragraph" w:customStyle="1" w:styleId="Right">
    <w:name w:val="Right"/>
    <w:basedOn w:val="BodyText"/>
    <w:rsid w:val="000919BD"/>
    <w:pPr>
      <w:spacing w:before="0" w:after="60"/>
      <w:jc w:val="right"/>
    </w:pPr>
    <w:rPr>
      <w:rFonts w:ascii="VNI-Times" w:hAnsi="VNI-Times"/>
      <w:b/>
      <w:i/>
      <w:color w:val="auto"/>
      <w:sz w:val="24"/>
      <w:szCs w:val="20"/>
    </w:rPr>
  </w:style>
  <w:style w:type="paragraph" w:customStyle="1" w:styleId="Bullet225">
    <w:name w:val="Bullet2.25"/>
    <w:rsid w:val="000919BD"/>
    <w:pPr>
      <w:numPr>
        <w:numId w:val="64"/>
      </w:numPr>
      <w:spacing w:before="40" w:after="40"/>
    </w:pPr>
    <w:rPr>
      <w:rFonts w:ascii="VNI-Times" w:hAnsi="VNI-Times"/>
      <w:sz w:val="24"/>
    </w:rPr>
  </w:style>
  <w:style w:type="paragraph" w:customStyle="1" w:styleId="Daubang">
    <w:name w:val="Daubang"/>
    <w:basedOn w:val="Normal"/>
    <w:rsid w:val="000919BD"/>
    <w:pPr>
      <w:spacing w:before="0" w:after="0" w:line="240" w:lineRule="auto"/>
      <w:jc w:val="center"/>
    </w:pPr>
    <w:rPr>
      <w:caps/>
      <w:sz w:val="22"/>
      <w:szCs w:val="20"/>
    </w:rPr>
  </w:style>
  <w:style w:type="paragraph" w:customStyle="1" w:styleId="ndbang50">
    <w:name w:val="ndbang5"/>
    <w:basedOn w:val="Normal"/>
    <w:rsid w:val="000919BD"/>
    <w:pPr>
      <w:spacing w:before="0" w:after="0" w:line="240" w:lineRule="auto"/>
      <w:ind w:right="113"/>
      <w:jc w:val="right"/>
    </w:pPr>
    <w:rPr>
      <w:sz w:val="22"/>
      <w:szCs w:val="20"/>
    </w:rPr>
  </w:style>
  <w:style w:type="paragraph" w:customStyle="1" w:styleId="ndbang30">
    <w:name w:val="ndbang3"/>
    <w:basedOn w:val="Normal"/>
    <w:rsid w:val="000919BD"/>
    <w:pPr>
      <w:spacing w:before="0" w:after="0" w:line="240" w:lineRule="auto"/>
      <w:jc w:val="center"/>
    </w:pPr>
    <w:rPr>
      <w:sz w:val="22"/>
      <w:szCs w:val="20"/>
    </w:rPr>
  </w:style>
  <w:style w:type="paragraph" w:customStyle="1" w:styleId="Bullet30">
    <w:name w:val="Bullet3.0"/>
    <w:rsid w:val="000919BD"/>
    <w:pPr>
      <w:tabs>
        <w:tab w:val="num" w:pos="2061"/>
      </w:tabs>
      <w:spacing w:after="60"/>
      <w:ind w:left="1985" w:hanging="284"/>
    </w:pPr>
    <w:rPr>
      <w:rFonts w:ascii="VNI-Times" w:hAnsi="VNI-Times"/>
      <w:sz w:val="24"/>
    </w:rPr>
  </w:style>
  <w:style w:type="paragraph" w:customStyle="1" w:styleId="Bulleti15">
    <w:name w:val="Bullet_i15"/>
    <w:rsid w:val="000919BD"/>
    <w:pPr>
      <w:numPr>
        <w:numId w:val="65"/>
      </w:numPr>
      <w:spacing w:before="60" w:after="60"/>
    </w:pPr>
    <w:rPr>
      <w:rFonts w:ascii="VNI-Times" w:hAnsi="VNI-Times"/>
      <w:noProof/>
      <w:sz w:val="24"/>
    </w:rPr>
  </w:style>
  <w:style w:type="paragraph" w:customStyle="1" w:styleId="HOATHI12">
    <w:name w:val="HOATHI1"/>
    <w:basedOn w:val="Normal"/>
    <w:uiPriority w:val="99"/>
    <w:rsid w:val="000919BD"/>
    <w:pPr>
      <w:tabs>
        <w:tab w:val="num" w:pos="587"/>
        <w:tab w:val="left" w:pos="1800"/>
        <w:tab w:val="left" w:pos="4020"/>
      </w:tabs>
      <w:spacing w:before="40" w:after="40" w:line="240" w:lineRule="auto"/>
      <w:ind w:left="1800" w:hanging="420"/>
    </w:pPr>
    <w:rPr>
      <w:sz w:val="26"/>
      <w:szCs w:val="20"/>
    </w:rPr>
  </w:style>
  <w:style w:type="paragraph" w:customStyle="1" w:styleId="DAUDONG2">
    <w:name w:val="DAUDONG2"/>
    <w:basedOn w:val="Normal"/>
    <w:autoRedefine/>
    <w:rsid w:val="000919BD"/>
    <w:pPr>
      <w:spacing w:line="240" w:lineRule="auto"/>
      <w:ind w:left="2160"/>
    </w:pPr>
    <w:rPr>
      <w:snapToGrid w:val="0"/>
      <w:sz w:val="26"/>
    </w:rPr>
  </w:style>
  <w:style w:type="paragraph" w:customStyle="1" w:styleId="BAN4">
    <w:name w:val="BAN4"/>
    <w:basedOn w:val="Normal"/>
    <w:autoRedefine/>
    <w:rsid w:val="000919BD"/>
    <w:pPr>
      <w:spacing w:after="120" w:line="240" w:lineRule="auto"/>
      <w:jc w:val="center"/>
    </w:pPr>
    <w:rPr>
      <w:b/>
      <w:color w:val="FF0000"/>
      <w:sz w:val="24"/>
    </w:rPr>
  </w:style>
  <w:style w:type="paragraph" w:customStyle="1" w:styleId="DBANG">
    <w:name w:val="DBANG"/>
    <w:basedOn w:val="Normal"/>
    <w:rsid w:val="000919BD"/>
    <w:pPr>
      <w:keepNext/>
      <w:widowControl w:val="0"/>
      <w:spacing w:line="240" w:lineRule="auto"/>
      <w:ind w:left="1134"/>
      <w:jc w:val="center"/>
    </w:pPr>
    <w:rPr>
      <w:rFonts w:ascii="VNI-Times" w:hAnsi="VNI-Times"/>
      <w:b/>
      <w:snapToGrid w:val="0"/>
      <w:color w:val="000000"/>
      <w:spacing w:val="-2"/>
      <w:kern w:val="20"/>
      <w:sz w:val="22"/>
      <w:szCs w:val="20"/>
    </w:rPr>
  </w:style>
  <w:style w:type="paragraph" w:customStyle="1" w:styleId="DAUDONG3">
    <w:name w:val="DAUDONG3"/>
    <w:basedOn w:val="Normal"/>
    <w:rsid w:val="000919BD"/>
    <w:pPr>
      <w:spacing w:line="240" w:lineRule="auto"/>
      <w:ind w:left="1020" w:firstLine="600"/>
    </w:pPr>
    <w:rPr>
      <w:snapToGrid w:val="0"/>
      <w:sz w:val="26"/>
    </w:rPr>
  </w:style>
  <w:style w:type="paragraph" w:customStyle="1" w:styleId="HT">
    <w:name w:val="HT"/>
    <w:basedOn w:val="Normal"/>
    <w:autoRedefine/>
    <w:rsid w:val="000919BD"/>
    <w:pPr>
      <w:tabs>
        <w:tab w:val="num" w:pos="312"/>
      </w:tabs>
      <w:spacing w:line="240" w:lineRule="auto"/>
      <w:ind w:left="360" w:hanging="360"/>
    </w:pPr>
    <w:rPr>
      <w:snapToGrid w:val="0"/>
      <w:sz w:val="26"/>
      <w:szCs w:val="22"/>
    </w:rPr>
  </w:style>
  <w:style w:type="paragraph" w:customStyle="1" w:styleId="CEN7">
    <w:name w:val="CEN7"/>
    <w:basedOn w:val="Normal"/>
    <w:autoRedefine/>
    <w:rsid w:val="000919BD"/>
    <w:pPr>
      <w:spacing w:before="20" w:after="20" w:line="240" w:lineRule="auto"/>
      <w:jc w:val="center"/>
    </w:pPr>
    <w:rPr>
      <w:b/>
      <w:sz w:val="24"/>
      <w:szCs w:val="20"/>
    </w:rPr>
  </w:style>
  <w:style w:type="paragraph" w:customStyle="1" w:styleId="BAN1">
    <w:name w:val="BAN1"/>
    <w:basedOn w:val="Normal"/>
    <w:autoRedefine/>
    <w:rsid w:val="000919BD"/>
    <w:pPr>
      <w:spacing w:before="0" w:line="240" w:lineRule="auto"/>
      <w:ind w:left="-48"/>
      <w:jc w:val="center"/>
    </w:pPr>
    <w:rPr>
      <w:b/>
      <w:sz w:val="16"/>
      <w:szCs w:val="20"/>
    </w:rPr>
  </w:style>
  <w:style w:type="paragraph" w:customStyle="1" w:styleId="DAUDONG4">
    <w:name w:val="DAUDONG4"/>
    <w:basedOn w:val="Normal"/>
    <w:autoRedefine/>
    <w:rsid w:val="000919BD"/>
    <w:pPr>
      <w:spacing w:line="240" w:lineRule="auto"/>
    </w:pPr>
    <w:rPr>
      <w:snapToGrid w:val="0"/>
      <w:sz w:val="20"/>
      <w:szCs w:val="20"/>
    </w:rPr>
  </w:style>
  <w:style w:type="paragraph" w:customStyle="1" w:styleId="HOATHI4">
    <w:name w:val="HOATHI4"/>
    <w:basedOn w:val="Normal"/>
    <w:autoRedefine/>
    <w:rsid w:val="000919BD"/>
    <w:pPr>
      <w:numPr>
        <w:numId w:val="66"/>
      </w:numPr>
      <w:tabs>
        <w:tab w:val="left" w:pos="6237"/>
      </w:tabs>
      <w:spacing w:line="240" w:lineRule="auto"/>
    </w:pPr>
    <w:rPr>
      <w:sz w:val="24"/>
      <w:szCs w:val="20"/>
    </w:rPr>
  </w:style>
  <w:style w:type="paragraph" w:customStyle="1" w:styleId="ThongthuongChar">
    <w:name w:val="Thong thuong Char"/>
    <w:basedOn w:val="Normal"/>
    <w:rsid w:val="000919BD"/>
    <w:pPr>
      <w:tabs>
        <w:tab w:val="num" w:pos="576"/>
      </w:tabs>
      <w:spacing w:line="240" w:lineRule="auto"/>
      <w:ind w:left="578" w:firstLine="505"/>
    </w:pPr>
    <w:rPr>
      <w:rFonts w:ascii="VNI-Times" w:hAnsi="VNI-Times"/>
      <w:sz w:val="24"/>
    </w:rPr>
  </w:style>
  <w:style w:type="character" w:customStyle="1" w:styleId="ThongthuongCharChar">
    <w:name w:val="Thong thuong Char Char"/>
    <w:rsid w:val="000919BD"/>
    <w:rPr>
      <w:rFonts w:ascii="VNI-Times" w:hAnsi="VNI-Times"/>
      <w:sz w:val="24"/>
      <w:szCs w:val="24"/>
      <w:lang w:val="en-US" w:eastAsia="en-US" w:bidi="ar-SA"/>
    </w:rPr>
  </w:style>
  <w:style w:type="paragraph" w:customStyle="1" w:styleId="Thongthuong">
    <w:name w:val="Thong thuong"/>
    <w:basedOn w:val="Normal"/>
    <w:rsid w:val="000919BD"/>
    <w:pPr>
      <w:tabs>
        <w:tab w:val="num" w:pos="576"/>
      </w:tabs>
      <w:spacing w:line="240" w:lineRule="auto"/>
      <w:ind w:left="578" w:firstLine="505"/>
    </w:pPr>
    <w:rPr>
      <w:rFonts w:ascii="VNI-Times" w:hAnsi="VNI-Times"/>
      <w:sz w:val="24"/>
    </w:rPr>
  </w:style>
  <w:style w:type="paragraph" w:customStyle="1" w:styleId="StyleHeading2daumucArial">
    <w:name w:val="Style Heading 2dau muc + Arial"/>
    <w:basedOn w:val="Heading2"/>
    <w:rsid w:val="000919BD"/>
    <w:pPr>
      <w:numPr>
        <w:numId w:val="1"/>
      </w:numPr>
      <w:tabs>
        <w:tab w:val="clear" w:pos="567"/>
        <w:tab w:val="num" w:pos="576"/>
        <w:tab w:val="left" w:pos="1020"/>
      </w:tabs>
      <w:spacing w:before="60" w:line="240" w:lineRule="auto"/>
      <w:ind w:left="576" w:hanging="576"/>
    </w:pPr>
    <w:rPr>
      <w:rFonts w:ascii="Arial Narrow" w:hAnsi="Arial Narrow"/>
      <w:bCs/>
      <w:sz w:val="28"/>
      <w:szCs w:val="24"/>
    </w:rPr>
  </w:style>
  <w:style w:type="paragraph" w:customStyle="1" w:styleId="daudong10">
    <w:name w:val="daudong 1"/>
    <w:basedOn w:val="Normal"/>
    <w:autoRedefine/>
    <w:rsid w:val="000919BD"/>
    <w:pPr>
      <w:tabs>
        <w:tab w:val="left" w:pos="300"/>
      </w:tabs>
      <w:spacing w:before="0" w:after="0" w:line="240" w:lineRule="auto"/>
    </w:pPr>
    <w:rPr>
      <w:sz w:val="20"/>
    </w:rPr>
  </w:style>
  <w:style w:type="paragraph" w:customStyle="1" w:styleId="HOATHI20">
    <w:name w:val="HOATHI 2"/>
    <w:basedOn w:val="HOATHI10"/>
    <w:autoRedefine/>
    <w:rsid w:val="000919BD"/>
    <w:pPr>
      <w:numPr>
        <w:numId w:val="0"/>
      </w:numPr>
      <w:tabs>
        <w:tab w:val="left" w:pos="5040"/>
      </w:tabs>
      <w:ind w:hanging="418"/>
    </w:pPr>
    <w:rPr>
      <w:lang w:val="x-none" w:eastAsia="x-none"/>
    </w:rPr>
  </w:style>
  <w:style w:type="paragraph" w:customStyle="1" w:styleId="ghichu">
    <w:name w:val="ghichu"/>
    <w:basedOn w:val="DAUDONG"/>
    <w:autoRedefine/>
    <w:rsid w:val="000919BD"/>
    <w:pPr>
      <w:numPr>
        <w:numId w:val="67"/>
      </w:numPr>
      <w:tabs>
        <w:tab w:val="clear" w:pos="900"/>
        <w:tab w:val="num" w:pos="0"/>
        <w:tab w:val="left" w:pos="1020"/>
      </w:tabs>
      <w:spacing w:before="80"/>
      <w:ind w:left="907" w:firstLine="0"/>
    </w:pPr>
    <w:rPr>
      <w:b/>
      <w:i/>
      <w:lang w:val="en-US" w:eastAsia="en-US"/>
    </w:rPr>
  </w:style>
  <w:style w:type="paragraph" w:customStyle="1" w:styleId="HOATHI30">
    <w:name w:val="HOATHI 3"/>
    <w:basedOn w:val="HOATHI20"/>
    <w:autoRedefine/>
    <w:rsid w:val="000919BD"/>
    <w:rPr>
      <w:i/>
    </w:rPr>
  </w:style>
  <w:style w:type="paragraph" w:customStyle="1" w:styleId="phuluc1">
    <w:name w:val="phuluc 1"/>
    <w:basedOn w:val="Normal"/>
    <w:autoRedefine/>
    <w:rsid w:val="000919BD"/>
    <w:pPr>
      <w:numPr>
        <w:numId w:val="68"/>
      </w:numPr>
      <w:tabs>
        <w:tab w:val="clear" w:pos="1400"/>
        <w:tab w:val="left" w:pos="1020"/>
      </w:tabs>
      <w:spacing w:before="0" w:after="0" w:line="240" w:lineRule="auto"/>
      <w:ind w:left="1020" w:hanging="540"/>
    </w:pPr>
    <w:rPr>
      <w:b/>
      <w:i/>
      <w:sz w:val="26"/>
    </w:rPr>
  </w:style>
  <w:style w:type="paragraph" w:customStyle="1" w:styleId="hoathi5">
    <w:name w:val="hoa thi 5"/>
    <w:basedOn w:val="Normal"/>
    <w:autoRedefine/>
    <w:rsid w:val="000919BD"/>
    <w:pPr>
      <w:tabs>
        <w:tab w:val="left" w:pos="4320"/>
        <w:tab w:val="left" w:pos="4395"/>
      </w:tabs>
      <w:spacing w:before="40" w:after="40" w:line="240" w:lineRule="auto"/>
      <w:ind w:left="709"/>
    </w:pPr>
    <w:rPr>
      <w:sz w:val="26"/>
    </w:rPr>
  </w:style>
  <w:style w:type="paragraph" w:customStyle="1" w:styleId="hoathi7">
    <w:name w:val="hoa thi 7"/>
    <w:basedOn w:val="Normal"/>
    <w:autoRedefine/>
    <w:rsid w:val="000919BD"/>
    <w:pPr>
      <w:numPr>
        <w:numId w:val="69"/>
      </w:numPr>
      <w:spacing w:before="0" w:after="0" w:line="240" w:lineRule="auto"/>
    </w:pPr>
    <w:rPr>
      <w:sz w:val="26"/>
    </w:rPr>
  </w:style>
  <w:style w:type="paragraph" w:customStyle="1" w:styleId="phuluc2">
    <w:name w:val="phuluc 2"/>
    <w:basedOn w:val="phuluc1"/>
    <w:rsid w:val="000919BD"/>
  </w:style>
  <w:style w:type="paragraph" w:customStyle="1" w:styleId="sao">
    <w:name w:val="sao"/>
    <w:basedOn w:val="Normal"/>
    <w:autoRedefine/>
    <w:rsid w:val="000919BD"/>
    <w:pPr>
      <w:tabs>
        <w:tab w:val="left" w:pos="1020"/>
      </w:tabs>
      <w:spacing w:before="0" w:after="0" w:line="240" w:lineRule="auto"/>
      <w:ind w:left="1020" w:hanging="540"/>
    </w:pPr>
    <w:rPr>
      <w:b/>
      <w:i/>
      <w:sz w:val="26"/>
    </w:rPr>
  </w:style>
  <w:style w:type="paragraph" w:customStyle="1" w:styleId="lon">
    <w:name w:val="lon"/>
    <w:basedOn w:val="DAUDONG"/>
    <w:autoRedefine/>
    <w:rsid w:val="000919BD"/>
    <w:pPr>
      <w:numPr>
        <w:numId w:val="70"/>
      </w:numPr>
      <w:tabs>
        <w:tab w:val="clear" w:pos="1742"/>
        <w:tab w:val="left" w:pos="1080"/>
        <w:tab w:val="num" w:pos="2303"/>
      </w:tabs>
      <w:ind w:left="1080" w:hanging="420"/>
    </w:pPr>
    <w:rPr>
      <w:b/>
      <w:i/>
      <w:lang w:val="en-US" w:eastAsia="en-US"/>
    </w:rPr>
  </w:style>
  <w:style w:type="paragraph" w:customStyle="1" w:styleId="chim">
    <w:name w:val="chim"/>
    <w:basedOn w:val="DAUDONG"/>
    <w:autoRedefine/>
    <w:rsid w:val="000919BD"/>
    <w:pPr>
      <w:numPr>
        <w:numId w:val="71"/>
      </w:numPr>
      <w:tabs>
        <w:tab w:val="clear" w:pos="1530"/>
        <w:tab w:val="left" w:pos="1020"/>
        <w:tab w:val="num" w:pos="2303"/>
      </w:tabs>
      <w:ind w:left="720" w:hanging="283"/>
    </w:pPr>
    <w:rPr>
      <w:b/>
      <w:bCs/>
      <w:i/>
      <w:iCs/>
      <w:lang w:val="en-US" w:eastAsia="en-US"/>
    </w:rPr>
  </w:style>
  <w:style w:type="paragraph" w:customStyle="1" w:styleId="Heading50">
    <w:name w:val="Heading5"/>
    <w:basedOn w:val="Heading4"/>
    <w:rsid w:val="000919BD"/>
    <w:pPr>
      <w:tabs>
        <w:tab w:val="num" w:pos="864"/>
        <w:tab w:val="num" w:pos="1440"/>
      </w:tabs>
      <w:spacing w:before="0" w:after="0" w:line="240" w:lineRule="auto"/>
      <w:ind w:left="864" w:hanging="864"/>
      <w:jc w:val="left"/>
    </w:pPr>
    <w:rPr>
      <w:rFonts w:ascii="Times New Roman" w:hAnsi="Times New Roman"/>
      <w:b/>
      <w:bCs w:val="0"/>
      <w:i/>
      <w:szCs w:val="26"/>
      <w:lang w:val="x-none" w:eastAsia="x-none"/>
    </w:rPr>
  </w:style>
  <w:style w:type="paragraph" w:customStyle="1" w:styleId="trang">
    <w:name w:val="trang"/>
    <w:basedOn w:val="Heading5"/>
    <w:autoRedefine/>
    <w:rsid w:val="000919BD"/>
    <w:pPr>
      <w:numPr>
        <w:ilvl w:val="0"/>
        <w:numId w:val="72"/>
      </w:numPr>
      <w:tabs>
        <w:tab w:val="clear" w:pos="2480"/>
        <w:tab w:val="left" w:pos="1080"/>
      </w:tabs>
      <w:spacing w:before="0" w:after="0"/>
      <w:ind w:left="1080" w:hanging="540"/>
      <w:jc w:val="center"/>
    </w:pPr>
    <w:rPr>
      <w:rFonts w:ascii="Arial" w:hAnsi="Arial"/>
      <w:u w:val="single"/>
    </w:rPr>
  </w:style>
  <w:style w:type="paragraph" w:customStyle="1" w:styleId="cac">
    <w:name w:val="cac"/>
    <w:basedOn w:val="trang"/>
    <w:rsid w:val="000919BD"/>
  </w:style>
  <w:style w:type="paragraph" w:customStyle="1" w:styleId="B2">
    <w:name w:val="B 2"/>
    <w:basedOn w:val="DAUDONG"/>
    <w:rsid w:val="000919BD"/>
    <w:pPr>
      <w:ind w:left="0"/>
    </w:pPr>
    <w:rPr>
      <w:lang w:val="en-US" w:eastAsia="en-US"/>
    </w:rPr>
  </w:style>
  <w:style w:type="paragraph" w:customStyle="1" w:styleId="Ndbang20">
    <w:name w:val="Ndbang2"/>
    <w:basedOn w:val="Normal"/>
    <w:rsid w:val="000919BD"/>
    <w:pPr>
      <w:tabs>
        <w:tab w:val="left" w:pos="284"/>
        <w:tab w:val="num" w:pos="644"/>
        <w:tab w:val="right" w:pos="9072"/>
      </w:tabs>
      <w:spacing w:before="40" w:after="40" w:line="240" w:lineRule="auto"/>
      <w:ind w:firstLine="284"/>
      <w:jc w:val="center"/>
    </w:pPr>
    <w:rPr>
      <w:rFonts w:ascii="VNI-Times" w:hAnsi="VNI-Times"/>
      <w:bCs/>
      <w:sz w:val="22"/>
      <w:szCs w:val="20"/>
    </w:rPr>
  </w:style>
  <w:style w:type="paragraph" w:customStyle="1" w:styleId="Tablebullet">
    <w:name w:val="Table_bullet"/>
    <w:basedOn w:val="Normal"/>
    <w:rsid w:val="000919BD"/>
    <w:pPr>
      <w:tabs>
        <w:tab w:val="left" w:pos="284"/>
      </w:tabs>
      <w:spacing w:before="20" w:after="20" w:line="240" w:lineRule="auto"/>
      <w:ind w:left="284" w:hanging="284"/>
      <w:jc w:val="left"/>
    </w:pPr>
    <w:rPr>
      <w:rFonts w:ascii="VNI-Times" w:hAnsi="VNI-Times"/>
      <w:sz w:val="24"/>
      <w:szCs w:val="20"/>
    </w:rPr>
  </w:style>
  <w:style w:type="paragraph" w:customStyle="1" w:styleId="B-text00">
    <w:name w:val="B-text0.0"/>
    <w:basedOn w:val="BodyText"/>
    <w:rsid w:val="000919BD"/>
    <w:pPr>
      <w:spacing w:before="0" w:after="0"/>
      <w:ind w:left="0"/>
      <w:jc w:val="left"/>
    </w:pPr>
    <w:rPr>
      <w:rFonts w:ascii="VNI-Times" w:hAnsi="VNI-Times"/>
      <w:color w:val="auto"/>
      <w:sz w:val="24"/>
      <w:szCs w:val="20"/>
      <w:lang w:val="en-GB"/>
    </w:rPr>
  </w:style>
  <w:style w:type="paragraph" w:customStyle="1" w:styleId="BodyText25">
    <w:name w:val="BodyText2.5"/>
    <w:rsid w:val="000919BD"/>
    <w:pPr>
      <w:spacing w:after="120"/>
      <w:ind w:left="1418"/>
      <w:jc w:val="both"/>
    </w:pPr>
    <w:rPr>
      <w:rFonts w:ascii="VNI-Times" w:hAnsi="VNI-Times"/>
      <w:noProof/>
      <w:sz w:val="24"/>
    </w:rPr>
  </w:style>
  <w:style w:type="paragraph" w:customStyle="1" w:styleId="subtitle1">
    <w:name w:val="subtitle1"/>
    <w:rsid w:val="000919BD"/>
    <w:pPr>
      <w:spacing w:before="120" w:after="60"/>
      <w:ind w:left="1134"/>
    </w:pPr>
    <w:rPr>
      <w:rFonts w:ascii="VNI-Times" w:hAnsi="VNI-Times"/>
      <w:b/>
      <w:i/>
      <w:sz w:val="24"/>
    </w:rPr>
  </w:style>
  <w:style w:type="paragraph" w:customStyle="1" w:styleId="B-text20">
    <w:name w:val="B-text2.0"/>
    <w:rsid w:val="000919BD"/>
    <w:pPr>
      <w:spacing w:before="60" w:after="120"/>
      <w:ind w:left="1134"/>
      <w:jc w:val="both"/>
    </w:pPr>
    <w:rPr>
      <w:rFonts w:ascii="VNI-Times" w:hAnsi="VNI-Times"/>
      <w:noProof/>
      <w:sz w:val="24"/>
    </w:rPr>
  </w:style>
  <w:style w:type="paragraph" w:customStyle="1" w:styleId="table">
    <w:name w:val="table"/>
    <w:basedOn w:val="Normal"/>
    <w:uiPriority w:val="99"/>
    <w:rsid w:val="000919BD"/>
    <w:pPr>
      <w:widowControl w:val="0"/>
      <w:spacing w:before="0" w:after="0" w:line="240" w:lineRule="auto"/>
      <w:jc w:val="center"/>
    </w:pPr>
    <w:rPr>
      <w:rFonts w:ascii="VNI-Aptima" w:hAnsi="VNI-Aptima"/>
      <w:b/>
      <w:color w:val="0000FF"/>
      <w:kern w:val="28"/>
      <w:sz w:val="24"/>
      <w:szCs w:val="20"/>
      <w:lang w:val="en-GB"/>
    </w:rPr>
  </w:style>
  <w:style w:type="paragraph" w:customStyle="1" w:styleId="Ndbang6">
    <w:name w:val="Ndbang6"/>
    <w:basedOn w:val="Normal"/>
    <w:rsid w:val="000919BD"/>
    <w:pPr>
      <w:tabs>
        <w:tab w:val="right" w:pos="9072"/>
      </w:tabs>
      <w:spacing w:before="40" w:after="40" w:line="240" w:lineRule="auto"/>
      <w:ind w:right="113"/>
      <w:jc w:val="right"/>
    </w:pPr>
    <w:rPr>
      <w:rFonts w:ascii="VNI-Times" w:hAnsi="VNI-Times"/>
      <w:sz w:val="24"/>
      <w:szCs w:val="20"/>
    </w:rPr>
  </w:style>
  <w:style w:type="paragraph" w:customStyle="1" w:styleId="Sobang0">
    <w:name w:val="Sobang"/>
    <w:basedOn w:val="Normal"/>
    <w:rsid w:val="000919BD"/>
    <w:pPr>
      <w:keepNext/>
      <w:widowControl w:val="0"/>
      <w:tabs>
        <w:tab w:val="right" w:pos="9072"/>
      </w:tabs>
      <w:spacing w:line="240" w:lineRule="auto"/>
      <w:ind w:left="1134"/>
    </w:pPr>
    <w:rPr>
      <w:rFonts w:ascii="VNI-Times" w:hAnsi="VNI-Times"/>
      <w:snapToGrid w:val="0"/>
      <w:color w:val="000000"/>
      <w:spacing w:val="-2"/>
      <w:kern w:val="20"/>
      <w:sz w:val="22"/>
      <w:szCs w:val="20"/>
    </w:rPr>
  </w:style>
  <w:style w:type="paragraph" w:customStyle="1" w:styleId="thut3">
    <w:name w:val="thut3"/>
    <w:basedOn w:val="N1"/>
    <w:rsid w:val="000919BD"/>
    <w:pPr>
      <w:tabs>
        <w:tab w:val="num" w:pos="720"/>
        <w:tab w:val="left" w:pos="1276"/>
        <w:tab w:val="left" w:pos="3969"/>
        <w:tab w:val="right" w:pos="9072"/>
      </w:tabs>
      <w:spacing w:before="60" w:after="60"/>
      <w:ind w:left="1276" w:hanging="425"/>
      <w:jc w:val="both"/>
    </w:pPr>
    <w:rPr>
      <w:sz w:val="24"/>
    </w:rPr>
  </w:style>
  <w:style w:type="paragraph" w:customStyle="1" w:styleId="thut4">
    <w:name w:val="thut4"/>
    <w:basedOn w:val="thut10"/>
    <w:rsid w:val="000919BD"/>
    <w:pPr>
      <w:tabs>
        <w:tab w:val="num" w:pos="1691"/>
        <w:tab w:val="num" w:pos="1728"/>
        <w:tab w:val="left" w:pos="3969"/>
        <w:tab w:val="left" w:pos="6237"/>
      </w:tabs>
      <w:spacing w:before="20" w:after="20"/>
      <w:ind w:left="1691" w:hanging="840"/>
    </w:pPr>
    <w:rPr>
      <w:rFonts w:ascii="Times New Roman" w:hAnsi="Times New Roman"/>
      <w:sz w:val="26"/>
    </w:rPr>
  </w:style>
  <w:style w:type="paragraph" w:customStyle="1" w:styleId="tb">
    <w:name w:val="tb"/>
    <w:basedOn w:val="Normal"/>
    <w:uiPriority w:val="99"/>
    <w:rsid w:val="000919BD"/>
    <w:pPr>
      <w:widowControl w:val="0"/>
      <w:spacing w:before="0" w:after="120" w:line="240" w:lineRule="auto"/>
      <w:ind w:left="-108" w:right="-108"/>
      <w:jc w:val="center"/>
    </w:pPr>
    <w:rPr>
      <w:rFonts w:ascii="VNI-Times" w:hAnsi="VNI-Times"/>
      <w:sz w:val="24"/>
      <w:szCs w:val="20"/>
    </w:rPr>
  </w:style>
  <w:style w:type="paragraph" w:customStyle="1" w:styleId="BodyText202">
    <w:name w:val="BodyText2.0"/>
    <w:rsid w:val="000919BD"/>
    <w:pPr>
      <w:spacing w:after="120"/>
      <w:ind w:left="1134"/>
      <w:jc w:val="both"/>
    </w:pPr>
    <w:rPr>
      <w:rFonts w:ascii="VNI-Times" w:hAnsi="VNI-Times"/>
      <w:noProof/>
      <w:sz w:val="24"/>
      <w:szCs w:val="24"/>
    </w:rPr>
  </w:style>
  <w:style w:type="paragraph" w:customStyle="1" w:styleId="tenmuc">
    <w:name w:val="tenmuc"/>
    <w:basedOn w:val="Normal"/>
    <w:uiPriority w:val="99"/>
    <w:rsid w:val="000919BD"/>
    <w:pPr>
      <w:keepNext/>
      <w:spacing w:before="240" w:line="240" w:lineRule="auto"/>
      <w:ind w:left="567"/>
    </w:pPr>
    <w:rPr>
      <w:rFonts w:ascii="VNI-Times" w:hAnsi="VNI-Times"/>
      <w:b/>
      <w:sz w:val="24"/>
      <w:szCs w:val="20"/>
    </w:rPr>
  </w:style>
  <w:style w:type="paragraph" w:customStyle="1" w:styleId="bullet">
    <w:name w:val="bullet"/>
    <w:uiPriority w:val="99"/>
    <w:rsid w:val="000919BD"/>
    <w:pPr>
      <w:numPr>
        <w:numId w:val="73"/>
      </w:numPr>
      <w:tabs>
        <w:tab w:val="clear" w:pos="360"/>
        <w:tab w:val="left" w:pos="284"/>
      </w:tabs>
      <w:ind w:left="1417" w:hanging="283"/>
    </w:pPr>
    <w:rPr>
      <w:rFonts w:ascii="VNI-Times" w:hAnsi="VNI-Times"/>
      <w:noProof/>
      <w:sz w:val="24"/>
    </w:rPr>
  </w:style>
  <w:style w:type="paragraph" w:customStyle="1" w:styleId="chuongso">
    <w:name w:val="chuongso"/>
    <w:basedOn w:val="Normal"/>
    <w:uiPriority w:val="99"/>
    <w:rsid w:val="000919BD"/>
    <w:pPr>
      <w:pageBreakBefore/>
      <w:spacing w:before="240" w:after="120" w:line="240" w:lineRule="auto"/>
      <w:ind w:left="567"/>
      <w:jc w:val="center"/>
    </w:pPr>
    <w:rPr>
      <w:rFonts w:ascii="VNI-Helve" w:hAnsi="VNI-Helve"/>
      <w:b/>
      <w:caps/>
      <w:sz w:val="28"/>
      <w:szCs w:val="20"/>
    </w:rPr>
  </w:style>
  <w:style w:type="paragraph" w:customStyle="1" w:styleId="TH1">
    <w:name w:val="TH1"/>
    <w:basedOn w:val="TH"/>
    <w:uiPriority w:val="99"/>
    <w:rsid w:val="000919BD"/>
    <w:pPr>
      <w:widowControl w:val="0"/>
    </w:pPr>
    <w:rPr>
      <w:rFonts w:ascii="VNI-Times" w:eastAsia="Times New Roman" w:hAnsi="VNI-Times"/>
      <w:color w:val="auto"/>
      <w:kern w:val="28"/>
      <w:szCs w:val="20"/>
      <w:lang w:val="en-GB"/>
    </w:rPr>
  </w:style>
  <w:style w:type="paragraph" w:customStyle="1" w:styleId="TH2">
    <w:name w:val="TH2"/>
    <w:basedOn w:val="TH"/>
    <w:rsid w:val="000919BD"/>
    <w:pPr>
      <w:widowControl w:val="0"/>
      <w:ind w:left="1800" w:hanging="360"/>
    </w:pPr>
    <w:rPr>
      <w:rFonts w:ascii="VNI-Times" w:eastAsia="Times New Roman" w:hAnsi="VNI-Times"/>
      <w:b/>
      <w:color w:val="auto"/>
      <w:kern w:val="28"/>
      <w:szCs w:val="20"/>
      <w:lang w:val="en-GB"/>
    </w:rPr>
  </w:style>
  <w:style w:type="paragraph" w:customStyle="1" w:styleId="nd">
    <w:name w:val="nd"/>
    <w:basedOn w:val="Normal"/>
    <w:rsid w:val="000919BD"/>
    <w:pPr>
      <w:spacing w:before="0" w:after="0" w:line="240" w:lineRule="auto"/>
    </w:pPr>
    <w:rPr>
      <w:rFonts w:ascii="VNI-Times" w:hAnsi="VNI-Times"/>
      <w:sz w:val="20"/>
      <w:szCs w:val="20"/>
    </w:rPr>
  </w:style>
  <w:style w:type="paragraph" w:customStyle="1" w:styleId="DD">
    <w:name w:val="DD"/>
    <w:basedOn w:val="Normal"/>
    <w:autoRedefine/>
    <w:uiPriority w:val="99"/>
    <w:rsid w:val="000919BD"/>
    <w:pPr>
      <w:tabs>
        <w:tab w:val="left" w:pos="2160"/>
      </w:tabs>
      <w:spacing w:line="240" w:lineRule="auto"/>
      <w:ind w:left="284"/>
    </w:pPr>
    <w:rPr>
      <w:rFonts w:ascii="VNI-Times" w:hAnsi="VNI-Times"/>
      <w:sz w:val="20"/>
      <w:szCs w:val="20"/>
      <w:lang w:val="en-GB"/>
    </w:rPr>
  </w:style>
  <w:style w:type="paragraph" w:customStyle="1" w:styleId="Chap">
    <w:name w:val="Chap"/>
    <w:basedOn w:val="Heading1"/>
    <w:uiPriority w:val="99"/>
    <w:rsid w:val="000919BD"/>
    <w:pPr>
      <w:widowControl w:val="0"/>
      <w:numPr>
        <w:numId w:val="1"/>
      </w:numPr>
      <w:tabs>
        <w:tab w:val="num" w:pos="1800"/>
      </w:tabs>
      <w:ind w:left="1134" w:hanging="1134"/>
      <w:jc w:val="both"/>
      <w:outlineLvl w:val="9"/>
    </w:pPr>
    <w:rPr>
      <w:rFonts w:ascii="Times New Roman Bold" w:hAnsi="Times New Roman Bold"/>
      <w:bCs w:val="0"/>
      <w:caps/>
      <w:color w:val="000000"/>
      <w:kern w:val="28"/>
      <w:sz w:val="24"/>
      <w:szCs w:val="20"/>
      <w:u w:val="single"/>
      <w:lang w:val="en-GB" w:eastAsia="en-US"/>
    </w:rPr>
  </w:style>
  <w:style w:type="paragraph" w:customStyle="1" w:styleId="HOATHI31">
    <w:name w:val="HOATHI3"/>
    <w:basedOn w:val="HOATHI"/>
    <w:autoRedefine/>
    <w:rsid w:val="000919BD"/>
    <w:pPr>
      <w:widowControl w:val="0"/>
      <w:numPr>
        <w:numId w:val="0"/>
      </w:numPr>
      <w:tabs>
        <w:tab w:val="num" w:pos="720"/>
        <w:tab w:val="num" w:pos="1080"/>
        <w:tab w:val="left" w:pos="5760"/>
      </w:tabs>
      <w:spacing w:line="240" w:lineRule="auto"/>
      <w:ind w:left="1080" w:hanging="720"/>
    </w:pPr>
    <w:rPr>
      <w:rFonts w:ascii="VNI-Times" w:hAnsi="VNI-Times"/>
      <w:snapToGrid w:val="0"/>
      <w:sz w:val="24"/>
      <w:szCs w:val="20"/>
    </w:rPr>
  </w:style>
  <w:style w:type="paragraph" w:customStyle="1" w:styleId="HOATHI8">
    <w:name w:val="HOATHI8"/>
    <w:basedOn w:val="HOATHI31"/>
    <w:autoRedefine/>
    <w:rsid w:val="000919BD"/>
    <w:pPr>
      <w:tabs>
        <w:tab w:val="clear" w:pos="5760"/>
        <w:tab w:val="left" w:pos="1440"/>
        <w:tab w:val="left" w:pos="3969"/>
        <w:tab w:val="left" w:pos="6480"/>
      </w:tabs>
    </w:pPr>
  </w:style>
  <w:style w:type="paragraph" w:customStyle="1" w:styleId="HOATHI100">
    <w:name w:val="HOATHI10"/>
    <w:basedOn w:val="HOATHI8"/>
    <w:rsid w:val="000919BD"/>
    <w:pPr>
      <w:ind w:left="3969" w:hanging="3118"/>
    </w:pPr>
  </w:style>
  <w:style w:type="paragraph" w:customStyle="1" w:styleId="HOATHI9">
    <w:name w:val="HOATHI9"/>
    <w:basedOn w:val="HOATHI"/>
    <w:autoRedefine/>
    <w:rsid w:val="000919BD"/>
    <w:pPr>
      <w:widowControl w:val="0"/>
      <w:numPr>
        <w:numId w:val="0"/>
      </w:numPr>
      <w:spacing w:line="240" w:lineRule="auto"/>
      <w:ind w:left="2880"/>
    </w:pPr>
    <w:rPr>
      <w:rFonts w:ascii="VNI-Times" w:hAnsi="VNI-Times"/>
      <w:snapToGrid w:val="0"/>
      <w:sz w:val="24"/>
      <w:szCs w:val="20"/>
    </w:rPr>
  </w:style>
  <w:style w:type="paragraph" w:customStyle="1" w:styleId="TUA">
    <w:name w:val="TUA"/>
    <w:basedOn w:val="Normal"/>
    <w:autoRedefine/>
    <w:rsid w:val="000919BD"/>
    <w:pPr>
      <w:widowControl w:val="0"/>
      <w:spacing w:before="120" w:after="120" w:line="240" w:lineRule="auto"/>
      <w:jc w:val="center"/>
    </w:pPr>
    <w:rPr>
      <w:rFonts w:ascii="VNI-Times" w:hAnsi="VNI-Times"/>
      <w:b/>
      <w:snapToGrid w:val="0"/>
      <w:color w:val="FF0000"/>
      <w:sz w:val="32"/>
      <w:szCs w:val="20"/>
    </w:rPr>
  </w:style>
  <w:style w:type="paragraph" w:customStyle="1" w:styleId="HOATHI11">
    <w:name w:val="HOATHI11"/>
    <w:basedOn w:val="Normal"/>
    <w:autoRedefine/>
    <w:rsid w:val="000919BD"/>
    <w:pPr>
      <w:numPr>
        <w:numId w:val="74"/>
      </w:numPr>
      <w:tabs>
        <w:tab w:val="clear" w:pos="360"/>
        <w:tab w:val="num" w:pos="1440"/>
        <w:tab w:val="left" w:pos="5760"/>
      </w:tabs>
      <w:spacing w:line="240" w:lineRule="auto"/>
      <w:ind w:left="5940" w:hanging="5220"/>
    </w:pPr>
    <w:rPr>
      <w:rFonts w:ascii="VNI-Swiss-Light" w:hAnsi="VNI-Swiss-Light"/>
      <w:sz w:val="22"/>
      <w:szCs w:val="20"/>
    </w:rPr>
  </w:style>
  <w:style w:type="paragraph" w:customStyle="1" w:styleId="bullet3">
    <w:name w:val="bullet3"/>
    <w:basedOn w:val="Normal"/>
    <w:rsid w:val="000919BD"/>
    <w:pPr>
      <w:numPr>
        <w:numId w:val="75"/>
      </w:numPr>
      <w:spacing w:before="0" w:after="0" w:line="240" w:lineRule="auto"/>
      <w:jc w:val="left"/>
    </w:pPr>
    <w:rPr>
      <w:rFonts w:ascii="VNI-Times" w:hAnsi="VNI-Times"/>
      <w:sz w:val="24"/>
      <w:szCs w:val="20"/>
    </w:rPr>
  </w:style>
  <w:style w:type="paragraph" w:customStyle="1" w:styleId="HEAD1">
    <w:name w:val="HEAD1"/>
    <w:basedOn w:val="Normal"/>
    <w:uiPriority w:val="99"/>
    <w:rsid w:val="000919BD"/>
    <w:pPr>
      <w:tabs>
        <w:tab w:val="num" w:pos="720"/>
      </w:tabs>
      <w:spacing w:before="120" w:after="240" w:line="240" w:lineRule="auto"/>
      <w:ind w:left="720" w:hanging="720"/>
    </w:pPr>
    <w:rPr>
      <w:rFonts w:ascii="VNI-Aptima" w:hAnsi="VNI-Aptima"/>
      <w:b/>
      <w:bCs/>
      <w:sz w:val="24"/>
    </w:rPr>
  </w:style>
  <w:style w:type="paragraph" w:customStyle="1" w:styleId="tiile">
    <w:name w:val="tiile"/>
    <w:basedOn w:val="Normal"/>
    <w:uiPriority w:val="99"/>
    <w:rsid w:val="000919BD"/>
    <w:pPr>
      <w:tabs>
        <w:tab w:val="num" w:pos="1728"/>
      </w:tabs>
      <w:spacing w:line="240" w:lineRule="auto"/>
      <w:ind w:left="357" w:hanging="357"/>
    </w:pPr>
    <w:rPr>
      <w:rFonts w:ascii="VNI-Aptima" w:hAnsi="VNI-Aptima"/>
      <w:sz w:val="24"/>
    </w:rPr>
  </w:style>
  <w:style w:type="paragraph" w:customStyle="1" w:styleId="KIHIEU">
    <w:name w:val="KIHIEU"/>
    <w:basedOn w:val="DAUDONG"/>
    <w:rsid w:val="000919BD"/>
    <w:pPr>
      <w:tabs>
        <w:tab w:val="left" w:pos="1276"/>
        <w:tab w:val="left" w:pos="6496"/>
      </w:tabs>
      <w:spacing w:before="120" w:after="120" w:line="360" w:lineRule="auto"/>
      <w:ind w:left="928"/>
    </w:pPr>
    <w:rPr>
      <w:lang w:val="en-US" w:eastAsia="en-US"/>
    </w:rPr>
  </w:style>
  <w:style w:type="paragraph" w:customStyle="1" w:styleId="Tenbang0">
    <w:name w:val="Tenbang"/>
    <w:basedOn w:val="Normal"/>
    <w:uiPriority w:val="99"/>
    <w:rsid w:val="000919BD"/>
    <w:pPr>
      <w:keepNext/>
      <w:widowControl w:val="0"/>
      <w:spacing w:before="120" w:after="0" w:line="240" w:lineRule="auto"/>
      <w:ind w:left="1134"/>
      <w:jc w:val="center"/>
    </w:pPr>
    <w:rPr>
      <w:rFonts w:ascii="VNI-Times" w:hAnsi="VNI-Times"/>
      <w:b/>
      <w:bCs/>
      <w:caps/>
      <w:snapToGrid w:val="0"/>
      <w:color w:val="000000"/>
      <w:spacing w:val="-2"/>
      <w:kern w:val="20"/>
      <w:sz w:val="24"/>
      <w:szCs w:val="20"/>
    </w:rPr>
  </w:style>
  <w:style w:type="character" w:customStyle="1" w:styleId="Ndbang1Char">
    <w:name w:val="Ndbang1 Char"/>
    <w:rsid w:val="000919BD"/>
    <w:rPr>
      <w:rFonts w:ascii="VNI-Times" w:hAnsi="VNI-Times"/>
      <w:b/>
      <w:caps/>
      <w:snapToGrid w:val="0"/>
      <w:color w:val="000000"/>
      <w:spacing w:val="-2"/>
      <w:kern w:val="20"/>
      <w:sz w:val="24"/>
      <w:szCs w:val="24"/>
      <w:lang w:val="en-US" w:eastAsia="en-US" w:bidi="ar-SA"/>
    </w:rPr>
  </w:style>
  <w:style w:type="paragraph" w:customStyle="1" w:styleId="SODAN">
    <w:name w:val="SO_DAN"/>
    <w:basedOn w:val="Normal"/>
    <w:rsid w:val="000919BD"/>
    <w:pPr>
      <w:widowControl w:val="0"/>
      <w:numPr>
        <w:numId w:val="76"/>
      </w:numPr>
      <w:tabs>
        <w:tab w:val="clear" w:pos="473"/>
      </w:tabs>
      <w:spacing w:before="0" w:after="0" w:line="240" w:lineRule="auto"/>
      <w:ind w:left="1134" w:firstLine="0"/>
      <w:jc w:val="center"/>
    </w:pPr>
    <w:rPr>
      <w:rFonts w:ascii="VNI-Times" w:hAnsi="VNI-Times"/>
      <w:b/>
      <w:snapToGrid w:val="0"/>
      <w:color w:val="000000"/>
      <w:spacing w:val="-2"/>
      <w:kern w:val="20"/>
      <w:sz w:val="28"/>
      <w:szCs w:val="20"/>
    </w:rPr>
  </w:style>
  <w:style w:type="paragraph" w:customStyle="1" w:styleId="Indent6">
    <w:name w:val="Indent6"/>
    <w:basedOn w:val="Normal"/>
    <w:rsid w:val="000919BD"/>
    <w:pPr>
      <w:widowControl w:val="0"/>
      <w:tabs>
        <w:tab w:val="num" w:pos="360"/>
        <w:tab w:val="left" w:pos="1560"/>
        <w:tab w:val="decimal" w:pos="8222"/>
      </w:tabs>
      <w:spacing w:before="40" w:after="40" w:line="240" w:lineRule="auto"/>
      <w:ind w:left="360" w:hanging="360"/>
    </w:pPr>
    <w:rPr>
      <w:rFonts w:ascii="VNI-Times" w:hAnsi="VNI-Times"/>
      <w:snapToGrid w:val="0"/>
      <w:color w:val="000000"/>
      <w:spacing w:val="-2"/>
      <w:kern w:val="20"/>
      <w:sz w:val="24"/>
      <w:szCs w:val="20"/>
    </w:rPr>
  </w:style>
  <w:style w:type="paragraph" w:customStyle="1" w:styleId="Ndbang7">
    <w:name w:val="Ndbang7"/>
    <w:basedOn w:val="Normal"/>
    <w:rsid w:val="000919BD"/>
    <w:pPr>
      <w:widowControl w:val="0"/>
      <w:numPr>
        <w:numId w:val="77"/>
      </w:numPr>
      <w:tabs>
        <w:tab w:val="clear" w:pos="644"/>
      </w:tabs>
      <w:spacing w:before="20" w:after="20" w:line="240" w:lineRule="auto"/>
      <w:ind w:right="113" w:firstLine="0"/>
      <w:jc w:val="right"/>
    </w:pPr>
    <w:rPr>
      <w:rFonts w:ascii="VNI-Times" w:hAnsi="VNI-Times"/>
      <w:snapToGrid w:val="0"/>
      <w:color w:val="000000"/>
      <w:spacing w:val="-2"/>
      <w:kern w:val="20"/>
      <w:sz w:val="24"/>
      <w:szCs w:val="20"/>
    </w:rPr>
  </w:style>
  <w:style w:type="paragraph" w:customStyle="1" w:styleId="Tenduan0">
    <w:name w:val="Tenduan"/>
    <w:basedOn w:val="Normal"/>
    <w:rsid w:val="000919BD"/>
    <w:pPr>
      <w:widowControl w:val="0"/>
      <w:spacing w:before="0" w:after="0" w:line="240" w:lineRule="auto"/>
      <w:ind w:left="1134"/>
      <w:jc w:val="center"/>
    </w:pPr>
    <w:rPr>
      <w:rFonts w:ascii="VNI-Helve" w:hAnsi="VNI-Helve"/>
      <w:b/>
      <w:caps/>
      <w:snapToGrid w:val="0"/>
      <w:color w:val="000000"/>
      <w:spacing w:val="-2"/>
      <w:kern w:val="20"/>
      <w:sz w:val="36"/>
      <w:szCs w:val="36"/>
    </w:rPr>
  </w:style>
  <w:style w:type="paragraph" w:customStyle="1" w:styleId="Giaidoan0">
    <w:name w:val="Giaidoan"/>
    <w:basedOn w:val="Heading7"/>
    <w:rsid w:val="000919BD"/>
    <w:pPr>
      <w:pageBreakBefore w:val="0"/>
      <w:widowControl w:val="0"/>
      <w:numPr>
        <w:ilvl w:val="0"/>
        <w:numId w:val="0"/>
      </w:numPr>
      <w:tabs>
        <w:tab w:val="num" w:pos="1296"/>
      </w:tabs>
      <w:spacing w:before="0" w:after="0" w:line="240" w:lineRule="auto"/>
      <w:ind w:left="1134" w:hanging="1296"/>
    </w:pPr>
    <w:rPr>
      <w:rFonts w:ascii="VNI-Copper" w:hAnsi="VNI-Copper"/>
      <w:bCs w:val="0"/>
      <w:snapToGrid w:val="0"/>
      <w:spacing w:val="-2"/>
      <w:kern w:val="20"/>
      <w:szCs w:val="20"/>
    </w:rPr>
  </w:style>
  <w:style w:type="paragraph" w:customStyle="1" w:styleId="Tap0">
    <w:name w:val="Tap"/>
    <w:basedOn w:val="Normal2"/>
    <w:rsid w:val="000919BD"/>
    <w:rPr>
      <w:sz w:val="28"/>
      <w:szCs w:val="28"/>
    </w:rPr>
  </w:style>
  <w:style w:type="paragraph" w:customStyle="1" w:styleId="Normal2">
    <w:name w:val="Normal2"/>
    <w:basedOn w:val="Normal"/>
    <w:rsid w:val="000919BD"/>
    <w:pPr>
      <w:widowControl w:val="0"/>
      <w:spacing w:before="0" w:after="0" w:line="240" w:lineRule="auto"/>
      <w:ind w:left="1134"/>
      <w:jc w:val="center"/>
    </w:pPr>
    <w:rPr>
      <w:rFonts w:ascii="VNI-Times" w:hAnsi="VNI-Times"/>
      <w:b/>
      <w:caps/>
      <w:snapToGrid w:val="0"/>
      <w:color w:val="000000"/>
      <w:spacing w:val="-2"/>
      <w:kern w:val="20"/>
      <w:sz w:val="24"/>
    </w:rPr>
  </w:style>
  <w:style w:type="paragraph" w:customStyle="1" w:styleId="Tentap">
    <w:name w:val="Tentap"/>
    <w:basedOn w:val="Normal"/>
    <w:rsid w:val="000919BD"/>
    <w:pPr>
      <w:widowControl w:val="0"/>
      <w:spacing w:before="0" w:after="0" w:line="240" w:lineRule="auto"/>
      <w:ind w:left="1134"/>
      <w:jc w:val="center"/>
    </w:pPr>
    <w:rPr>
      <w:rFonts w:ascii="VNI-Times" w:hAnsi="VNI-Times"/>
      <w:b/>
      <w:caps/>
      <w:snapToGrid w:val="0"/>
      <w:color w:val="000000"/>
      <w:spacing w:val="-2"/>
      <w:kern w:val="20"/>
      <w:sz w:val="36"/>
      <w:szCs w:val="36"/>
    </w:rPr>
  </w:style>
  <w:style w:type="paragraph" w:customStyle="1" w:styleId="TennuocTct">
    <w:name w:val="Tennuoc&amp;Tct"/>
    <w:basedOn w:val="Normal"/>
    <w:rsid w:val="000919BD"/>
    <w:pPr>
      <w:widowControl w:val="0"/>
      <w:spacing w:before="0" w:after="0" w:line="240" w:lineRule="auto"/>
      <w:ind w:left="1134"/>
      <w:jc w:val="center"/>
    </w:pPr>
    <w:rPr>
      <w:rFonts w:ascii="VNI-Times" w:hAnsi="VNI-Times"/>
      <w:snapToGrid w:val="0"/>
      <w:color w:val="000000"/>
      <w:spacing w:val="-2"/>
      <w:kern w:val="20"/>
      <w:sz w:val="24"/>
      <w:szCs w:val="20"/>
    </w:rPr>
  </w:style>
  <w:style w:type="paragraph" w:customStyle="1" w:styleId="Cty">
    <w:name w:val="Cty"/>
    <w:basedOn w:val="Normal2"/>
    <w:rsid w:val="000919BD"/>
  </w:style>
  <w:style w:type="paragraph" w:customStyle="1" w:styleId="Soduan">
    <w:name w:val="Soduan"/>
    <w:basedOn w:val="SODAN"/>
    <w:rsid w:val="000919BD"/>
  </w:style>
  <w:style w:type="paragraph" w:customStyle="1" w:styleId="Tennuoc">
    <w:name w:val="Tennuoc"/>
    <w:basedOn w:val="TennuocTct"/>
    <w:rsid w:val="000919BD"/>
    <w:pPr>
      <w:keepNext/>
      <w:pageBreakBefore/>
    </w:pPr>
  </w:style>
  <w:style w:type="paragraph" w:customStyle="1" w:styleId="Tct">
    <w:name w:val="Tct"/>
    <w:basedOn w:val="TennuocTct"/>
    <w:rsid w:val="000919BD"/>
  </w:style>
  <w:style w:type="paragraph" w:customStyle="1" w:styleId="Thuchien">
    <w:name w:val="Thuchien"/>
    <w:basedOn w:val="Normal"/>
    <w:rsid w:val="000919BD"/>
    <w:pPr>
      <w:widowControl w:val="0"/>
      <w:tabs>
        <w:tab w:val="left" w:pos="2268"/>
        <w:tab w:val="left" w:pos="5103"/>
      </w:tabs>
      <w:spacing w:before="120" w:after="120" w:line="240" w:lineRule="auto"/>
      <w:ind w:left="1134"/>
    </w:pPr>
    <w:rPr>
      <w:rFonts w:ascii="VNI-Times" w:hAnsi="VNI-Times"/>
      <w:b/>
      <w:i/>
      <w:snapToGrid w:val="0"/>
      <w:color w:val="000000"/>
      <w:spacing w:val="-2"/>
      <w:kern w:val="20"/>
      <w:sz w:val="24"/>
    </w:rPr>
  </w:style>
  <w:style w:type="paragraph" w:customStyle="1" w:styleId="StyleTOC1Left2cm">
    <w:name w:val="Style TOC 1 + Left:  2 cm"/>
    <w:basedOn w:val="TOC1"/>
    <w:rsid w:val="000919BD"/>
    <w:pPr>
      <w:widowControl w:val="0"/>
      <w:tabs>
        <w:tab w:val="left" w:pos="900"/>
        <w:tab w:val="left" w:pos="1440"/>
        <w:tab w:val="right" w:pos="2552"/>
        <w:tab w:val="left" w:pos="3119"/>
        <w:tab w:val="right" w:pos="9072"/>
        <w:tab w:val="right" w:leader="dot" w:pos="9180"/>
      </w:tabs>
      <w:spacing w:before="360" w:after="120"/>
      <w:ind w:left="1134" w:hanging="1195"/>
    </w:pPr>
    <w:rPr>
      <w:b w:val="0"/>
      <w:bCs/>
      <w:snapToGrid w:val="0"/>
      <w:color w:val="000000"/>
      <w:spacing w:val="-2"/>
      <w:kern w:val="20"/>
      <w:sz w:val="20"/>
      <w:szCs w:val="20"/>
      <w:lang w:val="en-GB"/>
    </w:rPr>
  </w:style>
  <w:style w:type="paragraph" w:customStyle="1" w:styleId="StyleIndent2Auto">
    <w:name w:val="Style Indent2 + Auto"/>
    <w:basedOn w:val="Indent2"/>
    <w:rsid w:val="000919BD"/>
    <w:pPr>
      <w:numPr>
        <w:numId w:val="0"/>
      </w:numPr>
      <w:tabs>
        <w:tab w:val="clear" w:pos="1985"/>
        <w:tab w:val="clear" w:pos="5103"/>
        <w:tab w:val="clear" w:pos="6504"/>
        <w:tab w:val="clear" w:pos="9072"/>
        <w:tab w:val="num" w:pos="360"/>
        <w:tab w:val="num" w:pos="1928"/>
        <w:tab w:val="left" w:pos="5670"/>
      </w:tabs>
      <w:autoSpaceDE/>
      <w:autoSpaceDN/>
      <w:ind w:left="1928" w:hanging="397"/>
      <w:jc w:val="left"/>
    </w:pPr>
    <w:rPr>
      <w:rFonts w:cs="Times New Roman"/>
      <w:snapToGrid w:val="0"/>
      <w:szCs w:val="20"/>
    </w:rPr>
  </w:style>
  <w:style w:type="paragraph" w:customStyle="1" w:styleId="star3">
    <w:name w:val="star3"/>
    <w:basedOn w:val="Normal"/>
    <w:rsid w:val="000919BD"/>
    <w:pPr>
      <w:numPr>
        <w:numId w:val="78"/>
      </w:numPr>
      <w:spacing w:before="0" w:after="0" w:line="240" w:lineRule="auto"/>
      <w:jc w:val="left"/>
    </w:pPr>
    <w:rPr>
      <w:sz w:val="24"/>
    </w:rPr>
  </w:style>
  <w:style w:type="paragraph" w:customStyle="1" w:styleId="HT1">
    <w:name w:val="HT1"/>
    <w:basedOn w:val="Normal"/>
    <w:autoRedefine/>
    <w:rsid w:val="000919BD"/>
    <w:pPr>
      <w:numPr>
        <w:numId w:val="79"/>
      </w:numPr>
      <w:tabs>
        <w:tab w:val="clear" w:pos="2160"/>
        <w:tab w:val="num" w:pos="1800"/>
      </w:tabs>
      <w:spacing w:line="240" w:lineRule="auto"/>
      <w:ind w:left="1800" w:hanging="360"/>
    </w:pPr>
    <w:rPr>
      <w:rFonts w:ascii="VNI-Times" w:hAnsi="VNI-Times"/>
      <w:sz w:val="24"/>
    </w:rPr>
  </w:style>
  <w:style w:type="paragraph" w:customStyle="1" w:styleId="DACDIEM1">
    <w:name w:val="DACDIEM 1"/>
    <w:basedOn w:val="Normal"/>
    <w:rsid w:val="000919BD"/>
    <w:pPr>
      <w:numPr>
        <w:numId w:val="80"/>
      </w:numPr>
      <w:tabs>
        <w:tab w:val="clear" w:pos="360"/>
        <w:tab w:val="num" w:pos="1170"/>
      </w:tabs>
      <w:spacing w:before="120" w:after="120" w:line="240" w:lineRule="auto"/>
      <w:ind w:left="1170" w:right="-7" w:hanging="450"/>
      <w:outlineLvl w:val="0"/>
    </w:pPr>
    <w:rPr>
      <w:rFonts w:ascii="VNI-Times" w:hAnsi="VNI-Times"/>
      <w:sz w:val="24"/>
      <w:szCs w:val="20"/>
    </w:rPr>
  </w:style>
  <w:style w:type="paragraph" w:customStyle="1" w:styleId="th0">
    <w:name w:val="th"/>
    <w:basedOn w:val="Normal"/>
    <w:uiPriority w:val="99"/>
    <w:rsid w:val="000919BD"/>
    <w:pPr>
      <w:tabs>
        <w:tab w:val="num" w:pos="720"/>
      </w:tabs>
      <w:spacing w:before="120" w:after="120" w:line="240" w:lineRule="auto"/>
      <w:ind w:left="1710" w:right="-7" w:hanging="720"/>
      <w:outlineLvl w:val="0"/>
    </w:pPr>
    <w:rPr>
      <w:rFonts w:ascii="VNI-Times" w:hAnsi="VNI-Times"/>
      <w:b/>
      <w:sz w:val="24"/>
      <w:szCs w:val="20"/>
    </w:rPr>
  </w:style>
  <w:style w:type="paragraph" w:customStyle="1" w:styleId="Indent10">
    <w:name w:val="Indent 1"/>
    <w:basedOn w:val="Normal"/>
    <w:link w:val="Indent1Char"/>
    <w:autoRedefine/>
    <w:rsid w:val="000919BD"/>
    <w:pPr>
      <w:spacing w:line="240" w:lineRule="auto"/>
      <w:jc w:val="left"/>
      <w:outlineLvl w:val="0"/>
    </w:pPr>
    <w:rPr>
      <w:rFonts w:ascii="Arial" w:hAnsi="Arial"/>
      <w:sz w:val="24"/>
      <w:szCs w:val="20"/>
      <w:lang w:val="x-none" w:eastAsia="x-none"/>
    </w:rPr>
  </w:style>
  <w:style w:type="paragraph" w:customStyle="1" w:styleId="StyleHeading1Arial">
    <w:name w:val="Style Heading 1 + Arial"/>
    <w:basedOn w:val="Heading2"/>
    <w:autoRedefine/>
    <w:rsid w:val="000919BD"/>
    <w:pPr>
      <w:keepNext w:val="0"/>
      <w:keepLines/>
      <w:widowControl w:val="0"/>
      <w:numPr>
        <w:ilvl w:val="0"/>
        <w:numId w:val="0"/>
      </w:numPr>
      <w:tabs>
        <w:tab w:val="num" w:pos="1440"/>
      </w:tabs>
      <w:spacing w:after="240" w:line="240" w:lineRule="auto"/>
      <w:ind w:left="1440" w:hanging="360"/>
      <w:jc w:val="center"/>
    </w:pPr>
    <w:rPr>
      <w:rFonts w:ascii="Arial" w:hAnsi="Arial"/>
      <w:bCs/>
      <w:caps/>
      <w:snapToGrid w:val="0"/>
      <w:color w:val="000000"/>
      <w:spacing w:val="-2"/>
      <w:kern w:val="20"/>
      <w:sz w:val="44"/>
      <w:szCs w:val="20"/>
    </w:rPr>
  </w:style>
  <w:style w:type="paragraph" w:customStyle="1" w:styleId="StyleHeading2suindextArial">
    <w:name w:val="Style Heading 2(suindext) + Arial"/>
    <w:basedOn w:val="Heading2"/>
    <w:rsid w:val="000919BD"/>
    <w:pPr>
      <w:keepNext w:val="0"/>
      <w:keepLines/>
      <w:widowControl w:val="0"/>
      <w:numPr>
        <w:ilvl w:val="0"/>
        <w:numId w:val="0"/>
      </w:numPr>
      <w:tabs>
        <w:tab w:val="num" w:pos="1440"/>
      </w:tabs>
      <w:spacing w:after="240" w:line="240" w:lineRule="auto"/>
      <w:ind w:left="1440" w:hanging="360"/>
      <w:jc w:val="center"/>
    </w:pPr>
    <w:rPr>
      <w:rFonts w:ascii="Arial" w:hAnsi="Arial"/>
      <w:bCs/>
      <w:caps/>
      <w:snapToGrid w:val="0"/>
      <w:color w:val="000000"/>
      <w:spacing w:val="-2"/>
      <w:kern w:val="20"/>
      <w:sz w:val="44"/>
      <w:szCs w:val="20"/>
    </w:rPr>
  </w:style>
  <w:style w:type="paragraph" w:customStyle="1" w:styleId="BAN3">
    <w:name w:val="BAN3"/>
    <w:basedOn w:val="Normal"/>
    <w:autoRedefine/>
    <w:rsid w:val="000919BD"/>
    <w:pPr>
      <w:spacing w:line="240" w:lineRule="auto"/>
      <w:jc w:val="center"/>
    </w:pPr>
    <w:rPr>
      <w:rFonts w:ascii="Arial Narrow" w:hAnsi="Arial Narrow"/>
      <w:sz w:val="18"/>
      <w:szCs w:val="20"/>
    </w:rPr>
  </w:style>
  <w:style w:type="paragraph" w:customStyle="1" w:styleId="Heading2a">
    <w:name w:val="Heading 2a"/>
    <w:basedOn w:val="Normal"/>
    <w:rsid w:val="000919BD"/>
    <w:pPr>
      <w:tabs>
        <w:tab w:val="num" w:pos="1800"/>
      </w:tabs>
      <w:spacing w:before="0" w:after="0" w:line="240" w:lineRule="auto"/>
      <w:ind w:left="1800" w:hanging="360"/>
      <w:jc w:val="left"/>
    </w:pPr>
    <w:rPr>
      <w:rFonts w:ascii="VNI-Times" w:hAnsi="VNI-Times"/>
      <w:b/>
      <w:caps/>
      <w:sz w:val="24"/>
      <w:szCs w:val="20"/>
    </w:rPr>
  </w:style>
  <w:style w:type="paragraph" w:customStyle="1" w:styleId="Heading3a">
    <w:name w:val="Heading 3a"/>
    <w:basedOn w:val="Normal"/>
    <w:rsid w:val="000919BD"/>
    <w:pPr>
      <w:tabs>
        <w:tab w:val="num" w:pos="2840"/>
      </w:tabs>
      <w:spacing w:before="120" w:after="120" w:line="240" w:lineRule="auto"/>
      <w:ind w:left="2840" w:hanging="360"/>
      <w:jc w:val="left"/>
    </w:pPr>
    <w:rPr>
      <w:rFonts w:ascii="VNI-Times" w:hAnsi="VNI-Times"/>
      <w:b/>
      <w:caps/>
      <w:sz w:val="24"/>
      <w:szCs w:val="20"/>
    </w:rPr>
  </w:style>
  <w:style w:type="paragraph" w:customStyle="1" w:styleId="Spiegelstrich1">
    <w:name w:val="Spiegelstrich1"/>
    <w:basedOn w:val="Normal"/>
    <w:rsid w:val="000919BD"/>
    <w:pPr>
      <w:tabs>
        <w:tab w:val="left" w:pos="284"/>
      </w:tabs>
      <w:spacing w:after="0" w:line="240" w:lineRule="auto"/>
      <w:ind w:left="284" w:hanging="284"/>
      <w:jc w:val="left"/>
    </w:pPr>
    <w:rPr>
      <w:rFonts w:ascii="Times" w:hAnsi="Times"/>
      <w:sz w:val="24"/>
      <w:szCs w:val="20"/>
    </w:rPr>
  </w:style>
  <w:style w:type="paragraph" w:customStyle="1" w:styleId="Spiegelstrich3">
    <w:name w:val="Spiegelstrich3"/>
    <w:basedOn w:val="Normal"/>
    <w:rsid w:val="000919BD"/>
    <w:pPr>
      <w:tabs>
        <w:tab w:val="num" w:pos="720"/>
        <w:tab w:val="left" w:pos="851"/>
      </w:tabs>
      <w:spacing w:before="30" w:after="0" w:line="240" w:lineRule="auto"/>
      <w:ind w:left="851" w:hanging="284"/>
      <w:jc w:val="left"/>
    </w:pPr>
    <w:rPr>
      <w:rFonts w:ascii="Times" w:hAnsi="Times"/>
      <w:sz w:val="24"/>
      <w:szCs w:val="20"/>
      <w:lang w:val="en-GB"/>
    </w:rPr>
  </w:style>
  <w:style w:type="paragraph" w:customStyle="1" w:styleId="StyleHeading4Blue">
    <w:name w:val="Style Heading 4 + Blue"/>
    <w:basedOn w:val="Heading4"/>
    <w:rsid w:val="000919BD"/>
    <w:pPr>
      <w:tabs>
        <w:tab w:val="left" w:pos="0"/>
        <w:tab w:val="num" w:pos="2160"/>
      </w:tabs>
      <w:spacing w:before="240" w:line="240" w:lineRule="auto"/>
      <w:ind w:left="-567" w:hanging="648"/>
      <w:jc w:val="left"/>
    </w:pPr>
    <w:rPr>
      <w:rFonts w:ascii="Times New Roman" w:hAnsi="Times New Roman"/>
      <w:b/>
      <w:iCs/>
      <w:color w:val="0000FF"/>
      <w:sz w:val="24"/>
      <w:lang w:val="x-none" w:eastAsia="x-none"/>
    </w:rPr>
  </w:style>
  <w:style w:type="paragraph" w:customStyle="1" w:styleId="Style13ptLeft05">
    <w:name w:val="Style 13 pt Left:  0.5&quot;"/>
    <w:basedOn w:val="Normal"/>
    <w:rsid w:val="000919BD"/>
    <w:pPr>
      <w:spacing w:before="120" w:after="120" w:line="240" w:lineRule="auto"/>
      <w:ind w:left="720"/>
      <w:jc w:val="left"/>
    </w:pPr>
    <w:rPr>
      <w:sz w:val="26"/>
      <w:szCs w:val="20"/>
    </w:rPr>
  </w:style>
  <w:style w:type="paragraph" w:customStyle="1" w:styleId="Style9">
    <w:name w:val="Style9"/>
    <w:basedOn w:val="Normal"/>
    <w:uiPriority w:val="99"/>
    <w:rsid w:val="000919BD"/>
    <w:pPr>
      <w:spacing w:beforeLines="60" w:line="240" w:lineRule="auto"/>
      <w:ind w:left="709"/>
    </w:pPr>
    <w:rPr>
      <w:b/>
      <w:bCs/>
      <w:sz w:val="26"/>
      <w:szCs w:val="26"/>
      <w:lang w:val="en-GB" w:eastAsia="x-none"/>
    </w:rPr>
  </w:style>
  <w:style w:type="paragraph" w:customStyle="1" w:styleId="Style8">
    <w:name w:val="Style8"/>
    <w:basedOn w:val="Heading8"/>
    <w:link w:val="Style8Char"/>
    <w:rsid w:val="000919BD"/>
    <w:pPr>
      <w:keepNext w:val="0"/>
      <w:pageBreakBefore w:val="0"/>
      <w:numPr>
        <w:ilvl w:val="0"/>
        <w:numId w:val="0"/>
      </w:numPr>
      <w:tabs>
        <w:tab w:val="num" w:pos="1701"/>
        <w:tab w:val="num" w:pos="1800"/>
      </w:tabs>
      <w:spacing w:line="240" w:lineRule="auto"/>
      <w:ind w:left="1701" w:hanging="425"/>
      <w:jc w:val="both"/>
    </w:pPr>
    <w:rPr>
      <w:rFonts w:ascii="VNI-Times" w:hAnsi="VNI-Times"/>
      <w:b w:val="0"/>
      <w:bCs w:val="0"/>
      <w:sz w:val="24"/>
      <w:szCs w:val="20"/>
      <w:lang w:val="en-GB" w:eastAsia="x-none"/>
    </w:rPr>
  </w:style>
  <w:style w:type="paragraph" w:customStyle="1" w:styleId="NormalArial">
    <w:name w:val="Normal + Arial"/>
    <w:basedOn w:val="Normal"/>
    <w:rsid w:val="000919BD"/>
    <w:pPr>
      <w:spacing w:before="120" w:after="0" w:line="240" w:lineRule="auto"/>
      <w:ind w:left="680"/>
    </w:pPr>
    <w:rPr>
      <w:rFonts w:ascii="Arial" w:hAnsi="Arial"/>
      <w:sz w:val="24"/>
    </w:rPr>
  </w:style>
  <w:style w:type="character" w:customStyle="1" w:styleId="BodyText15Char">
    <w:name w:val="BodyText1.5 Char"/>
    <w:rsid w:val="000919BD"/>
    <w:rPr>
      <w:rFonts w:ascii="VNI-Times" w:hAnsi="VNI-Times"/>
      <w:noProof/>
      <w:sz w:val="24"/>
      <w:lang w:val="en-US" w:eastAsia="en-US" w:bidi="ar-SA"/>
    </w:rPr>
  </w:style>
  <w:style w:type="paragraph" w:customStyle="1" w:styleId="Norma2l">
    <w:name w:val="Norma2l"/>
    <w:basedOn w:val="BodyText"/>
    <w:rsid w:val="000919BD"/>
    <w:pPr>
      <w:spacing w:after="0"/>
      <w:ind w:left="680"/>
      <w:jc w:val="left"/>
    </w:pPr>
    <w:rPr>
      <w:rFonts w:ascii="Arial" w:hAnsi="Arial"/>
      <w:color w:val="auto"/>
      <w:sz w:val="24"/>
      <w:szCs w:val="24"/>
    </w:rPr>
  </w:style>
  <w:style w:type="paragraph" w:customStyle="1" w:styleId="TungBody">
    <w:name w:val="TungBody"/>
    <w:basedOn w:val="Normal"/>
    <w:rsid w:val="000919BD"/>
    <w:pPr>
      <w:spacing w:before="120" w:after="0" w:line="312" w:lineRule="auto"/>
    </w:pPr>
    <w:rPr>
      <w:rFonts w:ascii=".VnArial" w:hAnsi=".VnArial"/>
      <w:sz w:val="24"/>
      <w:szCs w:val="20"/>
    </w:rPr>
  </w:style>
  <w:style w:type="character" w:customStyle="1" w:styleId="grame">
    <w:name w:val="grame"/>
    <w:rsid w:val="000919BD"/>
  </w:style>
  <w:style w:type="paragraph" w:customStyle="1" w:styleId="StyleJustifiedBefore3pt">
    <w:name w:val="Style Justified Before:  3 pt"/>
    <w:basedOn w:val="Normal"/>
    <w:rsid w:val="000919BD"/>
    <w:pPr>
      <w:tabs>
        <w:tab w:val="num" w:pos="927"/>
      </w:tabs>
      <w:spacing w:before="0" w:after="0" w:line="240" w:lineRule="auto"/>
      <w:ind w:left="927" w:hanging="360"/>
      <w:jc w:val="left"/>
    </w:pPr>
    <w:rPr>
      <w:rFonts w:ascii="VNI-Times" w:hAnsi="VNI-Times"/>
      <w:sz w:val="22"/>
      <w:szCs w:val="20"/>
    </w:rPr>
  </w:style>
  <w:style w:type="paragraph" w:customStyle="1" w:styleId="HOATHI21">
    <w:name w:val="HOATHI2"/>
    <w:basedOn w:val="HOATHI12"/>
    <w:autoRedefine/>
    <w:rsid w:val="000919BD"/>
    <w:pPr>
      <w:tabs>
        <w:tab w:val="clear" w:pos="587"/>
        <w:tab w:val="clear" w:pos="1800"/>
        <w:tab w:val="clear" w:pos="4020"/>
        <w:tab w:val="num" w:pos="1400"/>
        <w:tab w:val="num" w:pos="1985"/>
        <w:tab w:val="left" w:pos="6521"/>
      </w:tabs>
      <w:spacing w:before="60" w:after="60"/>
      <w:ind w:left="1695" w:hanging="391"/>
    </w:pPr>
    <w:rPr>
      <w:rFonts w:ascii="Arial" w:hAnsi="Arial"/>
      <w:sz w:val="24"/>
    </w:rPr>
  </w:style>
  <w:style w:type="paragraph" w:customStyle="1" w:styleId="Tiengviet">
    <w:name w:val="Tiengviet"/>
    <w:basedOn w:val="Normal"/>
    <w:rsid w:val="000919BD"/>
    <w:pPr>
      <w:autoSpaceDE w:val="0"/>
      <w:autoSpaceDN w:val="0"/>
      <w:spacing w:before="120" w:after="120" w:line="360" w:lineRule="exact"/>
    </w:pPr>
    <w:rPr>
      <w:rFonts w:ascii=".VnTime" w:hAnsi=".VnTime"/>
      <w:sz w:val="28"/>
    </w:rPr>
  </w:style>
  <w:style w:type="paragraph" w:customStyle="1" w:styleId="hanh1">
    <w:name w:val="hanh1"/>
    <w:basedOn w:val="Normal"/>
    <w:uiPriority w:val="99"/>
    <w:rsid w:val="000919BD"/>
    <w:pPr>
      <w:overflowPunct w:val="0"/>
      <w:autoSpaceDE w:val="0"/>
      <w:autoSpaceDN w:val="0"/>
      <w:adjustRightInd w:val="0"/>
      <w:spacing w:line="240" w:lineRule="auto"/>
      <w:ind w:left="170" w:right="170"/>
      <w:textAlignment w:val="baseline"/>
    </w:pPr>
    <w:rPr>
      <w:sz w:val="22"/>
      <w:szCs w:val="20"/>
    </w:rPr>
  </w:style>
  <w:style w:type="paragraph" w:customStyle="1" w:styleId="DDITALIC">
    <w:name w:val="DDITALIC"/>
    <w:basedOn w:val="Normal"/>
    <w:rsid w:val="000919BD"/>
    <w:pPr>
      <w:tabs>
        <w:tab w:val="num" w:pos="345"/>
      </w:tabs>
      <w:spacing w:before="0" w:after="0" w:line="240" w:lineRule="auto"/>
      <w:ind w:left="345" w:hanging="288"/>
      <w:jc w:val="left"/>
    </w:pPr>
    <w:rPr>
      <w:sz w:val="24"/>
    </w:rPr>
  </w:style>
  <w:style w:type="paragraph" w:customStyle="1" w:styleId="Th20">
    <w:name w:val="Th2"/>
    <w:basedOn w:val="TH"/>
    <w:rsid w:val="000919BD"/>
    <w:pPr>
      <w:widowControl w:val="0"/>
      <w:ind w:left="360" w:hanging="360"/>
    </w:pPr>
    <w:rPr>
      <w:rFonts w:eastAsia="Times New Roman"/>
      <w:kern w:val="28"/>
      <w:sz w:val="26"/>
      <w:szCs w:val="26"/>
      <w:lang w:val="en-GB"/>
    </w:rPr>
  </w:style>
  <w:style w:type="paragraph" w:customStyle="1" w:styleId="StyleHeading2TimesNewRoman">
    <w:name w:val="Style Heading 2 + Times New Roman"/>
    <w:basedOn w:val="Heading1"/>
    <w:rsid w:val="000919BD"/>
    <w:pPr>
      <w:widowControl w:val="0"/>
      <w:numPr>
        <w:numId w:val="0"/>
      </w:numPr>
      <w:tabs>
        <w:tab w:val="num" w:pos="1440"/>
      </w:tabs>
      <w:spacing w:after="360"/>
      <w:ind w:left="1440" w:hanging="360"/>
    </w:pPr>
    <w:rPr>
      <w:rFonts w:ascii="Times New Roman Bold" w:hAnsi="Times New Roman Bold"/>
      <w:bCs w:val="0"/>
      <w:iCs/>
      <w:noProof/>
      <w:color w:val="000000"/>
      <w:sz w:val="28"/>
      <w:szCs w:val="26"/>
      <w:lang w:val="en-US" w:eastAsia="en-US"/>
    </w:rPr>
  </w:style>
  <w:style w:type="paragraph" w:customStyle="1" w:styleId="dbiet">
    <w:name w:val="dbiet"/>
    <w:basedOn w:val="Normal"/>
    <w:rsid w:val="000919BD"/>
    <w:pPr>
      <w:widowControl w:val="0"/>
      <w:spacing w:before="120" w:after="120" w:line="240" w:lineRule="auto"/>
      <w:ind w:left="1701"/>
    </w:pPr>
    <w:rPr>
      <w:rFonts w:ascii="VNI-Times" w:hAnsi="VNI-Times"/>
      <w:kern w:val="28"/>
      <w:sz w:val="24"/>
      <w:szCs w:val="20"/>
      <w:lang w:val="en-GB"/>
    </w:rPr>
  </w:style>
  <w:style w:type="paragraph" w:customStyle="1" w:styleId="StyleBulleted11ptOutlinenumbered">
    <w:name w:val="Style Bulleted 11 pt + Outline numbered"/>
    <w:aliases w:val="Left:  0 mm,Hanging:  7.5 mm"/>
    <w:basedOn w:val="Normal"/>
    <w:rsid w:val="000919BD"/>
    <w:pPr>
      <w:tabs>
        <w:tab w:val="left" w:pos="426"/>
        <w:tab w:val="num" w:pos="861"/>
      </w:tabs>
      <w:spacing w:line="240" w:lineRule="auto"/>
      <w:ind w:left="861" w:hanging="360"/>
    </w:pPr>
    <w:rPr>
      <w:sz w:val="24"/>
    </w:rPr>
  </w:style>
  <w:style w:type="paragraph" w:customStyle="1" w:styleId="PHAN-1">
    <w:name w:val="PHAN-1"/>
    <w:basedOn w:val="Heading1"/>
    <w:autoRedefine/>
    <w:rsid w:val="000919BD"/>
    <w:pPr>
      <w:widowControl w:val="0"/>
      <w:numPr>
        <w:numId w:val="0"/>
      </w:numPr>
      <w:tabs>
        <w:tab w:val="num" w:pos="2214"/>
      </w:tabs>
      <w:ind w:firstLine="1134"/>
    </w:pPr>
    <w:rPr>
      <w:rFonts w:ascii="VNI-Bengus" w:hAnsi="VNI-Bengus"/>
      <w:bCs w:val="0"/>
      <w:caps/>
      <w:snapToGrid w:val="0"/>
      <w:color w:val="000000"/>
      <w:spacing w:val="-2"/>
      <w:kern w:val="2"/>
      <w:sz w:val="32"/>
      <w:szCs w:val="20"/>
      <w:lang w:val="en-US" w:eastAsia="en-US"/>
    </w:rPr>
  </w:style>
  <w:style w:type="paragraph" w:customStyle="1" w:styleId="PHAN-3">
    <w:name w:val="PHAN-3"/>
    <w:basedOn w:val="Heading3"/>
    <w:autoRedefine/>
    <w:rsid w:val="000919BD"/>
    <w:pPr>
      <w:widowControl w:val="0"/>
      <w:numPr>
        <w:ilvl w:val="0"/>
        <w:numId w:val="0"/>
      </w:numPr>
      <w:tabs>
        <w:tab w:val="num" w:pos="1134"/>
      </w:tabs>
      <w:spacing w:before="60" w:after="60" w:line="240" w:lineRule="auto"/>
      <w:ind w:left="1134" w:hanging="1134"/>
    </w:pPr>
    <w:rPr>
      <w:rFonts w:ascii="VNI-Avo" w:hAnsi="VNI-Avo"/>
      <w:bCs/>
      <w:caps/>
      <w:snapToGrid w:val="0"/>
      <w:color w:val="000000"/>
      <w:spacing w:val="-2"/>
      <w:kern w:val="2"/>
      <w:sz w:val="24"/>
      <w:szCs w:val="20"/>
      <w:lang w:val="en-US" w:eastAsia="en-US"/>
    </w:rPr>
  </w:style>
  <w:style w:type="paragraph" w:customStyle="1" w:styleId="StyleHeading2daumucsuindext125ptAutoBefore5pt">
    <w:name w:val="Style Heading 2dau muc(suindext) + 12.5 pt Auto Before:  5 pt"/>
    <w:basedOn w:val="Heading2"/>
    <w:autoRedefine/>
    <w:rsid w:val="000919BD"/>
    <w:pPr>
      <w:keepNext w:val="0"/>
      <w:widowControl w:val="0"/>
      <w:numPr>
        <w:ilvl w:val="0"/>
        <w:numId w:val="85"/>
      </w:numPr>
      <w:tabs>
        <w:tab w:val="clear" w:pos="1400"/>
      </w:tabs>
      <w:spacing w:before="100" w:after="100" w:line="240" w:lineRule="auto"/>
      <w:ind w:left="0" w:firstLine="0"/>
    </w:pPr>
    <w:rPr>
      <w:bCs/>
      <w:sz w:val="25"/>
      <w:szCs w:val="25"/>
    </w:rPr>
  </w:style>
  <w:style w:type="paragraph" w:customStyle="1" w:styleId="StyleHeading3TimesNewRoman125ptBefore5pt">
    <w:name w:val="Style Heading 3 + Times New Roman 12.5 pt Before:  5 pt"/>
    <w:basedOn w:val="Heading3"/>
    <w:autoRedefine/>
    <w:rsid w:val="000919BD"/>
    <w:pPr>
      <w:keepNext w:val="0"/>
      <w:widowControl w:val="0"/>
      <w:numPr>
        <w:ilvl w:val="0"/>
        <w:numId w:val="0"/>
      </w:numPr>
      <w:tabs>
        <w:tab w:val="clear" w:pos="709"/>
        <w:tab w:val="left" w:pos="720"/>
      </w:tabs>
      <w:spacing w:before="100" w:after="60" w:line="240" w:lineRule="auto"/>
    </w:pPr>
    <w:rPr>
      <w:bCs/>
      <w:sz w:val="25"/>
      <w:szCs w:val="20"/>
      <w:lang w:val="en-US" w:eastAsia="en-US"/>
    </w:rPr>
  </w:style>
  <w:style w:type="paragraph" w:customStyle="1" w:styleId="cap">
    <w:name w:val="caûp"/>
    <w:basedOn w:val="Normal"/>
    <w:uiPriority w:val="99"/>
    <w:rsid w:val="000919BD"/>
    <w:pPr>
      <w:numPr>
        <w:numId w:val="81"/>
      </w:numPr>
      <w:tabs>
        <w:tab w:val="clear" w:pos="360"/>
        <w:tab w:val="num" w:pos="990"/>
      </w:tabs>
      <w:spacing w:before="120" w:after="120" w:line="240" w:lineRule="auto"/>
      <w:ind w:left="990"/>
    </w:pPr>
    <w:rPr>
      <w:sz w:val="24"/>
      <w:szCs w:val="20"/>
    </w:rPr>
  </w:style>
  <w:style w:type="paragraph" w:customStyle="1" w:styleId="star">
    <w:name w:val="star"/>
    <w:basedOn w:val="Normal"/>
    <w:rsid w:val="000919BD"/>
    <w:pPr>
      <w:numPr>
        <w:numId w:val="82"/>
      </w:numPr>
      <w:spacing w:before="120" w:after="120" w:line="360" w:lineRule="auto"/>
    </w:pPr>
    <w:rPr>
      <w:rFonts w:ascii=".VnTime" w:hAnsi=".VnTime"/>
      <w:color w:val="0000FF"/>
      <w:kern w:val="28"/>
      <w:sz w:val="26"/>
      <w:szCs w:val="20"/>
    </w:rPr>
  </w:style>
  <w:style w:type="paragraph" w:customStyle="1" w:styleId="Tieude">
    <w:name w:val="Tieude"/>
    <w:basedOn w:val="Normal"/>
    <w:rsid w:val="000919BD"/>
    <w:pPr>
      <w:numPr>
        <w:numId w:val="83"/>
      </w:numPr>
      <w:spacing w:before="120" w:after="120" w:line="240" w:lineRule="auto"/>
      <w:jc w:val="center"/>
    </w:pPr>
    <w:rPr>
      <w:rFonts w:ascii="VNI-Times" w:hAnsi="VNI-Times"/>
      <w:b/>
      <w:sz w:val="28"/>
      <w:szCs w:val="20"/>
    </w:rPr>
  </w:style>
  <w:style w:type="character" w:customStyle="1" w:styleId="Style8Char">
    <w:name w:val="Style8 Char"/>
    <w:link w:val="Style8"/>
    <w:rsid w:val="000919BD"/>
    <w:rPr>
      <w:rFonts w:ascii="VNI-Times" w:hAnsi="VNI-Times"/>
      <w:sz w:val="24"/>
      <w:lang w:val="en-GB" w:eastAsia="x-none"/>
    </w:rPr>
  </w:style>
  <w:style w:type="paragraph" w:customStyle="1" w:styleId="StyleBodyText13ptLeft1cm">
    <w:name w:val="Style Body Text + 13 pt Left:  1 cm"/>
    <w:basedOn w:val="BodyText"/>
    <w:rsid w:val="000919BD"/>
    <w:pPr>
      <w:spacing w:after="60" w:line="264" w:lineRule="auto"/>
      <w:ind w:left="567"/>
    </w:pPr>
    <w:rPr>
      <w:color w:val="auto"/>
      <w:szCs w:val="20"/>
    </w:rPr>
  </w:style>
  <w:style w:type="paragraph" w:customStyle="1" w:styleId="Daudong-">
    <w:name w:val="Dau dong (-)"/>
    <w:basedOn w:val="Subtitle"/>
    <w:autoRedefine/>
    <w:rsid w:val="000919BD"/>
    <w:pPr>
      <w:numPr>
        <w:numId w:val="84"/>
      </w:numPr>
      <w:spacing w:line="288" w:lineRule="auto"/>
      <w:jc w:val="both"/>
    </w:pPr>
    <w:rPr>
      <w:b w:val="0"/>
      <w:bCs w:val="0"/>
      <w:sz w:val="26"/>
      <w:szCs w:val="26"/>
      <w:lang w:eastAsia="x-none"/>
    </w:rPr>
  </w:style>
  <w:style w:type="paragraph" w:customStyle="1" w:styleId="StyleHeading4h4H4Heading4CharHeading414Char11Cha">
    <w:name w:val="Style Heading 4h4H4Heading 4 CharHeading 41白鹤滩标题 4 Char11 Cha"/>
    <w:basedOn w:val="Heading4"/>
    <w:autoRedefine/>
    <w:rsid w:val="000919BD"/>
    <w:pPr>
      <w:keepLines/>
      <w:widowControl w:val="0"/>
      <w:tabs>
        <w:tab w:val="num" w:pos="360"/>
        <w:tab w:val="num" w:pos="709"/>
        <w:tab w:val="num" w:pos="864"/>
      </w:tabs>
      <w:spacing w:line="288" w:lineRule="auto"/>
      <w:ind w:firstLine="0"/>
    </w:pPr>
    <w:rPr>
      <w:b/>
      <w:i/>
      <w:kern w:val="28"/>
      <w:sz w:val="28"/>
      <w:szCs w:val="20"/>
      <w:lang w:val="en-GB" w:eastAsia="x-none"/>
    </w:rPr>
  </w:style>
  <w:style w:type="paragraph" w:customStyle="1" w:styleId="StyleHeading3Heading3Char1CharHeading5Char1Heading3Cha">
    <w:name w:val="Style Heading 3Heading 3 Char1 CharHeading 5 Char1Heading 3 Cha"/>
    <w:basedOn w:val="Heading3"/>
    <w:autoRedefine/>
    <w:rsid w:val="000919BD"/>
    <w:pPr>
      <w:keepLines/>
      <w:widowControl w:val="0"/>
      <w:numPr>
        <w:ilvl w:val="0"/>
        <w:numId w:val="0"/>
      </w:numPr>
      <w:shd w:val="clear" w:color="800080" w:fill="auto"/>
      <w:tabs>
        <w:tab w:val="num" w:pos="2196"/>
      </w:tabs>
      <w:spacing w:line="288" w:lineRule="auto"/>
      <w:ind w:left="2196" w:hanging="360"/>
    </w:pPr>
    <w:rPr>
      <w:bCs/>
      <w:kern w:val="28"/>
      <w:szCs w:val="20"/>
      <w:lang w:val="en-GB"/>
    </w:rPr>
  </w:style>
  <w:style w:type="paragraph" w:customStyle="1" w:styleId="StyleHeading4h4H4Heading4CharHeading414Char11Cha2">
    <w:name w:val="Style Heading 4h4H4Heading 4 CharHeading 41白鹤滩标题 4 Char11 Cha.2"/>
    <w:basedOn w:val="Heading4"/>
    <w:autoRedefine/>
    <w:rsid w:val="000919BD"/>
    <w:pPr>
      <w:keepLines/>
      <w:widowControl w:val="0"/>
      <w:tabs>
        <w:tab w:val="num" w:pos="780"/>
        <w:tab w:val="num" w:pos="2916"/>
      </w:tabs>
      <w:spacing w:line="288" w:lineRule="auto"/>
      <w:ind w:left="2916" w:hanging="1418"/>
    </w:pPr>
    <w:rPr>
      <w:rFonts w:ascii="Times New Roman" w:hAnsi="Times New Roman"/>
      <w:b/>
      <w:i/>
      <w:kern w:val="28"/>
      <w:szCs w:val="26"/>
      <w:lang w:val="en-GB" w:eastAsia="x-none"/>
    </w:rPr>
  </w:style>
  <w:style w:type="table" w:customStyle="1" w:styleId="TableGrid11">
    <w:name w:val="Table Grid11"/>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Char">
    <w:name w:val="Indent 1 Char"/>
    <w:link w:val="Indent10"/>
    <w:rsid w:val="000919BD"/>
    <w:rPr>
      <w:rFonts w:ascii="Arial" w:hAnsi="Arial"/>
      <w:sz w:val="24"/>
      <w:lang w:val="x-none" w:eastAsia="x-none"/>
    </w:rPr>
  </w:style>
  <w:style w:type="table" w:customStyle="1" w:styleId="TableGrid3">
    <w:name w:val="Table Grid3"/>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919BD"/>
  </w:style>
  <w:style w:type="table" w:customStyle="1" w:styleId="TableGrid7">
    <w:name w:val="Table Grid7"/>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0919BD"/>
    <w:rPr>
      <w:rFonts w:ascii="Calibri" w:eastAsia="Calibri" w:hAnsi="Calibri"/>
      <w:color w:val="365F91"/>
      <w:sz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
    <w:name w:val="Light Shading - Accent 51"/>
    <w:basedOn w:val="TableNormal"/>
    <w:next w:val="LightShading-Accent5"/>
    <w:uiPriority w:val="60"/>
    <w:rsid w:val="000919B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1">
    <w:name w:val="Light Shading - Accent 141"/>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
    <w:name w:val="Light Shading - Accent 131"/>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0919BD"/>
    <w:rPr>
      <w:rFonts w:ascii="Calibri" w:eastAsia="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
    <w:name w:val="Light Shading - Accent 41"/>
    <w:basedOn w:val="TableNormal"/>
    <w:next w:val="LightShading-Accent4"/>
    <w:uiPriority w:val="60"/>
    <w:rsid w:val="000919BD"/>
    <w:rPr>
      <w:rFonts w:ascii="Calibri" w:eastAsia="Calibri" w:hAnsi="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
    <w:name w:val="Light Shading - Accent 31"/>
    <w:basedOn w:val="TableNormal"/>
    <w:next w:val="LightShading-Accent3"/>
    <w:uiPriority w:val="60"/>
    <w:rsid w:val="000919BD"/>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
    <w:name w:val="Light Shading11"/>
    <w:basedOn w:val="TableNormal"/>
    <w:uiPriority w:val="60"/>
    <w:rsid w:val="000919BD"/>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8">
    <w:name w:val="Table Grid8"/>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0919BD"/>
  </w:style>
  <w:style w:type="table" w:customStyle="1" w:styleId="TableGrid9">
    <w:name w:val="Table Grid9"/>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0919BD"/>
  </w:style>
  <w:style w:type="table" w:customStyle="1" w:styleId="TableGrid13">
    <w:name w:val="Table Grid13"/>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0919BD"/>
    <w:rPr>
      <w:rFonts w:ascii="Calibri" w:eastAsia="Calibri" w:hAnsi="Calibri"/>
      <w:color w:val="365F91"/>
      <w:sz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0919B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2">
    <w:name w:val="Light Shading - Accent 142"/>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
    <w:name w:val="Light Shading - Accent 122"/>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0919BD"/>
    <w:rPr>
      <w:rFonts w:ascii="Calibri" w:eastAsia="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2">
    <w:name w:val="Light Shading - Accent 42"/>
    <w:basedOn w:val="TableNormal"/>
    <w:next w:val="LightShading-Accent4"/>
    <w:uiPriority w:val="60"/>
    <w:rsid w:val="000919BD"/>
    <w:rPr>
      <w:rFonts w:ascii="Calibri" w:eastAsia="Calibri" w:hAnsi="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0919BD"/>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2">
    <w:name w:val="Light Shading12"/>
    <w:basedOn w:val="TableNormal"/>
    <w:uiPriority w:val="60"/>
    <w:rsid w:val="000919BD"/>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4">
    <w:name w:val="Table Grid14"/>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0919BD"/>
  </w:style>
  <w:style w:type="table" w:customStyle="1" w:styleId="TableGrid17">
    <w:name w:val="Table Grid17"/>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3">
    <w:name w:val="Light Shading - Accent 53"/>
    <w:basedOn w:val="TableNormal"/>
    <w:next w:val="LightShading-Accent5"/>
    <w:uiPriority w:val="60"/>
    <w:rsid w:val="000919B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3">
    <w:name w:val="Light Shading - Accent 143"/>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3">
    <w:name w:val="Light Shading - Accent 133"/>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Normal"/>
    <w:next w:val="LightShading-Accent2"/>
    <w:uiPriority w:val="60"/>
    <w:rsid w:val="000919BD"/>
    <w:rPr>
      <w:rFonts w:ascii="Calibri" w:eastAsia="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3">
    <w:name w:val="Light Shading - Accent 43"/>
    <w:basedOn w:val="TableNormal"/>
    <w:next w:val="LightShading-Accent4"/>
    <w:uiPriority w:val="60"/>
    <w:rsid w:val="000919BD"/>
    <w:rPr>
      <w:rFonts w:ascii="Calibri" w:eastAsia="Calibri" w:hAnsi="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3">
    <w:name w:val="Light Shading - Accent 33"/>
    <w:basedOn w:val="TableNormal"/>
    <w:next w:val="LightShading-Accent3"/>
    <w:uiPriority w:val="60"/>
    <w:rsid w:val="000919BD"/>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3">
    <w:name w:val="Light Shading13"/>
    <w:basedOn w:val="TableNormal"/>
    <w:uiPriority w:val="60"/>
    <w:rsid w:val="000919BD"/>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UAN1">
    <w:name w:val="DUAN1"/>
    <w:basedOn w:val="Normal"/>
    <w:rsid w:val="000919BD"/>
    <w:pPr>
      <w:spacing w:line="240" w:lineRule="auto"/>
      <w:jc w:val="center"/>
    </w:pPr>
    <w:rPr>
      <w:rFonts w:ascii="Times New Roman Bold" w:hAnsi="Times New Roman Bold"/>
      <w:b/>
      <w:color w:val="800000"/>
      <w:sz w:val="32"/>
    </w:rPr>
  </w:style>
  <w:style w:type="table" w:customStyle="1" w:styleId="TableGrid18">
    <w:name w:val="Table Grid18"/>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919BD"/>
  </w:style>
  <w:style w:type="table" w:customStyle="1" w:styleId="TableGrid19">
    <w:name w:val="Table Grid19"/>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0919BD"/>
    <w:rPr>
      <w:rFonts w:ascii="Calibri" w:eastAsia="Calibri" w:hAnsi="Calibri"/>
      <w:color w:val="365F91"/>
      <w:sz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0919B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4">
    <w:name w:val="Light Shading - Accent 144"/>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4">
    <w:name w:val="Light Shading - Accent 124"/>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
    <w:name w:val="Light Shading - Accent 24"/>
    <w:basedOn w:val="TableNormal"/>
    <w:next w:val="LightShading-Accent2"/>
    <w:uiPriority w:val="60"/>
    <w:rsid w:val="000919BD"/>
    <w:rPr>
      <w:rFonts w:ascii="Calibri" w:eastAsia="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4">
    <w:name w:val="Light Shading - Accent 44"/>
    <w:basedOn w:val="TableNormal"/>
    <w:next w:val="LightShading-Accent4"/>
    <w:uiPriority w:val="60"/>
    <w:rsid w:val="000919BD"/>
    <w:rPr>
      <w:rFonts w:ascii="Calibri" w:eastAsia="Calibri" w:hAnsi="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4">
    <w:name w:val="Light Shading - Accent 34"/>
    <w:basedOn w:val="TableNormal"/>
    <w:next w:val="LightShading-Accent3"/>
    <w:uiPriority w:val="60"/>
    <w:rsid w:val="000919BD"/>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4">
    <w:name w:val="Light Shading14"/>
    <w:basedOn w:val="TableNormal"/>
    <w:uiPriority w:val="60"/>
    <w:rsid w:val="000919BD"/>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6">
    <w:name w:val="No List6"/>
    <w:next w:val="NoList"/>
    <w:uiPriority w:val="99"/>
    <w:semiHidden/>
    <w:unhideWhenUsed/>
    <w:rsid w:val="000919BD"/>
  </w:style>
  <w:style w:type="table" w:customStyle="1" w:styleId="TableGrid20">
    <w:name w:val="Table Grid20"/>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0919BD"/>
    <w:rPr>
      <w:rFonts w:ascii="Calibri" w:eastAsia="Calibri" w:hAnsi="Calibri"/>
      <w:color w:val="365F91"/>
      <w:sz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0919B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5">
    <w:name w:val="Light Shading - Accent 145"/>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5">
    <w:name w:val="Light Shading - Accent 25"/>
    <w:basedOn w:val="TableNormal"/>
    <w:next w:val="LightShading-Accent2"/>
    <w:uiPriority w:val="60"/>
    <w:rsid w:val="000919BD"/>
    <w:rPr>
      <w:rFonts w:ascii="Calibri" w:eastAsia="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5">
    <w:name w:val="Light Shading - Accent 45"/>
    <w:basedOn w:val="TableNormal"/>
    <w:next w:val="LightShading-Accent4"/>
    <w:uiPriority w:val="60"/>
    <w:rsid w:val="000919BD"/>
    <w:rPr>
      <w:rFonts w:ascii="Calibri" w:eastAsia="Calibri" w:hAnsi="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5">
    <w:name w:val="Light Shading - Accent 35"/>
    <w:basedOn w:val="TableNormal"/>
    <w:next w:val="LightShading-Accent3"/>
    <w:uiPriority w:val="60"/>
    <w:rsid w:val="000919BD"/>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5">
    <w:name w:val="Light Shading15"/>
    <w:basedOn w:val="TableNormal"/>
    <w:uiPriority w:val="60"/>
    <w:rsid w:val="000919BD"/>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2">
    <w:name w:val="Table Grid22"/>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19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20">
    <w:name w:val="Indent 2"/>
    <w:basedOn w:val="Normal"/>
    <w:autoRedefine/>
    <w:rsid w:val="000919BD"/>
    <w:pPr>
      <w:numPr>
        <w:numId w:val="86"/>
      </w:numPr>
      <w:tabs>
        <w:tab w:val="left" w:pos="1565"/>
      </w:tabs>
      <w:spacing w:before="40" w:after="40" w:line="240" w:lineRule="auto"/>
    </w:pPr>
    <w:rPr>
      <w:sz w:val="26"/>
      <w:lang w:val="vi-VN"/>
    </w:rPr>
  </w:style>
  <w:style w:type="numbering" w:customStyle="1" w:styleId="NoList7">
    <w:name w:val="No List7"/>
    <w:next w:val="NoList"/>
    <w:uiPriority w:val="99"/>
    <w:semiHidden/>
    <w:unhideWhenUsed/>
    <w:rsid w:val="000919BD"/>
  </w:style>
  <w:style w:type="table" w:customStyle="1" w:styleId="LightShading-Accent116">
    <w:name w:val="Light Shading - Accent 116"/>
    <w:basedOn w:val="TableNormal"/>
    <w:uiPriority w:val="60"/>
    <w:rsid w:val="000919BD"/>
    <w:rPr>
      <w:rFonts w:ascii="Calibri" w:eastAsia="Calibri" w:hAnsi="Calibri"/>
      <w:color w:val="365F91"/>
      <w:sz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NoList"/>
    <w:uiPriority w:val="99"/>
    <w:semiHidden/>
    <w:unhideWhenUsed/>
    <w:rsid w:val="000919BD"/>
  </w:style>
  <w:style w:type="numbering" w:customStyle="1" w:styleId="NoList24">
    <w:name w:val="No List24"/>
    <w:next w:val="NoList"/>
    <w:uiPriority w:val="99"/>
    <w:semiHidden/>
    <w:unhideWhenUsed/>
    <w:rsid w:val="000919BD"/>
  </w:style>
  <w:style w:type="numbering" w:customStyle="1" w:styleId="NoList8">
    <w:name w:val="No List8"/>
    <w:next w:val="NoList"/>
    <w:uiPriority w:val="99"/>
    <w:semiHidden/>
    <w:unhideWhenUsed/>
    <w:rsid w:val="000919BD"/>
  </w:style>
  <w:style w:type="table" w:customStyle="1" w:styleId="LightShading-Accent117">
    <w:name w:val="Light Shading - Accent 117"/>
    <w:basedOn w:val="TableNormal"/>
    <w:uiPriority w:val="60"/>
    <w:rsid w:val="000919B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uiPriority w:val="99"/>
    <w:semiHidden/>
    <w:unhideWhenUsed/>
    <w:rsid w:val="000919BD"/>
  </w:style>
  <w:style w:type="numbering" w:customStyle="1" w:styleId="NoList25">
    <w:name w:val="No List25"/>
    <w:next w:val="NoList"/>
    <w:uiPriority w:val="99"/>
    <w:semiHidden/>
    <w:unhideWhenUsed/>
    <w:rsid w:val="000919BD"/>
  </w:style>
  <w:style w:type="numbering" w:customStyle="1" w:styleId="NoList32">
    <w:name w:val="No List32"/>
    <w:next w:val="NoList"/>
    <w:uiPriority w:val="99"/>
    <w:semiHidden/>
    <w:unhideWhenUsed/>
    <w:rsid w:val="000919BD"/>
  </w:style>
  <w:style w:type="table" w:customStyle="1" w:styleId="LightShading-Accent1112">
    <w:name w:val="Light Shading - Accent 1112"/>
    <w:basedOn w:val="TableNormal"/>
    <w:uiPriority w:val="60"/>
    <w:rsid w:val="000919BD"/>
    <w:rPr>
      <w:rFonts w:ascii="Calibri" w:eastAsia="Calibri" w:hAnsi="Calibri"/>
      <w:color w:val="365F91"/>
      <w:sz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2">
    <w:name w:val="No List112"/>
    <w:next w:val="NoList"/>
    <w:uiPriority w:val="99"/>
    <w:semiHidden/>
    <w:unhideWhenUsed/>
    <w:rsid w:val="000919BD"/>
  </w:style>
  <w:style w:type="numbering" w:customStyle="1" w:styleId="NoList211">
    <w:name w:val="No List211"/>
    <w:next w:val="NoList"/>
    <w:uiPriority w:val="99"/>
    <w:semiHidden/>
    <w:unhideWhenUsed/>
    <w:rsid w:val="000919BD"/>
  </w:style>
  <w:style w:type="numbering" w:customStyle="1" w:styleId="NoList42">
    <w:name w:val="No List42"/>
    <w:next w:val="NoList"/>
    <w:uiPriority w:val="99"/>
    <w:semiHidden/>
    <w:unhideWhenUsed/>
    <w:rsid w:val="000919BD"/>
  </w:style>
  <w:style w:type="numbering" w:customStyle="1" w:styleId="NoList121">
    <w:name w:val="No List121"/>
    <w:next w:val="NoList"/>
    <w:uiPriority w:val="99"/>
    <w:semiHidden/>
    <w:unhideWhenUsed/>
    <w:rsid w:val="000919BD"/>
  </w:style>
  <w:style w:type="numbering" w:customStyle="1" w:styleId="NoList221">
    <w:name w:val="No List221"/>
    <w:next w:val="NoList"/>
    <w:uiPriority w:val="99"/>
    <w:semiHidden/>
    <w:unhideWhenUsed/>
    <w:rsid w:val="000919BD"/>
  </w:style>
  <w:style w:type="numbering" w:customStyle="1" w:styleId="NoList52">
    <w:name w:val="No List52"/>
    <w:next w:val="NoList"/>
    <w:uiPriority w:val="99"/>
    <w:semiHidden/>
    <w:unhideWhenUsed/>
    <w:rsid w:val="000919BD"/>
  </w:style>
  <w:style w:type="numbering" w:customStyle="1" w:styleId="NoList131">
    <w:name w:val="No List131"/>
    <w:next w:val="NoList"/>
    <w:uiPriority w:val="99"/>
    <w:semiHidden/>
    <w:unhideWhenUsed/>
    <w:rsid w:val="000919BD"/>
  </w:style>
  <w:style w:type="numbering" w:customStyle="1" w:styleId="NoList231">
    <w:name w:val="No List231"/>
    <w:next w:val="NoList"/>
    <w:uiPriority w:val="99"/>
    <w:semiHidden/>
    <w:unhideWhenUsed/>
    <w:rsid w:val="000919BD"/>
  </w:style>
  <w:style w:type="numbering" w:customStyle="1" w:styleId="NoList311">
    <w:name w:val="No List311"/>
    <w:next w:val="NoList"/>
    <w:uiPriority w:val="99"/>
    <w:semiHidden/>
    <w:unhideWhenUsed/>
    <w:rsid w:val="000919BD"/>
  </w:style>
  <w:style w:type="numbering" w:customStyle="1" w:styleId="NoList411">
    <w:name w:val="No List411"/>
    <w:next w:val="NoList"/>
    <w:uiPriority w:val="99"/>
    <w:semiHidden/>
    <w:unhideWhenUsed/>
    <w:rsid w:val="000919BD"/>
  </w:style>
  <w:style w:type="numbering" w:customStyle="1" w:styleId="NoList511">
    <w:name w:val="No List511"/>
    <w:next w:val="NoList"/>
    <w:uiPriority w:val="99"/>
    <w:semiHidden/>
    <w:unhideWhenUsed/>
    <w:rsid w:val="000919BD"/>
  </w:style>
  <w:style w:type="numbering" w:customStyle="1" w:styleId="NoList61">
    <w:name w:val="No List61"/>
    <w:next w:val="NoList"/>
    <w:uiPriority w:val="99"/>
    <w:semiHidden/>
    <w:unhideWhenUsed/>
    <w:rsid w:val="000919BD"/>
  </w:style>
  <w:style w:type="numbering" w:customStyle="1" w:styleId="NoList71">
    <w:name w:val="No List71"/>
    <w:next w:val="NoList"/>
    <w:uiPriority w:val="99"/>
    <w:semiHidden/>
    <w:unhideWhenUsed/>
    <w:rsid w:val="000919BD"/>
  </w:style>
  <w:style w:type="numbering" w:customStyle="1" w:styleId="NoList141">
    <w:name w:val="No List141"/>
    <w:next w:val="NoList"/>
    <w:uiPriority w:val="99"/>
    <w:semiHidden/>
    <w:unhideWhenUsed/>
    <w:rsid w:val="000919BD"/>
  </w:style>
  <w:style w:type="numbering" w:customStyle="1" w:styleId="NoList241">
    <w:name w:val="No List241"/>
    <w:next w:val="NoList"/>
    <w:uiPriority w:val="99"/>
    <w:semiHidden/>
    <w:unhideWhenUsed/>
    <w:rsid w:val="000919BD"/>
  </w:style>
  <w:style w:type="numbering" w:customStyle="1" w:styleId="NoList9">
    <w:name w:val="No List9"/>
    <w:next w:val="NoList"/>
    <w:uiPriority w:val="99"/>
    <w:semiHidden/>
    <w:rsid w:val="000919BD"/>
  </w:style>
  <w:style w:type="table" w:customStyle="1" w:styleId="TableGrid24">
    <w:name w:val="Table Grid24"/>
    <w:basedOn w:val="TableNormal"/>
    <w:next w:val="TableGrid"/>
    <w:rsid w:val="000919BD"/>
    <w:pPr>
      <w:suppressAutoHyphens/>
      <w:spacing w:before="60" w:after="60"/>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0">
    <w:name w:val="ABC"/>
    <w:basedOn w:val="Normal"/>
    <w:rsid w:val="000919BD"/>
    <w:pPr>
      <w:spacing w:before="0" w:after="120" w:line="240" w:lineRule="auto"/>
      <w:jc w:val="left"/>
    </w:pPr>
    <w:rPr>
      <w:rFonts w:ascii=".VnTime" w:hAnsi=".VnTime"/>
      <w:sz w:val="24"/>
      <w:lang w:val="vi-VN"/>
    </w:rPr>
  </w:style>
  <w:style w:type="character" w:customStyle="1" w:styleId="selectmean1">
    <w:name w:val="select_mean1"/>
    <w:rsid w:val="000919BD"/>
    <w:rPr>
      <w:rFonts w:ascii="Arial" w:hAnsi="Arial" w:cs="Arial" w:hint="default"/>
      <w:strike w:val="0"/>
      <w:dstrike w:val="0"/>
      <w:color w:val="0032C0"/>
      <w:sz w:val="20"/>
      <w:szCs w:val="20"/>
      <w:u w:val="none"/>
      <w:effect w:val="none"/>
    </w:rPr>
  </w:style>
  <w:style w:type="paragraph" w:customStyle="1" w:styleId="cvbody">
    <w:name w:val="cvbody"/>
    <w:basedOn w:val="Normal"/>
    <w:rsid w:val="000919BD"/>
    <w:pPr>
      <w:spacing w:before="100" w:beforeAutospacing="1" w:after="100" w:afterAutospacing="1" w:line="240" w:lineRule="auto"/>
      <w:jc w:val="left"/>
    </w:pPr>
    <w:rPr>
      <w:sz w:val="24"/>
    </w:rPr>
  </w:style>
  <w:style w:type="paragraph" w:customStyle="1" w:styleId="HOATHI50">
    <w:name w:val="HOATHI5"/>
    <w:basedOn w:val="HOATHI21"/>
    <w:rsid w:val="000919BD"/>
    <w:pPr>
      <w:tabs>
        <w:tab w:val="clear" w:pos="1400"/>
        <w:tab w:val="clear" w:pos="1985"/>
        <w:tab w:val="num" w:pos="720"/>
        <w:tab w:val="left" w:pos="2520"/>
        <w:tab w:val="left" w:pos="6480"/>
      </w:tabs>
      <w:ind w:left="2520" w:hanging="720"/>
    </w:pPr>
    <w:rPr>
      <w:noProof/>
    </w:rPr>
  </w:style>
  <w:style w:type="paragraph" w:customStyle="1" w:styleId="hoathi6">
    <w:name w:val="hoathi6"/>
    <w:basedOn w:val="Normal"/>
    <w:rsid w:val="000919BD"/>
    <w:pPr>
      <w:tabs>
        <w:tab w:val="num" w:pos="1890"/>
      </w:tabs>
      <w:spacing w:line="240" w:lineRule="auto"/>
      <w:ind w:left="1890" w:hanging="720"/>
      <w:jc w:val="left"/>
    </w:pPr>
    <w:rPr>
      <w:rFonts w:ascii="VNI-Times" w:hAnsi="VNI-Times"/>
      <w:noProof/>
      <w:sz w:val="24"/>
      <w:szCs w:val="20"/>
    </w:rPr>
  </w:style>
  <w:style w:type="paragraph" w:customStyle="1" w:styleId="hoathi70">
    <w:name w:val="hoathi7"/>
    <w:basedOn w:val="Normal"/>
    <w:rsid w:val="000919BD"/>
    <w:pPr>
      <w:tabs>
        <w:tab w:val="num" w:pos="2268"/>
        <w:tab w:val="left" w:pos="5760"/>
      </w:tabs>
      <w:spacing w:line="240" w:lineRule="auto"/>
      <w:ind w:left="2268" w:hanging="378"/>
      <w:jc w:val="left"/>
    </w:pPr>
    <w:rPr>
      <w:rFonts w:ascii="Arial" w:hAnsi="Arial"/>
      <w:noProof/>
      <w:sz w:val="24"/>
      <w:szCs w:val="20"/>
    </w:rPr>
  </w:style>
  <w:style w:type="paragraph" w:customStyle="1" w:styleId="TOBIA1">
    <w:name w:val="TOBIA1"/>
    <w:basedOn w:val="Normal"/>
    <w:rsid w:val="000919BD"/>
    <w:pPr>
      <w:spacing w:after="0" w:line="240" w:lineRule="auto"/>
      <w:jc w:val="center"/>
    </w:pPr>
    <w:rPr>
      <w:rFonts w:ascii="VNI-Times" w:hAnsi="VNI-Times"/>
      <w:noProof/>
      <w:sz w:val="24"/>
      <w:szCs w:val="20"/>
    </w:rPr>
  </w:style>
  <w:style w:type="paragraph" w:customStyle="1" w:styleId="chitiet20">
    <w:name w:val="chi tiet 2"/>
    <w:basedOn w:val="chitiet1"/>
    <w:rsid w:val="000919BD"/>
    <w:pPr>
      <w:numPr>
        <w:numId w:val="0"/>
      </w:numPr>
      <w:tabs>
        <w:tab w:val="num" w:pos="1985"/>
      </w:tabs>
      <w:spacing w:after="120"/>
      <w:ind w:left="2520" w:hanging="360"/>
    </w:pPr>
    <w:rPr>
      <w:noProof/>
      <w:color w:val="0000FF"/>
      <w:szCs w:val="20"/>
      <w:lang w:val="en-US"/>
    </w:rPr>
  </w:style>
  <w:style w:type="paragraph" w:customStyle="1" w:styleId="Table0">
    <w:name w:val="Tableù"/>
    <w:basedOn w:val="Normal"/>
    <w:uiPriority w:val="99"/>
    <w:rsid w:val="000919BD"/>
    <w:pPr>
      <w:widowControl w:val="0"/>
      <w:spacing w:before="0" w:after="0" w:line="240" w:lineRule="auto"/>
      <w:jc w:val="left"/>
    </w:pPr>
    <w:rPr>
      <w:rFonts w:ascii="VNI-Aptima" w:hAnsi="VNI-Aptima"/>
      <w:b/>
      <w:noProof/>
      <w:color w:val="0000FF"/>
      <w:kern w:val="28"/>
      <w:sz w:val="22"/>
      <w:szCs w:val="20"/>
    </w:rPr>
  </w:style>
  <w:style w:type="paragraph" w:customStyle="1" w:styleId="StyleStyle1ItalicBefore72ptAfter72pt">
    <w:name w:val="Style Style1 + Italic Before:  7.2 pt After:  7.2 pt"/>
    <w:basedOn w:val="Normal"/>
    <w:rsid w:val="000919BD"/>
    <w:pPr>
      <w:keepNext/>
      <w:tabs>
        <w:tab w:val="left" w:pos="0"/>
      </w:tabs>
      <w:spacing w:before="0" w:after="120" w:line="240" w:lineRule="auto"/>
      <w:jc w:val="center"/>
      <w:outlineLvl w:val="0"/>
    </w:pPr>
    <w:rPr>
      <w:rFonts w:cs="Arial"/>
      <w:b/>
      <w:bCs/>
      <w:noProof/>
      <w:kern w:val="32"/>
      <w:sz w:val="32"/>
      <w:szCs w:val="32"/>
    </w:rPr>
  </w:style>
  <w:style w:type="paragraph" w:customStyle="1" w:styleId="BTHUONG">
    <w:name w:val="BTHUONG"/>
    <w:basedOn w:val="Normal"/>
    <w:uiPriority w:val="99"/>
    <w:rsid w:val="000919BD"/>
    <w:pPr>
      <w:spacing w:before="120" w:after="120" w:line="240" w:lineRule="auto"/>
      <w:ind w:left="851" w:right="327" w:firstLine="709"/>
    </w:pPr>
    <w:rPr>
      <w:rFonts w:ascii="VNI-Times" w:hAnsi="VNI-Times"/>
      <w:noProof/>
      <w:sz w:val="24"/>
      <w:szCs w:val="20"/>
    </w:rPr>
  </w:style>
  <w:style w:type="paragraph" w:customStyle="1" w:styleId="StyleBefore075cmFirstline0cm">
    <w:name w:val="Style Before:  0.75 cm First line:  0 cm"/>
    <w:basedOn w:val="Normal"/>
    <w:rsid w:val="000919BD"/>
    <w:pPr>
      <w:spacing w:before="120" w:after="120" w:line="240" w:lineRule="auto"/>
      <w:ind w:left="425" w:right="425"/>
    </w:pPr>
    <w:rPr>
      <w:noProof/>
      <w:sz w:val="24"/>
      <w:szCs w:val="20"/>
    </w:rPr>
  </w:style>
  <w:style w:type="paragraph" w:customStyle="1" w:styleId="StyleHeading3TimesNewRoman">
    <w:name w:val="Style Heading 3 + Times New Roman"/>
    <w:basedOn w:val="Heading3"/>
    <w:rsid w:val="000919BD"/>
    <w:pPr>
      <w:widowControl w:val="0"/>
      <w:numPr>
        <w:ilvl w:val="0"/>
        <w:numId w:val="0"/>
      </w:numPr>
      <w:tabs>
        <w:tab w:val="num" w:pos="576"/>
        <w:tab w:val="left" w:pos="851"/>
        <w:tab w:val="left" w:pos="4536"/>
      </w:tabs>
      <w:spacing w:before="60" w:after="60" w:line="240" w:lineRule="auto"/>
      <w:ind w:left="576" w:hanging="720"/>
    </w:pPr>
    <w:rPr>
      <w:bCs/>
      <w:noProof/>
      <w:sz w:val="24"/>
      <w:szCs w:val="24"/>
      <w:lang w:val="en-US" w:eastAsia="en-US"/>
    </w:rPr>
  </w:style>
  <w:style w:type="paragraph" w:customStyle="1" w:styleId="bodytextCharChar1">
    <w:name w:val="body_text Char Char"/>
    <w:basedOn w:val="Normal"/>
    <w:link w:val="bodytextCharCharChar"/>
    <w:rsid w:val="000919BD"/>
    <w:pPr>
      <w:spacing w:line="400" w:lineRule="exact"/>
      <w:ind w:left="851"/>
    </w:pPr>
    <w:rPr>
      <w:rFonts w:ascii=".VnTime" w:hAnsi=".VnTime"/>
      <w:noProof/>
      <w:color w:val="0000FF"/>
      <w:kern w:val="28"/>
      <w:sz w:val="26"/>
      <w:szCs w:val="20"/>
    </w:rPr>
  </w:style>
  <w:style w:type="character" w:customStyle="1" w:styleId="bodytextCharCharChar">
    <w:name w:val="body_text Char Char Char"/>
    <w:link w:val="bodytextCharChar1"/>
    <w:rsid w:val="000919BD"/>
    <w:rPr>
      <w:rFonts w:ascii=".VnTime" w:hAnsi=".VnTime"/>
      <w:noProof/>
      <w:color w:val="0000FF"/>
      <w:kern w:val="28"/>
      <w:sz w:val="26"/>
    </w:rPr>
  </w:style>
  <w:style w:type="paragraph" w:customStyle="1" w:styleId="Sochuong">
    <w:name w:val="So chuong"/>
    <w:basedOn w:val="Heading2"/>
    <w:uiPriority w:val="99"/>
    <w:rsid w:val="000919BD"/>
    <w:pPr>
      <w:numPr>
        <w:ilvl w:val="0"/>
        <w:numId w:val="0"/>
      </w:numPr>
      <w:spacing w:before="60" w:after="60"/>
      <w:ind w:left="851" w:hanging="851"/>
    </w:pPr>
    <w:rPr>
      <w:rFonts w:ascii=".VnTime" w:hAnsi=".VnTime"/>
      <w:noProof/>
      <w:color w:val="0000FF"/>
      <w:kern w:val="28"/>
      <w:sz w:val="28"/>
      <w:szCs w:val="20"/>
      <w:u w:val="single"/>
      <w:lang w:val="en-US" w:eastAsia="en-US"/>
    </w:rPr>
  </w:style>
  <w:style w:type="paragraph" w:customStyle="1" w:styleId="Tenchuong0">
    <w:name w:val="Ten chuong"/>
    <w:basedOn w:val="Heading5"/>
    <w:uiPriority w:val="99"/>
    <w:rsid w:val="000919BD"/>
    <w:pPr>
      <w:numPr>
        <w:ilvl w:val="0"/>
        <w:numId w:val="0"/>
      </w:numPr>
      <w:spacing w:line="360" w:lineRule="exact"/>
      <w:ind w:left="851"/>
      <w:jc w:val="center"/>
    </w:pPr>
    <w:rPr>
      <w:rFonts w:ascii=".VnArial" w:hAnsi=".VnArial"/>
      <w:b w:val="0"/>
      <w:bCs w:val="0"/>
      <w:i/>
      <w:noProof/>
      <w:color w:val="0000FF"/>
      <w:kern w:val="28"/>
      <w:sz w:val="28"/>
      <w:szCs w:val="26"/>
    </w:rPr>
  </w:style>
  <w:style w:type="character" w:customStyle="1" w:styleId="PersonalComposeStyle">
    <w:name w:val="Personal Compose Style"/>
    <w:rsid w:val="000919BD"/>
    <w:rPr>
      <w:rFonts w:ascii="Arial" w:hAnsi="Arial" w:cs="Arial"/>
      <w:color w:val="auto"/>
      <w:sz w:val="20"/>
    </w:rPr>
  </w:style>
  <w:style w:type="character" w:customStyle="1" w:styleId="PersonalReplyStyle">
    <w:name w:val="Personal Reply Style"/>
    <w:rsid w:val="000919BD"/>
    <w:rPr>
      <w:rFonts w:ascii="Arial" w:hAnsi="Arial" w:cs="Arial"/>
      <w:color w:val="auto"/>
      <w:sz w:val="20"/>
    </w:rPr>
  </w:style>
  <w:style w:type="paragraph" w:customStyle="1" w:styleId="Table1">
    <w:name w:val="Table"/>
    <w:basedOn w:val="Normal"/>
    <w:rsid w:val="000919BD"/>
    <w:pPr>
      <w:spacing w:before="40" w:after="40" w:line="240" w:lineRule="auto"/>
      <w:ind w:left="-57" w:right="-57"/>
      <w:jc w:val="center"/>
    </w:pPr>
    <w:rPr>
      <w:rFonts w:ascii=".VnTime" w:hAnsi=".VnTime"/>
      <w:noProof/>
      <w:color w:val="0000FF"/>
      <w:kern w:val="28"/>
      <w:sz w:val="24"/>
      <w:szCs w:val="20"/>
    </w:rPr>
  </w:style>
  <w:style w:type="paragraph" w:customStyle="1" w:styleId="ten-chuong">
    <w:name w:val="ten-chuong"/>
    <w:basedOn w:val="Normal"/>
    <w:rsid w:val="000919BD"/>
    <w:pPr>
      <w:spacing w:before="120" w:after="120" w:line="360" w:lineRule="auto"/>
      <w:ind w:left="851"/>
      <w:jc w:val="center"/>
    </w:pPr>
    <w:rPr>
      <w:rFonts w:ascii=".VnTimeH" w:hAnsi=".VnTimeH"/>
      <w:b/>
      <w:noProof/>
      <w:w w:val="80"/>
      <w:kern w:val="28"/>
      <w:sz w:val="44"/>
      <w:szCs w:val="20"/>
    </w:rPr>
  </w:style>
  <w:style w:type="paragraph" w:customStyle="1" w:styleId="Tenchuong1">
    <w:name w:val="Tenchuong"/>
    <w:basedOn w:val="Heading1"/>
    <w:rsid w:val="000919BD"/>
    <w:pPr>
      <w:widowControl w:val="0"/>
      <w:numPr>
        <w:numId w:val="0"/>
      </w:numPr>
      <w:tabs>
        <w:tab w:val="left" w:pos="2268"/>
      </w:tabs>
      <w:spacing w:line="440" w:lineRule="exact"/>
      <w:ind w:firstLine="720"/>
    </w:pPr>
    <w:rPr>
      <w:rFonts w:ascii=".VnArialH" w:hAnsi=".VnArialH"/>
      <w:bCs w:val="0"/>
      <w:kern w:val="28"/>
      <w:sz w:val="30"/>
      <w:szCs w:val="20"/>
      <w:lang w:val="en-US" w:eastAsia="en-US"/>
    </w:rPr>
  </w:style>
  <w:style w:type="paragraph" w:customStyle="1" w:styleId="Styleten-chuongVnTime14ptUnderlineVnTimeH">
    <w:name w:val="Style ten-chuong +.VnTime 14 pt Underline +.VnTimeH"/>
    <w:aliases w:val="22 pt,No underline,C..."/>
    <w:basedOn w:val="Normal"/>
    <w:autoRedefine/>
    <w:rsid w:val="000919BD"/>
    <w:pPr>
      <w:tabs>
        <w:tab w:val="num" w:pos="360"/>
      </w:tabs>
      <w:spacing w:before="120" w:after="120" w:line="360" w:lineRule="auto"/>
      <w:ind w:left="360" w:hanging="360"/>
      <w:jc w:val="center"/>
    </w:pPr>
    <w:rPr>
      <w:rFonts w:ascii=".VnTimeH" w:hAnsi=".VnTimeH"/>
      <w:b/>
      <w:bCs/>
      <w:noProof/>
      <w:w w:val="80"/>
      <w:kern w:val="28"/>
      <w:sz w:val="44"/>
      <w:szCs w:val="44"/>
    </w:rPr>
  </w:style>
  <w:style w:type="paragraph" w:customStyle="1" w:styleId="StyleStyleHeading2VnTimeHAuto">
    <w:name w:val="Style Style Heading 2 +.VnTimeH + Auto"/>
    <w:basedOn w:val="Heading2"/>
    <w:autoRedefine/>
    <w:rsid w:val="000919BD"/>
    <w:pPr>
      <w:numPr>
        <w:ilvl w:val="0"/>
        <w:numId w:val="0"/>
      </w:numPr>
      <w:tabs>
        <w:tab w:val="num" w:pos="360"/>
      </w:tabs>
      <w:spacing w:before="60" w:after="60"/>
      <w:ind w:left="360" w:hanging="360"/>
    </w:pPr>
    <w:rPr>
      <w:rFonts w:ascii=".VnTimeH" w:hAnsi=".VnTimeH"/>
      <w:noProof/>
      <w:kern w:val="28"/>
      <w:szCs w:val="20"/>
      <w:lang w:val="en-US" w:eastAsia="en-US"/>
    </w:rPr>
  </w:style>
  <w:style w:type="paragraph" w:customStyle="1" w:styleId="StyleHeading1AutoBefore3ptAfter3pt">
    <w:name w:val="Style Heading 1 + Auto Before:  3 pt After:  3 pt"/>
    <w:basedOn w:val="Heading1"/>
    <w:next w:val="Heading1"/>
    <w:rsid w:val="000919BD"/>
    <w:pPr>
      <w:numPr>
        <w:numId w:val="0"/>
      </w:numPr>
      <w:tabs>
        <w:tab w:val="left" w:pos="2268"/>
      </w:tabs>
      <w:spacing w:before="60" w:after="60"/>
      <w:ind w:left="851" w:hanging="851"/>
      <w:jc w:val="both"/>
    </w:pPr>
    <w:rPr>
      <w:rFonts w:ascii=".VnTimeH" w:hAnsi=".VnTimeH"/>
      <w:kern w:val="28"/>
      <w:szCs w:val="20"/>
      <w:lang w:val="en-US" w:eastAsia="en-US"/>
    </w:rPr>
  </w:style>
  <w:style w:type="paragraph" w:customStyle="1" w:styleId="StyleHeading1">
    <w:name w:val="Style Heading 1"/>
    <w:basedOn w:val="Normal"/>
    <w:autoRedefine/>
    <w:rsid w:val="000919BD"/>
    <w:pPr>
      <w:keepNext/>
      <w:spacing w:before="120" w:after="120" w:line="360" w:lineRule="auto"/>
      <w:ind w:left="851" w:firstLine="907"/>
      <w:jc w:val="center"/>
      <w:outlineLvl w:val="0"/>
    </w:pPr>
    <w:rPr>
      <w:rFonts w:ascii=".VnTimeH" w:hAnsi=".VnTimeH"/>
      <w:b/>
      <w:bCs/>
      <w:noProof/>
      <w:w w:val="80"/>
      <w:kern w:val="26"/>
      <w:sz w:val="44"/>
      <w:szCs w:val="44"/>
    </w:rPr>
  </w:style>
  <w:style w:type="paragraph" w:customStyle="1" w:styleId="Normaltimes">
    <w:name w:val="Normal+times"/>
    <w:basedOn w:val="Heading2"/>
    <w:rsid w:val="000919BD"/>
    <w:pPr>
      <w:numPr>
        <w:ilvl w:val="0"/>
        <w:numId w:val="0"/>
      </w:numPr>
      <w:spacing w:before="0" w:after="60" w:line="240" w:lineRule="auto"/>
    </w:pPr>
    <w:rPr>
      <w:rFonts w:ascii="VNI-Times" w:hAnsi="VNI-Times"/>
      <w:bCs/>
      <w:i/>
      <w:noProof/>
      <w:snapToGrid w:val="0"/>
      <w:sz w:val="32"/>
      <w:szCs w:val="32"/>
      <w:lang w:val="en-US" w:eastAsia="en-US"/>
    </w:rPr>
  </w:style>
  <w:style w:type="character" w:customStyle="1" w:styleId="StyleAuto">
    <w:name w:val="Style Auto"/>
    <w:rsid w:val="000919BD"/>
    <w:rPr>
      <w:rFonts w:ascii="Times New Roman" w:hAnsi="Times New Roman"/>
      <w:color w:val="auto"/>
      <w:spacing w:val="0"/>
    </w:rPr>
  </w:style>
  <w:style w:type="paragraph" w:customStyle="1" w:styleId="StyleTimesNewRoman13ptLeft075Firstline0BeforeChar">
    <w:name w:val="Style Times New Roman 13 pt Left:  0.75&quot; First line:  0&quot; Before.Char"/>
    <w:basedOn w:val="Normal"/>
    <w:link w:val="StyleTimesNewRoman13ptLeft075Firstline0BeforeCharChar"/>
    <w:rsid w:val="000919BD"/>
    <w:pPr>
      <w:ind w:left="1080"/>
    </w:pPr>
    <w:rPr>
      <w:rFonts w:ascii="VNI-Times" w:hAnsi="VNI-Times"/>
      <w:noProof/>
      <w:sz w:val="26"/>
      <w:szCs w:val="20"/>
    </w:rPr>
  </w:style>
  <w:style w:type="character" w:customStyle="1" w:styleId="StyleTimesNewRoman13ptLeft075Firstline0BeforeCharChar">
    <w:name w:val="Style Times New Roman 13 pt Left:  0.75&quot; First line:  0&quot; Before.Char Char"/>
    <w:link w:val="StyleTimesNewRoman13ptLeft075Firstline0BeforeChar"/>
    <w:rsid w:val="000919BD"/>
    <w:rPr>
      <w:rFonts w:ascii="VNI-Times" w:hAnsi="VNI-Times"/>
      <w:noProof/>
      <w:sz w:val="26"/>
    </w:rPr>
  </w:style>
  <w:style w:type="paragraph" w:customStyle="1" w:styleId="StyleHeading4Heading4CharLeftLeft044Firstline0TimesN">
    <w:name w:val="Style Heading 4Heading 4 Char + Left Left:  0.44&quot; First line:  0.+ Times N"/>
    <w:basedOn w:val="Normal"/>
    <w:autoRedefine/>
    <w:rsid w:val="000919BD"/>
    <w:pPr>
      <w:keepNext/>
      <w:tabs>
        <w:tab w:val="num" w:pos="360"/>
        <w:tab w:val="num" w:pos="1080"/>
      </w:tabs>
      <w:spacing w:line="240" w:lineRule="auto"/>
      <w:jc w:val="left"/>
      <w:outlineLvl w:val="3"/>
    </w:pPr>
    <w:rPr>
      <w:b/>
      <w:bCs/>
      <w:noProof/>
      <w:color w:val="0000FF"/>
      <w:sz w:val="26"/>
      <w:szCs w:val="26"/>
    </w:rPr>
  </w:style>
  <w:style w:type="paragraph" w:customStyle="1" w:styleId="StyleStyleHeading4Heading4CharLeftLeft044Firstline">
    <w:name w:val="Style Style Heading 4Heading 4 Char + Left Left:  0.44&quot; First line:"/>
    <w:basedOn w:val="Normal"/>
    <w:autoRedefine/>
    <w:rsid w:val="000919BD"/>
    <w:pPr>
      <w:keepNext/>
      <w:tabs>
        <w:tab w:val="num" w:pos="360"/>
        <w:tab w:val="num" w:pos="1080"/>
      </w:tabs>
      <w:spacing w:line="240" w:lineRule="auto"/>
      <w:ind w:left="1080" w:hanging="1080"/>
      <w:jc w:val="left"/>
      <w:outlineLvl w:val="3"/>
    </w:pPr>
    <w:rPr>
      <w:b/>
      <w:bCs/>
      <w:noProof/>
      <w:color w:val="0000FF"/>
      <w:sz w:val="26"/>
      <w:szCs w:val="26"/>
    </w:rPr>
  </w:style>
  <w:style w:type="paragraph" w:customStyle="1" w:styleId="StyleHeading5CharTimesNewRoman13ptBlue">
    <w:name w:val="Style Heading 5 Char + Times New Roman 13 pt Blue"/>
    <w:basedOn w:val="Heading5"/>
    <w:autoRedefine/>
    <w:rsid w:val="000919BD"/>
    <w:pPr>
      <w:numPr>
        <w:ilvl w:val="0"/>
        <w:numId w:val="0"/>
      </w:numPr>
      <w:tabs>
        <w:tab w:val="num" w:pos="360"/>
      </w:tabs>
      <w:spacing w:after="0"/>
      <w:ind w:left="360" w:hanging="360"/>
    </w:pPr>
    <w:rPr>
      <w:b w:val="0"/>
      <w:bCs w:val="0"/>
      <w:iCs/>
      <w:noProof/>
      <w:color w:val="0000FF"/>
      <w:szCs w:val="26"/>
    </w:rPr>
  </w:style>
  <w:style w:type="paragraph" w:customStyle="1" w:styleId="StyleTimesNewRoman13ptLeft075Firstline0Before">
    <w:name w:val="Style Times New Roman 13 pt Left:  0.75&quot; First line:  0&quot; Before"/>
    <w:basedOn w:val="Normal"/>
    <w:rsid w:val="000919BD"/>
    <w:pPr>
      <w:ind w:left="1080"/>
    </w:pPr>
    <w:rPr>
      <w:rFonts w:ascii="VNI-Times" w:hAnsi="VNI-Times"/>
      <w:noProof/>
      <w:sz w:val="26"/>
      <w:szCs w:val="20"/>
    </w:rPr>
  </w:style>
  <w:style w:type="paragraph" w:customStyle="1" w:styleId="P2Ch1">
    <w:name w:val="P2Ch1"/>
    <w:basedOn w:val="Normal"/>
    <w:rsid w:val="000919BD"/>
    <w:pPr>
      <w:spacing w:before="120" w:after="120" w:line="360" w:lineRule="auto"/>
      <w:ind w:left="360"/>
      <w:jc w:val="center"/>
    </w:pPr>
    <w:rPr>
      <w:rFonts w:ascii="VNI-Times" w:hAnsi="VNI-Times"/>
      <w:b/>
      <w:bCs/>
      <w:noProof/>
      <w:color w:val="0000FF"/>
      <w:kern w:val="28"/>
      <w:sz w:val="26"/>
      <w:szCs w:val="20"/>
    </w:rPr>
  </w:style>
  <w:style w:type="paragraph" w:customStyle="1" w:styleId="BAN2">
    <w:name w:val="BAN2"/>
    <w:basedOn w:val="Normal"/>
    <w:autoRedefine/>
    <w:rsid w:val="000919BD"/>
    <w:pPr>
      <w:spacing w:line="240" w:lineRule="auto"/>
      <w:ind w:right="57"/>
      <w:jc w:val="center"/>
    </w:pPr>
    <w:rPr>
      <w:b/>
      <w:noProof/>
      <w:sz w:val="24"/>
      <w:lang w:val="pl-PL"/>
    </w:rPr>
  </w:style>
  <w:style w:type="character" w:customStyle="1" w:styleId="TMChar">
    <w:name w:val="TM Char"/>
    <w:link w:val="TM"/>
    <w:rsid w:val="000919BD"/>
    <w:rPr>
      <w:sz w:val="26"/>
      <w:szCs w:val="26"/>
    </w:rPr>
  </w:style>
  <w:style w:type="paragraph" w:customStyle="1" w:styleId="Heading412">
    <w:name w:val="Heading 4+12"/>
    <w:basedOn w:val="Heading4"/>
    <w:rsid w:val="000919BD"/>
    <w:pPr>
      <w:keepNext w:val="0"/>
      <w:numPr>
        <w:numId w:val="87"/>
      </w:numPr>
      <w:tabs>
        <w:tab w:val="left" w:pos="720"/>
        <w:tab w:val="num" w:pos="1080"/>
      </w:tabs>
      <w:spacing w:before="100" w:beforeAutospacing="1" w:after="100" w:afterAutospacing="1" w:line="240" w:lineRule="auto"/>
      <w:ind w:left="720" w:firstLine="0"/>
    </w:pPr>
    <w:rPr>
      <w:b/>
      <w:i/>
      <w:iCs/>
      <w:sz w:val="23"/>
      <w:szCs w:val="23"/>
      <w:lang w:val="fr-FR"/>
    </w:rPr>
  </w:style>
  <w:style w:type="character" w:customStyle="1" w:styleId="longtext1">
    <w:name w:val="long_text1"/>
    <w:rsid w:val="000919BD"/>
    <w:rPr>
      <w:sz w:val="15"/>
      <w:szCs w:val="15"/>
    </w:rPr>
  </w:style>
  <w:style w:type="character" w:customStyle="1" w:styleId="mediumtext1">
    <w:name w:val="medium_text1"/>
    <w:rsid w:val="000919BD"/>
    <w:rPr>
      <w:sz w:val="18"/>
      <w:szCs w:val="18"/>
    </w:rPr>
  </w:style>
  <w:style w:type="character" w:customStyle="1" w:styleId="shorttext1">
    <w:name w:val="short_text1"/>
    <w:rsid w:val="000919BD"/>
    <w:rPr>
      <w:sz w:val="24"/>
      <w:szCs w:val="24"/>
    </w:rPr>
  </w:style>
  <w:style w:type="paragraph" w:customStyle="1" w:styleId="Normal4">
    <w:name w:val="Normal4"/>
    <w:basedOn w:val="Normal"/>
    <w:rsid w:val="000919BD"/>
    <w:pPr>
      <w:spacing w:before="0" w:after="0" w:line="240" w:lineRule="auto"/>
      <w:jc w:val="left"/>
    </w:pPr>
    <w:rPr>
      <w:sz w:val="24"/>
    </w:rPr>
  </w:style>
  <w:style w:type="character" w:customStyle="1" w:styleId="postbody">
    <w:name w:val="postbody"/>
    <w:rsid w:val="000919BD"/>
  </w:style>
  <w:style w:type="character" w:customStyle="1" w:styleId="CharChar9">
    <w:name w:val="Char Char9"/>
    <w:rsid w:val="000919BD"/>
    <w:rPr>
      <w:sz w:val="28"/>
      <w:szCs w:val="24"/>
    </w:rPr>
  </w:style>
  <w:style w:type="paragraph" w:customStyle="1" w:styleId="BAN6">
    <w:name w:val="BAN6"/>
    <w:basedOn w:val="Normal"/>
    <w:rsid w:val="000919BD"/>
    <w:pPr>
      <w:spacing w:line="240" w:lineRule="auto"/>
      <w:jc w:val="right"/>
    </w:pPr>
    <w:rPr>
      <w:bCs/>
      <w:sz w:val="20"/>
      <w:szCs w:val="20"/>
    </w:rPr>
  </w:style>
  <w:style w:type="paragraph" w:customStyle="1" w:styleId="BAN8">
    <w:name w:val="BAN8"/>
    <w:basedOn w:val="Normal"/>
    <w:rsid w:val="000919BD"/>
    <w:pPr>
      <w:spacing w:line="240" w:lineRule="auto"/>
      <w:jc w:val="center"/>
    </w:pPr>
    <w:rPr>
      <w:rFonts w:ascii="Times New Roman Bold" w:hAnsi="Times New Roman Bold"/>
      <w:b/>
      <w:iCs/>
      <w:sz w:val="20"/>
      <w:szCs w:val="20"/>
    </w:rPr>
  </w:style>
  <w:style w:type="paragraph" w:customStyle="1" w:styleId="BAN9">
    <w:name w:val="BAN9"/>
    <w:basedOn w:val="Normal"/>
    <w:rsid w:val="000919BD"/>
    <w:pPr>
      <w:spacing w:line="240" w:lineRule="auto"/>
      <w:jc w:val="right"/>
    </w:pPr>
    <w:rPr>
      <w:rFonts w:ascii="Times New Roman Bold" w:hAnsi="Times New Roman Bold" w:cs="Arial"/>
      <w:b/>
      <w:bCs/>
      <w:snapToGrid w:val="0"/>
      <w:color w:val="FF0000"/>
      <w:sz w:val="20"/>
      <w:szCs w:val="20"/>
    </w:rPr>
  </w:style>
  <w:style w:type="paragraph" w:customStyle="1" w:styleId="DDDAM1">
    <w:name w:val="DDDAM1"/>
    <w:basedOn w:val="Normal"/>
    <w:autoRedefine/>
    <w:rsid w:val="000919BD"/>
    <w:pPr>
      <w:spacing w:line="240" w:lineRule="auto"/>
      <w:ind w:left="720"/>
    </w:pPr>
    <w:rPr>
      <w:rFonts w:ascii="Times New Roman Bold" w:hAnsi="Times New Roman Bold"/>
      <w:b/>
      <w:sz w:val="24"/>
    </w:rPr>
  </w:style>
  <w:style w:type="paragraph" w:customStyle="1" w:styleId="tenchuong2">
    <w:name w:val="ten chuong"/>
    <w:basedOn w:val="Normal"/>
    <w:rsid w:val="000919BD"/>
    <w:pPr>
      <w:widowControl w:val="0"/>
      <w:spacing w:before="100" w:after="360" w:line="324" w:lineRule="auto"/>
      <w:jc w:val="center"/>
    </w:pPr>
    <w:rPr>
      <w:rFonts w:ascii="Arial" w:hAnsi="Arial"/>
      <w:b/>
      <w:sz w:val="26"/>
      <w:szCs w:val="26"/>
      <w:lang w:val="vi-VN"/>
    </w:rPr>
  </w:style>
  <w:style w:type="character" w:customStyle="1" w:styleId="createdate">
    <w:name w:val="createdate"/>
    <w:rsid w:val="000919BD"/>
  </w:style>
  <w:style w:type="character" w:customStyle="1" w:styleId="article-section">
    <w:name w:val="article-section"/>
    <w:rsid w:val="000919BD"/>
  </w:style>
  <w:style w:type="paragraph" w:customStyle="1" w:styleId="03trchyu">
    <w:name w:val="03trchyu"/>
    <w:basedOn w:val="Normal"/>
    <w:rsid w:val="000919BD"/>
    <w:pPr>
      <w:spacing w:before="100" w:beforeAutospacing="1" w:after="100" w:afterAutospacing="1" w:line="240" w:lineRule="auto"/>
      <w:jc w:val="left"/>
    </w:pPr>
    <w:rPr>
      <w:sz w:val="24"/>
    </w:rPr>
  </w:style>
  <w:style w:type="paragraph" w:customStyle="1" w:styleId="Stylenoidung114ptBefore6ptAfter6ptLinespacing">
    <w:name w:val="Style noidung1 + 14 pt Before:  6 pt After:  6 pt Line spacing:"/>
    <w:basedOn w:val="Normal"/>
    <w:rsid w:val="000919BD"/>
    <w:pPr>
      <w:spacing w:before="120" w:after="120" w:line="400" w:lineRule="exact"/>
      <w:ind w:firstLine="567"/>
    </w:pPr>
    <w:rPr>
      <w:sz w:val="28"/>
      <w:szCs w:val="20"/>
    </w:rPr>
  </w:style>
  <w:style w:type="character" w:customStyle="1" w:styleId="normal1Char4">
    <w:name w:val="normal1 Char4"/>
    <w:link w:val="normal10"/>
    <w:rsid w:val="000919BD"/>
    <w:rPr>
      <w:rFonts w:ascii=".VnTime" w:hAnsi=".VnTime"/>
      <w:sz w:val="27"/>
      <w:szCs w:val="24"/>
    </w:rPr>
  </w:style>
  <w:style w:type="paragraph" w:customStyle="1" w:styleId="Stylendbang2TimesNewRoman13ptLeft032cmBefore0">
    <w:name w:val="Style ndbang2 + Times New Roman 13 pt Left:  0.32 cm Before:  0"/>
    <w:basedOn w:val="ndbang2"/>
    <w:rsid w:val="000919BD"/>
    <w:pPr>
      <w:spacing w:before="20" w:after="20"/>
      <w:ind w:left="0"/>
      <w:jc w:val="both"/>
    </w:pPr>
    <w:rPr>
      <w:rFonts w:ascii="Times New Roman" w:hAnsi="Times New Roman"/>
      <w:sz w:val="26"/>
      <w:szCs w:val="20"/>
    </w:rPr>
  </w:style>
  <w:style w:type="paragraph" w:customStyle="1" w:styleId="lsvhdoc2">
    <w:name w:val="lsvhdoc2"/>
    <w:basedOn w:val="Normal"/>
    <w:rsid w:val="000919BD"/>
    <w:pPr>
      <w:spacing w:before="100" w:beforeAutospacing="1" w:after="100" w:afterAutospacing="1" w:line="240" w:lineRule="auto"/>
      <w:jc w:val="left"/>
    </w:pPr>
    <w:rPr>
      <w:sz w:val="24"/>
    </w:rPr>
  </w:style>
  <w:style w:type="paragraph" w:customStyle="1" w:styleId="lsvhdoc20">
    <w:name w:val="ls_vh_doc2"/>
    <w:basedOn w:val="Normal"/>
    <w:rsid w:val="000919BD"/>
    <w:pPr>
      <w:spacing w:before="100" w:beforeAutospacing="1" w:after="100" w:afterAutospacing="1" w:line="240" w:lineRule="auto"/>
      <w:jc w:val="left"/>
    </w:pPr>
    <w:rPr>
      <w:sz w:val="24"/>
    </w:rPr>
  </w:style>
  <w:style w:type="paragraph" w:customStyle="1" w:styleId="sobvca">
    <w:name w:val="sobvca"/>
    <w:basedOn w:val="Normal"/>
    <w:rsid w:val="000919BD"/>
    <w:pPr>
      <w:numPr>
        <w:numId w:val="90"/>
      </w:numPr>
      <w:tabs>
        <w:tab w:val="clear" w:pos="1800"/>
        <w:tab w:val="num" w:pos="454"/>
      </w:tabs>
      <w:spacing w:line="240" w:lineRule="auto"/>
      <w:ind w:left="454" w:hanging="454"/>
      <w:jc w:val="left"/>
    </w:pPr>
    <w:rPr>
      <w:rFonts w:ascii="Arial" w:hAnsi="Arial"/>
      <w:sz w:val="24"/>
      <w:szCs w:val="20"/>
    </w:rPr>
  </w:style>
  <w:style w:type="paragraph" w:customStyle="1" w:styleId="StyleBefore075cmFirstline004cm">
    <w:name w:val="Style Before:  0.75 cm First line:  0.04 cm"/>
    <w:basedOn w:val="Normal"/>
    <w:rsid w:val="000919BD"/>
    <w:pPr>
      <w:spacing w:before="120" w:after="120" w:line="240" w:lineRule="auto"/>
      <w:ind w:left="426" w:right="425" w:firstLine="20"/>
    </w:pPr>
    <w:rPr>
      <w:sz w:val="24"/>
      <w:szCs w:val="20"/>
    </w:rPr>
  </w:style>
  <w:style w:type="paragraph" w:customStyle="1" w:styleId="B-text-i15">
    <w:name w:val="B-text-i15"/>
    <w:basedOn w:val="Normal"/>
    <w:rsid w:val="000919BD"/>
    <w:pPr>
      <w:widowControl w:val="0"/>
      <w:spacing w:line="240" w:lineRule="auto"/>
      <w:ind w:left="851"/>
    </w:pPr>
    <w:rPr>
      <w:rFonts w:ascii="VNI-Times" w:hAnsi="VNI-Times"/>
      <w:sz w:val="24"/>
      <w:szCs w:val="20"/>
      <w:lang w:val="en-GB"/>
    </w:rPr>
  </w:style>
  <w:style w:type="character" w:customStyle="1" w:styleId="Normal1CharChar">
    <w:name w:val="Normal1 Char Char"/>
    <w:rsid w:val="000919BD"/>
    <w:rPr>
      <w:rFonts w:ascii="VNI-Times" w:hAnsi="VNI-Times"/>
      <w:sz w:val="24"/>
      <w:lang w:val="en-GB" w:eastAsia="en-US" w:bidi="ar-SA"/>
    </w:rPr>
  </w:style>
  <w:style w:type="paragraph" w:customStyle="1" w:styleId="ndbang40">
    <w:name w:val="ndbang4"/>
    <w:basedOn w:val="Normal"/>
    <w:rsid w:val="000919BD"/>
    <w:pPr>
      <w:widowControl w:val="0"/>
      <w:spacing w:before="0" w:after="0" w:line="240" w:lineRule="auto"/>
      <w:ind w:right="109"/>
      <w:jc w:val="right"/>
    </w:pPr>
    <w:rPr>
      <w:rFonts w:ascii="VNI-Times" w:hAnsi="VNI-Times"/>
      <w:b/>
      <w:snapToGrid w:val="0"/>
      <w:color w:val="000000"/>
      <w:spacing w:val="-2"/>
      <w:kern w:val="20"/>
      <w:sz w:val="24"/>
      <w:szCs w:val="20"/>
    </w:rPr>
  </w:style>
  <w:style w:type="character" w:customStyle="1" w:styleId="text34">
    <w:name w:val="text34"/>
    <w:rsid w:val="000919BD"/>
  </w:style>
  <w:style w:type="paragraph" w:customStyle="1" w:styleId="StyleNormal1Left127cm">
    <w:name w:val="Style Normal1 + Left:  1.27 cm"/>
    <w:basedOn w:val="Normal"/>
    <w:link w:val="StyleNormal1Left127cmChar"/>
    <w:rsid w:val="000919BD"/>
    <w:pPr>
      <w:tabs>
        <w:tab w:val="left" w:pos="3686"/>
        <w:tab w:val="left" w:pos="5387"/>
        <w:tab w:val="right" w:pos="8505"/>
      </w:tabs>
      <w:spacing w:before="100" w:after="100" w:line="240" w:lineRule="auto"/>
      <w:ind w:left="851"/>
    </w:pPr>
    <w:rPr>
      <w:sz w:val="26"/>
      <w:szCs w:val="20"/>
      <w:lang w:val="en-GB"/>
    </w:rPr>
  </w:style>
  <w:style w:type="character" w:customStyle="1" w:styleId="StyleNormal1Left127cmChar">
    <w:name w:val="Style Normal1 + Left:  1.27 cm Char"/>
    <w:link w:val="StyleNormal1Left127cm"/>
    <w:rsid w:val="000919BD"/>
    <w:rPr>
      <w:sz w:val="26"/>
      <w:lang w:val="en-GB"/>
    </w:rPr>
  </w:style>
  <w:style w:type="paragraph" w:customStyle="1" w:styleId="ListItemC1">
    <w:name w:val="List Item C1"/>
    <w:basedOn w:val="Normal"/>
    <w:autoRedefine/>
    <w:rsid w:val="000919BD"/>
    <w:pPr>
      <w:numPr>
        <w:numId w:val="91"/>
      </w:numPr>
      <w:tabs>
        <w:tab w:val="clear" w:pos="928"/>
        <w:tab w:val="num" w:pos="1658"/>
      </w:tabs>
      <w:overflowPunct w:val="0"/>
      <w:autoSpaceDE w:val="0"/>
      <w:autoSpaceDN w:val="0"/>
      <w:adjustRightInd w:val="0"/>
      <w:spacing w:before="0" w:after="0" w:line="240" w:lineRule="auto"/>
      <w:ind w:left="1620" w:hanging="322"/>
      <w:textAlignment w:val="baseline"/>
    </w:pPr>
    <w:rPr>
      <w:sz w:val="24"/>
      <w:szCs w:val="20"/>
      <w:lang w:val="en-GB"/>
    </w:rPr>
  </w:style>
  <w:style w:type="paragraph" w:customStyle="1" w:styleId="tbang">
    <w:name w:val="tbang"/>
    <w:basedOn w:val="Normal"/>
    <w:rsid w:val="000919BD"/>
    <w:pPr>
      <w:keepNext/>
      <w:numPr>
        <w:numId w:val="92"/>
      </w:numPr>
      <w:tabs>
        <w:tab w:val="clear" w:pos="700"/>
        <w:tab w:val="num" w:pos="851"/>
        <w:tab w:val="num" w:pos="1647"/>
      </w:tabs>
      <w:spacing w:before="120" w:after="120" w:line="312" w:lineRule="auto"/>
      <w:ind w:left="1647" w:hanging="360"/>
      <w:jc w:val="center"/>
    </w:pPr>
    <w:rPr>
      <w:rFonts w:ascii=".VnArial" w:hAnsi=".VnArial"/>
      <w:b/>
      <w:sz w:val="24"/>
    </w:rPr>
  </w:style>
  <w:style w:type="paragraph" w:customStyle="1" w:styleId="sobvxd">
    <w:name w:val="sobvxd"/>
    <w:basedOn w:val="Normal"/>
    <w:rsid w:val="000919BD"/>
    <w:pPr>
      <w:numPr>
        <w:numId w:val="93"/>
      </w:numPr>
      <w:tabs>
        <w:tab w:val="clear" w:pos="1800"/>
        <w:tab w:val="num" w:pos="360"/>
      </w:tabs>
      <w:spacing w:line="240" w:lineRule="auto"/>
      <w:ind w:left="360" w:hanging="360"/>
      <w:jc w:val="left"/>
    </w:pPr>
    <w:rPr>
      <w:rFonts w:ascii="Arial" w:hAnsi="Arial"/>
      <w:sz w:val="24"/>
      <w:szCs w:val="20"/>
    </w:rPr>
  </w:style>
  <w:style w:type="paragraph" w:customStyle="1" w:styleId="sobvvt">
    <w:name w:val="sobvvt"/>
    <w:basedOn w:val="Normal"/>
    <w:rsid w:val="000919BD"/>
    <w:pPr>
      <w:numPr>
        <w:numId w:val="94"/>
      </w:numPr>
      <w:tabs>
        <w:tab w:val="clear" w:pos="1800"/>
        <w:tab w:val="num" w:pos="1211"/>
      </w:tabs>
      <w:spacing w:line="240" w:lineRule="auto"/>
      <w:ind w:left="432" w:firstLine="419"/>
      <w:jc w:val="left"/>
    </w:pPr>
    <w:rPr>
      <w:rFonts w:ascii="Arial" w:hAnsi="Arial"/>
      <w:sz w:val="24"/>
      <w:szCs w:val="20"/>
    </w:rPr>
  </w:style>
  <w:style w:type="paragraph" w:customStyle="1" w:styleId="DAUMUC">
    <w:name w:val="DAU MUC"/>
    <w:basedOn w:val="Normal"/>
    <w:rsid w:val="000919BD"/>
    <w:pPr>
      <w:keepNext/>
      <w:numPr>
        <w:numId w:val="95"/>
      </w:numPr>
      <w:spacing w:before="600" w:after="600" w:line="240" w:lineRule="auto"/>
      <w:jc w:val="center"/>
    </w:pPr>
    <w:rPr>
      <w:rFonts w:ascii="VNI-Times" w:hAnsi="VNI-Times"/>
      <w:b/>
      <w:caps/>
      <w:sz w:val="40"/>
    </w:rPr>
  </w:style>
  <w:style w:type="paragraph" w:customStyle="1" w:styleId="Cnditin">
    <w:name w:val="Cônditin"/>
    <w:basedOn w:val="Normal"/>
    <w:rsid w:val="000919BD"/>
    <w:pPr>
      <w:numPr>
        <w:numId w:val="96"/>
      </w:numPr>
      <w:spacing w:before="0" w:line="288" w:lineRule="auto"/>
    </w:pPr>
    <w:rPr>
      <w:rFonts w:eastAsia="MS Mincho"/>
      <w:i/>
      <w:sz w:val="26"/>
      <w:lang w:eastAsia="ja-JP"/>
    </w:rPr>
  </w:style>
  <w:style w:type="paragraph" w:customStyle="1" w:styleId="StyleNuocEVNCenteredBefore2ptAfter2pt">
    <w:name w:val="Style Nuoc&amp;EVN + Centered Before:  2 pt After:  2 pt"/>
    <w:basedOn w:val="Normal"/>
    <w:next w:val="NuocEVN"/>
    <w:rsid w:val="000919BD"/>
    <w:pPr>
      <w:widowControl w:val="0"/>
      <w:spacing w:before="40" w:after="40" w:line="240" w:lineRule="auto"/>
      <w:ind w:left="1134"/>
      <w:jc w:val="center"/>
    </w:pPr>
    <w:rPr>
      <w:snapToGrid w:val="0"/>
      <w:color w:val="000000"/>
      <w:kern w:val="24"/>
      <w:sz w:val="24"/>
    </w:rPr>
  </w:style>
  <w:style w:type="paragraph" w:customStyle="1" w:styleId="NuocEVN">
    <w:name w:val="Nuoc&amp;EVN"/>
    <w:basedOn w:val="Normal"/>
    <w:rsid w:val="000919BD"/>
    <w:pPr>
      <w:widowControl w:val="0"/>
      <w:spacing w:before="40" w:after="40" w:line="240" w:lineRule="auto"/>
      <w:ind w:left="1134"/>
      <w:jc w:val="center"/>
    </w:pPr>
    <w:rPr>
      <w:snapToGrid w:val="0"/>
      <w:color w:val="000000"/>
      <w:kern w:val="24"/>
      <w:sz w:val="26"/>
    </w:rPr>
  </w:style>
  <w:style w:type="paragraph" w:customStyle="1" w:styleId="normaltimesnewroman">
    <w:name w:val="normaltimesnewroman"/>
    <w:basedOn w:val="Normal"/>
    <w:rsid w:val="000919BD"/>
    <w:pPr>
      <w:spacing w:before="100" w:beforeAutospacing="1" w:after="100" w:afterAutospacing="1" w:line="240" w:lineRule="auto"/>
      <w:jc w:val="left"/>
    </w:pPr>
    <w:rPr>
      <w:rFonts w:ascii="Arial Unicode MS" w:eastAsia="Arial Unicode MS" w:hAnsi="Arial Unicode MS" w:cs="Arial Unicode MS"/>
      <w:color w:val="000000"/>
      <w:sz w:val="24"/>
    </w:rPr>
  </w:style>
  <w:style w:type="paragraph" w:customStyle="1" w:styleId="normal14pt">
    <w:name w:val="normal14pt"/>
    <w:basedOn w:val="Normal"/>
    <w:rsid w:val="000919BD"/>
    <w:pPr>
      <w:spacing w:before="100" w:beforeAutospacing="1" w:after="100" w:afterAutospacing="1" w:line="240" w:lineRule="auto"/>
      <w:jc w:val="left"/>
    </w:pPr>
    <w:rPr>
      <w:rFonts w:ascii="Arial Unicode MS" w:eastAsia="Arial Unicode MS" w:hAnsi="Arial Unicode MS" w:cs="Arial Unicode MS"/>
      <w:color w:val="000000"/>
      <w:sz w:val="24"/>
    </w:rPr>
  </w:style>
  <w:style w:type="paragraph" w:customStyle="1" w:styleId="v">
    <w:name w:val="v"/>
    <w:basedOn w:val="Normal"/>
    <w:rsid w:val="000919BD"/>
    <w:pPr>
      <w:tabs>
        <w:tab w:val="num" w:pos="360"/>
        <w:tab w:val="left" w:pos="851"/>
        <w:tab w:val="left" w:pos="1134"/>
      </w:tabs>
      <w:spacing w:before="0" w:after="0" w:line="240" w:lineRule="auto"/>
      <w:jc w:val="left"/>
    </w:pPr>
    <w:rPr>
      <w:sz w:val="26"/>
      <w:szCs w:val="20"/>
    </w:rPr>
  </w:style>
  <w:style w:type="paragraph" w:customStyle="1" w:styleId="thietbi">
    <w:name w:val="thietbi"/>
    <w:basedOn w:val="thut20"/>
    <w:rsid w:val="000919BD"/>
    <w:pPr>
      <w:widowControl w:val="0"/>
      <w:tabs>
        <w:tab w:val="clear" w:pos="1494"/>
        <w:tab w:val="left" w:pos="851"/>
        <w:tab w:val="left" w:pos="1134"/>
      </w:tabs>
      <w:spacing w:before="60" w:after="60" w:line="240" w:lineRule="auto"/>
      <w:ind w:left="0" w:firstLine="0"/>
    </w:pPr>
    <w:rPr>
      <w:rFonts w:ascii="Times New Roman" w:hAnsi="Times New Roman"/>
      <w:kern w:val="28"/>
    </w:rPr>
  </w:style>
  <w:style w:type="paragraph" w:customStyle="1" w:styleId="xl219">
    <w:name w:val="xl219"/>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i/>
      <w:iCs/>
      <w:sz w:val="24"/>
      <w:u w:val="single"/>
    </w:rPr>
  </w:style>
  <w:style w:type="paragraph" w:customStyle="1" w:styleId="xl220">
    <w:name w:val="xl220"/>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i/>
      <w:iCs/>
      <w:sz w:val="24"/>
    </w:rPr>
  </w:style>
  <w:style w:type="paragraph" w:customStyle="1" w:styleId="xl221">
    <w:name w:val="xl221"/>
    <w:basedOn w:val="Normal"/>
    <w:rsid w:val="000919BD"/>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22">
    <w:name w:val="xl222"/>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b/>
      <w:bCs/>
      <w:sz w:val="24"/>
    </w:rPr>
  </w:style>
  <w:style w:type="paragraph" w:customStyle="1" w:styleId="xl223">
    <w:name w:val="xl223"/>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sz w:val="24"/>
    </w:rPr>
  </w:style>
  <w:style w:type="paragraph" w:customStyle="1" w:styleId="xl224">
    <w:name w:val="xl224"/>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25">
    <w:name w:val="xl225"/>
    <w:basedOn w:val="Normal"/>
    <w:rsid w:val="000919B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26">
    <w:name w:val="xl226"/>
    <w:basedOn w:val="Normal"/>
    <w:rsid w:val="000919BD"/>
    <w:pPr>
      <w:pBdr>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27">
    <w:name w:val="xl227"/>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28">
    <w:name w:val="xl228"/>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i/>
      <w:iCs/>
      <w:sz w:val="24"/>
    </w:rPr>
  </w:style>
  <w:style w:type="paragraph" w:customStyle="1" w:styleId="xl229">
    <w:name w:val="xl229"/>
    <w:basedOn w:val="Normal"/>
    <w:rsid w:val="000919BD"/>
    <w:pPr>
      <w:pBdr>
        <w:top w:val="single" w:sz="4" w:space="0" w:color="auto"/>
        <w:left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30">
    <w:name w:val="xl230"/>
    <w:basedOn w:val="Normal"/>
    <w:rsid w:val="000919BD"/>
    <w:pPr>
      <w:pBdr>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1">
    <w:name w:val="xl231"/>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i/>
      <w:iCs/>
      <w:sz w:val="24"/>
    </w:rPr>
  </w:style>
  <w:style w:type="paragraph" w:customStyle="1" w:styleId="xl232">
    <w:name w:val="xl232"/>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3">
    <w:name w:val="xl233"/>
    <w:basedOn w:val="Normal"/>
    <w:rsid w:val="000919B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34">
    <w:name w:val="xl234"/>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5">
    <w:name w:val="xl235"/>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6">
    <w:name w:val="xl236"/>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37">
    <w:name w:val="xl237"/>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8">
    <w:name w:val="xl238"/>
    <w:basedOn w:val="Normal"/>
    <w:rsid w:val="000919BD"/>
    <w:pPr>
      <w:pBdr>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9">
    <w:name w:val="xl239"/>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40">
    <w:name w:val="xl240"/>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41">
    <w:name w:val="xl241"/>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42">
    <w:name w:val="xl242"/>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43">
    <w:name w:val="xl243"/>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44">
    <w:name w:val="xl244"/>
    <w:basedOn w:val="Normal"/>
    <w:rsid w:val="000919B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sz w:val="24"/>
    </w:rPr>
  </w:style>
  <w:style w:type="paragraph" w:customStyle="1" w:styleId="xl245">
    <w:name w:val="xl245"/>
    <w:basedOn w:val="Normal"/>
    <w:rsid w:val="000919BD"/>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Arial Unicode MS"/>
      <w:b/>
      <w:bCs/>
      <w:sz w:val="24"/>
    </w:rPr>
  </w:style>
  <w:style w:type="paragraph" w:customStyle="1" w:styleId="xl246">
    <w:name w:val="xl246"/>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47">
    <w:name w:val="xl247"/>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48">
    <w:name w:val="xl248"/>
    <w:basedOn w:val="Normal"/>
    <w:rsid w:val="000919B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49">
    <w:name w:val="xl249"/>
    <w:basedOn w:val="Normal"/>
    <w:rsid w:val="000919B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sz w:val="24"/>
    </w:rPr>
  </w:style>
  <w:style w:type="paragraph" w:customStyle="1" w:styleId="xl250">
    <w:name w:val="xl250"/>
    <w:basedOn w:val="Normal"/>
    <w:rsid w:val="00091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olor w:val="0000FF"/>
      <w:sz w:val="24"/>
    </w:rPr>
  </w:style>
  <w:style w:type="paragraph" w:customStyle="1" w:styleId="xl251">
    <w:name w:val="xl251"/>
    <w:basedOn w:val="Normal"/>
    <w:rsid w:val="000919BD"/>
    <w:pPr>
      <w:pBdr>
        <w:top w:val="single" w:sz="8" w:space="0" w:color="auto"/>
        <w:right w:val="single" w:sz="4" w:space="0" w:color="auto"/>
      </w:pBdr>
      <w:shd w:val="clear" w:color="auto" w:fill="CCFFCC"/>
      <w:spacing w:before="100" w:beforeAutospacing="1" w:after="100" w:afterAutospacing="1" w:line="240" w:lineRule="auto"/>
      <w:jc w:val="center"/>
    </w:pPr>
    <w:rPr>
      <w:rFonts w:eastAsia="Arial Unicode MS"/>
      <w:b/>
      <w:bCs/>
      <w:sz w:val="24"/>
    </w:rPr>
  </w:style>
  <w:style w:type="paragraph" w:customStyle="1" w:styleId="xl252">
    <w:name w:val="xl252"/>
    <w:basedOn w:val="Normal"/>
    <w:rsid w:val="000919BD"/>
    <w:pPr>
      <w:pBdr>
        <w:right w:val="single" w:sz="4"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53">
    <w:name w:val="xl253"/>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54">
    <w:name w:val="xl254"/>
    <w:basedOn w:val="Normal"/>
    <w:rsid w:val="000919BD"/>
    <w:pPr>
      <w:pBdr>
        <w:top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55">
    <w:name w:val="xl255"/>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i/>
      <w:iCs/>
      <w:sz w:val="24"/>
      <w:u w:val="single"/>
    </w:rPr>
  </w:style>
  <w:style w:type="paragraph" w:customStyle="1" w:styleId="xl256">
    <w:name w:val="xl256"/>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57">
    <w:name w:val="xl257"/>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i/>
      <w:iCs/>
      <w:sz w:val="24"/>
    </w:rPr>
  </w:style>
  <w:style w:type="paragraph" w:customStyle="1" w:styleId="xl258">
    <w:name w:val="xl258"/>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i/>
      <w:iCs/>
      <w:sz w:val="24"/>
      <w:u w:val="single"/>
    </w:rPr>
  </w:style>
  <w:style w:type="paragraph" w:customStyle="1" w:styleId="xl259">
    <w:name w:val="xl259"/>
    <w:basedOn w:val="Normal"/>
    <w:rsid w:val="000919BD"/>
    <w:pPr>
      <w:pBdr>
        <w:top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60">
    <w:name w:val="xl260"/>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b/>
      <w:bCs/>
      <w:sz w:val="24"/>
    </w:rPr>
  </w:style>
  <w:style w:type="paragraph" w:customStyle="1" w:styleId="xl261">
    <w:name w:val="xl261"/>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sz w:val="24"/>
    </w:rPr>
  </w:style>
  <w:style w:type="paragraph" w:customStyle="1" w:styleId="xl262">
    <w:name w:val="xl262"/>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63">
    <w:name w:val="xl263"/>
    <w:basedOn w:val="Normal"/>
    <w:rsid w:val="000919BD"/>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64">
    <w:name w:val="xl264"/>
    <w:basedOn w:val="Normal"/>
    <w:rsid w:val="000919BD"/>
    <w:pPr>
      <w:pBdr>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65">
    <w:name w:val="xl265"/>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66">
    <w:name w:val="xl266"/>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i/>
      <w:iCs/>
      <w:sz w:val="24"/>
    </w:rPr>
  </w:style>
  <w:style w:type="paragraph" w:customStyle="1" w:styleId="xl267">
    <w:name w:val="xl267"/>
    <w:basedOn w:val="Normal"/>
    <w:rsid w:val="000919BD"/>
    <w:pPr>
      <w:pBdr>
        <w:top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68">
    <w:name w:val="xl268"/>
    <w:basedOn w:val="Normal"/>
    <w:rsid w:val="000919BD"/>
    <w:pPr>
      <w:pBdr>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69">
    <w:name w:val="xl269"/>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i/>
      <w:iCs/>
      <w:sz w:val="24"/>
    </w:rPr>
  </w:style>
  <w:style w:type="paragraph" w:customStyle="1" w:styleId="xl270">
    <w:name w:val="xl270"/>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71">
    <w:name w:val="xl271"/>
    <w:basedOn w:val="Normal"/>
    <w:rsid w:val="000919BD"/>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72">
    <w:name w:val="xl272"/>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73">
    <w:name w:val="xl273"/>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74">
    <w:name w:val="xl274"/>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75">
    <w:name w:val="xl275"/>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76">
    <w:name w:val="xl276"/>
    <w:basedOn w:val="Normal"/>
    <w:rsid w:val="000919BD"/>
    <w:pPr>
      <w:pBdr>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77">
    <w:name w:val="xl277"/>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78">
    <w:name w:val="xl278"/>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79">
    <w:name w:val="xl279"/>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80">
    <w:name w:val="xl280"/>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81">
    <w:name w:val="xl281"/>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82">
    <w:name w:val="xl282"/>
    <w:basedOn w:val="Normal"/>
    <w:rsid w:val="000919BD"/>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sz w:val="24"/>
    </w:rPr>
  </w:style>
  <w:style w:type="paragraph" w:customStyle="1" w:styleId="xl283">
    <w:name w:val="xl283"/>
    <w:basedOn w:val="Normal"/>
    <w:rsid w:val="000919BD"/>
    <w:pPr>
      <w:pBdr>
        <w:bottom w:val="single" w:sz="4" w:space="0" w:color="auto"/>
        <w:right w:val="single" w:sz="4" w:space="0" w:color="auto"/>
      </w:pBdr>
      <w:shd w:val="clear" w:color="auto" w:fill="CCFFCC"/>
      <w:spacing w:before="100" w:beforeAutospacing="1" w:after="100" w:afterAutospacing="1" w:line="240" w:lineRule="auto"/>
      <w:jc w:val="center"/>
    </w:pPr>
    <w:rPr>
      <w:rFonts w:eastAsia="Arial Unicode MS"/>
      <w:b/>
      <w:bCs/>
      <w:sz w:val="24"/>
    </w:rPr>
  </w:style>
  <w:style w:type="paragraph" w:customStyle="1" w:styleId="xl284">
    <w:name w:val="xl284"/>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85">
    <w:name w:val="xl285"/>
    <w:basedOn w:val="Normal"/>
    <w:rsid w:val="000919BD"/>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86">
    <w:name w:val="xl286"/>
    <w:basedOn w:val="Normal"/>
    <w:rsid w:val="000919BD"/>
    <w:pPr>
      <w:pBdr>
        <w:top w:val="single" w:sz="4" w:space="0" w:color="auto"/>
        <w:bottom w:val="single" w:sz="8"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87">
    <w:name w:val="xl287"/>
    <w:basedOn w:val="Normal"/>
    <w:rsid w:val="000919BD"/>
    <w:pPr>
      <w:pBdr>
        <w:top w:val="single" w:sz="8" w:space="0" w:color="auto"/>
        <w:left w:val="single" w:sz="4" w:space="0" w:color="auto"/>
        <w:right w:val="single" w:sz="8" w:space="0" w:color="auto"/>
      </w:pBdr>
      <w:shd w:val="clear" w:color="auto" w:fill="CCFFCC"/>
      <w:spacing w:before="100" w:beforeAutospacing="1" w:after="100" w:afterAutospacing="1" w:line="240" w:lineRule="auto"/>
      <w:jc w:val="center"/>
    </w:pPr>
    <w:rPr>
      <w:rFonts w:eastAsia="Arial Unicode MS"/>
      <w:b/>
      <w:bCs/>
      <w:sz w:val="24"/>
    </w:rPr>
  </w:style>
  <w:style w:type="paragraph" w:customStyle="1" w:styleId="xl288">
    <w:name w:val="xl288"/>
    <w:basedOn w:val="Normal"/>
    <w:rsid w:val="000919BD"/>
    <w:pPr>
      <w:pBdr>
        <w:top w:val="single" w:sz="4" w:space="0" w:color="auto"/>
        <w:bottom w:val="single" w:sz="4" w:space="0" w:color="auto"/>
        <w:right w:val="single" w:sz="8" w:space="0" w:color="auto"/>
      </w:pBdr>
      <w:spacing w:before="100" w:beforeAutospacing="1" w:after="100" w:afterAutospacing="1" w:line="240" w:lineRule="auto"/>
      <w:jc w:val="center"/>
    </w:pPr>
    <w:rPr>
      <w:rFonts w:eastAsia="Arial Unicode MS"/>
      <w:b/>
      <w:bCs/>
      <w:sz w:val="24"/>
    </w:rPr>
  </w:style>
  <w:style w:type="paragraph" w:customStyle="1" w:styleId="xl289">
    <w:name w:val="xl289"/>
    <w:basedOn w:val="Normal"/>
    <w:rsid w:val="000919BD"/>
    <w:pPr>
      <w:pBdr>
        <w:left w:val="single" w:sz="4" w:space="0" w:color="auto"/>
        <w:right w:val="single" w:sz="8"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90">
    <w:name w:val="xl290"/>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291">
    <w:name w:val="xl291"/>
    <w:basedOn w:val="Normal"/>
    <w:rsid w:val="000919BD"/>
    <w:pPr>
      <w:pBdr>
        <w:top w:val="single" w:sz="4" w:space="0" w:color="auto"/>
        <w:left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292">
    <w:name w:val="xl292"/>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i/>
      <w:iCs/>
      <w:sz w:val="24"/>
      <w:u w:val="single"/>
    </w:rPr>
  </w:style>
  <w:style w:type="paragraph" w:customStyle="1" w:styleId="xl293">
    <w:name w:val="xl293"/>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294">
    <w:name w:val="xl294"/>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i/>
      <w:iCs/>
      <w:sz w:val="24"/>
    </w:rPr>
  </w:style>
  <w:style w:type="paragraph" w:customStyle="1" w:styleId="xl295">
    <w:name w:val="xl295"/>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i/>
      <w:iCs/>
      <w:sz w:val="24"/>
      <w:u w:val="single"/>
    </w:rPr>
  </w:style>
  <w:style w:type="paragraph" w:customStyle="1" w:styleId="xl296">
    <w:name w:val="xl296"/>
    <w:basedOn w:val="Normal"/>
    <w:rsid w:val="000919BD"/>
    <w:pPr>
      <w:pBdr>
        <w:top w:val="single" w:sz="4" w:space="0" w:color="auto"/>
        <w:left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297">
    <w:name w:val="xl297"/>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Arial Unicode MS"/>
      <w:b/>
      <w:bCs/>
      <w:sz w:val="24"/>
    </w:rPr>
  </w:style>
  <w:style w:type="paragraph" w:customStyle="1" w:styleId="xl298">
    <w:name w:val="xl298"/>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Arial Unicode MS"/>
      <w:sz w:val="24"/>
    </w:rPr>
  </w:style>
  <w:style w:type="paragraph" w:customStyle="1" w:styleId="xl299">
    <w:name w:val="xl299"/>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300">
    <w:name w:val="xl300"/>
    <w:basedOn w:val="Normal"/>
    <w:rsid w:val="000919BD"/>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301">
    <w:name w:val="xl301"/>
    <w:basedOn w:val="Normal"/>
    <w:rsid w:val="000919BD"/>
    <w:pPr>
      <w:pBdr>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02">
    <w:name w:val="xl302"/>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sz w:val="24"/>
    </w:rPr>
  </w:style>
  <w:style w:type="paragraph" w:customStyle="1" w:styleId="xl303">
    <w:name w:val="xl303"/>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i/>
      <w:iCs/>
      <w:sz w:val="24"/>
    </w:rPr>
  </w:style>
  <w:style w:type="paragraph" w:customStyle="1" w:styleId="xl304">
    <w:name w:val="xl304"/>
    <w:basedOn w:val="Normal"/>
    <w:rsid w:val="000919BD"/>
    <w:pPr>
      <w:pBdr>
        <w:top w:val="single" w:sz="4" w:space="0" w:color="auto"/>
        <w:left w:val="single" w:sz="4" w:space="0" w:color="auto"/>
        <w:right w:val="single" w:sz="8" w:space="0" w:color="auto"/>
      </w:pBdr>
      <w:spacing w:before="100" w:beforeAutospacing="1" w:after="100" w:afterAutospacing="1" w:line="240" w:lineRule="auto"/>
      <w:jc w:val="right"/>
    </w:pPr>
    <w:rPr>
      <w:rFonts w:eastAsia="Arial Unicode MS"/>
      <w:sz w:val="24"/>
    </w:rPr>
  </w:style>
  <w:style w:type="paragraph" w:customStyle="1" w:styleId="xl305">
    <w:name w:val="xl305"/>
    <w:basedOn w:val="Normal"/>
    <w:rsid w:val="000919BD"/>
    <w:pPr>
      <w:pBdr>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06">
    <w:name w:val="xl306"/>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Arial Unicode MS"/>
      <w:i/>
      <w:iCs/>
      <w:sz w:val="24"/>
    </w:rPr>
  </w:style>
  <w:style w:type="paragraph" w:customStyle="1" w:styleId="xl307">
    <w:name w:val="xl307"/>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08">
    <w:name w:val="xl308"/>
    <w:basedOn w:val="Normal"/>
    <w:rsid w:val="000919BD"/>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309">
    <w:name w:val="xl309"/>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10">
    <w:name w:val="xl310"/>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11">
    <w:name w:val="xl311"/>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312">
    <w:name w:val="xl312"/>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13">
    <w:name w:val="xl313"/>
    <w:basedOn w:val="Normal"/>
    <w:rsid w:val="000919BD"/>
    <w:pPr>
      <w:pBdr>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14">
    <w:name w:val="xl314"/>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315">
    <w:name w:val="xl315"/>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316">
    <w:name w:val="xl316"/>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sz w:val="24"/>
    </w:rPr>
  </w:style>
  <w:style w:type="paragraph" w:customStyle="1" w:styleId="xl317">
    <w:name w:val="xl317"/>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318">
    <w:name w:val="xl318"/>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319">
    <w:name w:val="xl319"/>
    <w:basedOn w:val="Normal"/>
    <w:rsid w:val="000919BD"/>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left"/>
    </w:pPr>
    <w:rPr>
      <w:rFonts w:eastAsia="Arial Unicode MS"/>
      <w:sz w:val="24"/>
    </w:rPr>
  </w:style>
  <w:style w:type="paragraph" w:customStyle="1" w:styleId="xl320">
    <w:name w:val="xl320"/>
    <w:basedOn w:val="Normal"/>
    <w:rsid w:val="000919BD"/>
    <w:pPr>
      <w:pBdr>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eastAsia="Arial Unicode MS"/>
      <w:b/>
      <w:bCs/>
      <w:sz w:val="24"/>
    </w:rPr>
  </w:style>
  <w:style w:type="paragraph" w:customStyle="1" w:styleId="xl321">
    <w:name w:val="xl321"/>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322">
    <w:name w:val="xl322"/>
    <w:basedOn w:val="Normal"/>
    <w:rsid w:val="00091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323">
    <w:name w:val="xl323"/>
    <w:basedOn w:val="Normal"/>
    <w:rsid w:val="000919B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Heading2Auto">
    <w:name w:val="Heading 2 + Auto"/>
    <w:basedOn w:val="Heading2"/>
    <w:rsid w:val="000919BD"/>
    <w:pPr>
      <w:numPr>
        <w:ilvl w:val="0"/>
        <w:numId w:val="0"/>
      </w:numPr>
      <w:tabs>
        <w:tab w:val="num" w:pos="2160"/>
      </w:tabs>
      <w:spacing w:before="60" w:after="60"/>
      <w:ind w:left="2160" w:hanging="360"/>
    </w:pPr>
    <w:rPr>
      <w:kern w:val="28"/>
      <w:lang w:val="en-US" w:eastAsia="en-US"/>
    </w:rPr>
  </w:style>
  <w:style w:type="paragraph" w:customStyle="1" w:styleId="muc1">
    <w:name w:val="muc1"/>
    <w:basedOn w:val="Normal"/>
    <w:rsid w:val="000919BD"/>
    <w:pPr>
      <w:spacing w:before="120" w:line="312" w:lineRule="auto"/>
      <w:ind w:firstLine="720"/>
    </w:pPr>
    <w:rPr>
      <w:rFonts w:ascii=".VnArial" w:hAnsi=".VnArial"/>
      <w:b/>
      <w:sz w:val="27"/>
      <w:szCs w:val="20"/>
    </w:rPr>
  </w:style>
  <w:style w:type="paragraph" w:customStyle="1" w:styleId="hydro">
    <w:name w:val="hydro"/>
    <w:basedOn w:val="Normal"/>
    <w:next w:val="Normal"/>
    <w:rsid w:val="000919BD"/>
    <w:pPr>
      <w:spacing w:before="0" w:after="0" w:line="240" w:lineRule="auto"/>
    </w:pPr>
    <w:rPr>
      <w:sz w:val="26"/>
      <w:szCs w:val="20"/>
    </w:rPr>
  </w:style>
  <w:style w:type="paragraph" w:customStyle="1" w:styleId="StyleTitleArial">
    <w:name w:val="Style Title + Arial"/>
    <w:basedOn w:val="Title"/>
    <w:link w:val="StyleTitleArialChar"/>
    <w:autoRedefine/>
    <w:rsid w:val="000919BD"/>
    <w:pPr>
      <w:spacing w:before="0" w:after="0" w:line="312" w:lineRule="auto"/>
    </w:pPr>
    <w:rPr>
      <w:sz w:val="26"/>
      <w:szCs w:val="26"/>
      <w:lang w:val="pt-BR"/>
    </w:rPr>
  </w:style>
  <w:style w:type="character" w:customStyle="1" w:styleId="StyleTitleArialChar">
    <w:name w:val="Style Title + Arial Char"/>
    <w:link w:val="StyleTitleArial"/>
    <w:rsid w:val="000919BD"/>
    <w:rPr>
      <w:b/>
      <w:bCs/>
      <w:sz w:val="26"/>
      <w:szCs w:val="26"/>
      <w:lang w:val="pt-BR"/>
    </w:rPr>
  </w:style>
  <w:style w:type="paragraph" w:customStyle="1" w:styleId="StyleHeading2">
    <w:name w:val="Style Heading 2"/>
    <w:aliases w:val="Heading 2 Char + Times New Roman 13 pt Not Bold ..."/>
    <w:basedOn w:val="Heading2"/>
    <w:rsid w:val="000919BD"/>
    <w:pPr>
      <w:numPr>
        <w:numId w:val="88"/>
      </w:numPr>
      <w:spacing w:before="60" w:after="60" w:line="240" w:lineRule="auto"/>
    </w:pPr>
    <w:rPr>
      <w:iCs/>
      <w:lang w:val="en-US" w:eastAsia="en-US"/>
    </w:rPr>
  </w:style>
  <w:style w:type="character" w:customStyle="1" w:styleId="text110">
    <w:name w:val="text110"/>
    <w:rsid w:val="000919BD"/>
    <w:rPr>
      <w:rFonts w:ascii="Verdana" w:hAnsi="Verdana" w:hint="default"/>
      <w:sz w:val="14"/>
      <w:szCs w:val="14"/>
    </w:rPr>
  </w:style>
  <w:style w:type="paragraph" w:customStyle="1" w:styleId="nomalChar">
    <w:name w:val="nomal Char"/>
    <w:basedOn w:val="BodyTextIndent"/>
    <w:rsid w:val="000919BD"/>
    <w:pPr>
      <w:spacing w:before="160" w:after="0" w:line="240" w:lineRule="auto"/>
      <w:ind w:left="0" w:firstLine="720"/>
    </w:pPr>
    <w:rPr>
      <w:rFonts w:ascii=".VnTime" w:hAnsi=".VnTime"/>
      <w:b/>
      <w:bCs/>
      <w:sz w:val="26"/>
    </w:rPr>
  </w:style>
  <w:style w:type="paragraph" w:customStyle="1" w:styleId="HeadingTable">
    <w:name w:val="Heading_Table"/>
    <w:basedOn w:val="Normal"/>
    <w:rsid w:val="000919BD"/>
    <w:pPr>
      <w:widowControl w:val="0"/>
      <w:spacing w:before="0" w:after="0" w:line="240" w:lineRule="auto"/>
      <w:jc w:val="center"/>
    </w:pPr>
    <w:rPr>
      <w:rFonts w:ascii="Arial" w:hAnsi="Arial"/>
      <w:b/>
      <w:sz w:val="24"/>
      <w:lang w:val="vi-VN"/>
    </w:rPr>
  </w:style>
  <w:style w:type="paragraph" w:customStyle="1" w:styleId="StyleChuongNounderline">
    <w:name w:val="Style Chuong + No underline"/>
    <w:basedOn w:val="Heading1"/>
    <w:rsid w:val="000919BD"/>
    <w:pPr>
      <w:numPr>
        <w:numId w:val="0"/>
      </w:numPr>
      <w:tabs>
        <w:tab w:val="left" w:pos="2268"/>
      </w:tabs>
      <w:spacing w:line="340" w:lineRule="exact"/>
      <w:ind w:left="851"/>
      <w:outlineLvl w:val="9"/>
    </w:pPr>
    <w:rPr>
      <w:color w:val="0000FF"/>
      <w:kern w:val="28"/>
      <w:sz w:val="28"/>
      <w:szCs w:val="20"/>
      <w:lang w:val="en-US" w:eastAsia="en-US"/>
    </w:rPr>
  </w:style>
  <w:style w:type="character" w:customStyle="1" w:styleId="StyleChuongNounderlineChar">
    <w:name w:val="Style Chuong + No underline Char"/>
    <w:rsid w:val="000919BD"/>
    <w:rPr>
      <w:b/>
      <w:bCs/>
      <w:caps/>
      <w:noProof/>
      <w:color w:val="0000FF"/>
      <w:kern w:val="28"/>
      <w:sz w:val="28"/>
      <w:u w:val="single"/>
      <w:lang w:val="en-US" w:eastAsia="en-US" w:bidi="ar-SA"/>
    </w:rPr>
  </w:style>
  <w:style w:type="paragraph" w:customStyle="1" w:styleId="StyleHeading1PartTimesNewRoman">
    <w:name w:val="Style Heading 1Part + Times New Roman"/>
    <w:basedOn w:val="Heading1"/>
    <w:rsid w:val="000919BD"/>
    <w:pPr>
      <w:numPr>
        <w:numId w:val="89"/>
      </w:numPr>
      <w:tabs>
        <w:tab w:val="left" w:pos="2268"/>
      </w:tabs>
      <w:jc w:val="both"/>
    </w:pPr>
    <w:rPr>
      <w:kern w:val="28"/>
      <w:szCs w:val="20"/>
      <w:lang w:val="en-US" w:eastAsia="en-US"/>
    </w:rPr>
  </w:style>
  <w:style w:type="paragraph" w:customStyle="1" w:styleId="bodytextChar0">
    <w:name w:val="body_text Char"/>
    <w:basedOn w:val="Normal"/>
    <w:rsid w:val="000919BD"/>
    <w:pPr>
      <w:spacing w:line="400" w:lineRule="exact"/>
      <w:ind w:left="851"/>
    </w:pPr>
    <w:rPr>
      <w:rFonts w:ascii=".VnTime" w:hAnsi=".VnTime"/>
      <w:color w:val="0000FF"/>
      <w:kern w:val="28"/>
      <w:sz w:val="26"/>
      <w:szCs w:val="20"/>
    </w:rPr>
  </w:style>
  <w:style w:type="paragraph" w:customStyle="1" w:styleId="Th3">
    <w:name w:val="Th3"/>
    <w:basedOn w:val="Th20"/>
    <w:uiPriority w:val="99"/>
    <w:rsid w:val="000919BD"/>
    <w:pPr>
      <w:ind w:left="1080"/>
    </w:pPr>
    <w:rPr>
      <w:sz w:val="24"/>
      <w:szCs w:val="20"/>
    </w:rPr>
  </w:style>
  <w:style w:type="paragraph" w:customStyle="1" w:styleId="Heading4TimesNewRoman">
    <w:name w:val="Heading 4 + Times New Roman +"/>
    <w:basedOn w:val="Normal"/>
    <w:next w:val="Heading4"/>
    <w:rsid w:val="000919BD"/>
    <w:pPr>
      <w:widowControl w:val="0"/>
      <w:spacing w:before="0" w:after="0" w:line="240" w:lineRule="auto"/>
      <w:ind w:left="1134"/>
    </w:pPr>
    <w:rPr>
      <w:snapToGrid w:val="0"/>
      <w:color w:val="000000"/>
      <w:sz w:val="24"/>
    </w:rPr>
  </w:style>
  <w:style w:type="paragraph" w:customStyle="1" w:styleId="StyleHeading2suindextTimesNewRoman">
    <w:name w:val="Style Heading 2(suindext) + Times New Roman"/>
    <w:basedOn w:val="Heading2"/>
    <w:rsid w:val="000919BD"/>
    <w:pPr>
      <w:keepNext w:val="0"/>
      <w:keepLines/>
      <w:widowControl w:val="0"/>
      <w:numPr>
        <w:ilvl w:val="0"/>
        <w:numId w:val="0"/>
      </w:numPr>
      <w:spacing w:before="60" w:after="240" w:line="240" w:lineRule="auto"/>
      <w:ind w:left="1134"/>
      <w:jc w:val="center"/>
    </w:pPr>
    <w:rPr>
      <w:bCs/>
      <w:caps/>
      <w:snapToGrid w:val="0"/>
      <w:color w:val="000000"/>
      <w:spacing w:val="-2"/>
      <w:kern w:val="20"/>
      <w:sz w:val="28"/>
      <w:szCs w:val="28"/>
      <w:lang w:val="en-US" w:eastAsia="en-US"/>
    </w:rPr>
  </w:style>
  <w:style w:type="paragraph" w:customStyle="1" w:styleId="Stylendbang2BoldAllcapsCenteredAfter0pt">
    <w:name w:val="Style ndbang2 + Bold All caps Centered After:  0 pt"/>
    <w:basedOn w:val="ndbang2"/>
    <w:rsid w:val="000919BD"/>
    <w:pPr>
      <w:spacing w:before="40" w:line="360" w:lineRule="exact"/>
      <w:ind w:left="1134"/>
    </w:pPr>
    <w:rPr>
      <w:rFonts w:ascii="Times New Roman Bold" w:hAnsi="Times New Roman Bold"/>
      <w:b/>
      <w:bCs/>
      <w:caps/>
      <w:kern w:val="0"/>
      <w:sz w:val="26"/>
    </w:rPr>
  </w:style>
  <w:style w:type="paragraph" w:customStyle="1" w:styleId="giua">
    <w:name w:val="giua"/>
    <w:basedOn w:val="Normal"/>
    <w:rsid w:val="000919BD"/>
    <w:pPr>
      <w:spacing w:before="38" w:after="63" w:line="240" w:lineRule="auto"/>
      <w:ind w:left="63" w:right="63" w:firstLine="125"/>
    </w:pPr>
    <w:rPr>
      <w:rFonts w:ascii="Verdana" w:hAnsi="Verdana"/>
      <w:color w:val="000099"/>
      <w:sz w:val="20"/>
      <w:szCs w:val="20"/>
    </w:rPr>
  </w:style>
  <w:style w:type="paragraph" w:customStyle="1" w:styleId="bodyto">
    <w:name w:val="bodyto"/>
    <w:basedOn w:val="Normal"/>
    <w:rsid w:val="000919BD"/>
    <w:pPr>
      <w:spacing w:before="38" w:after="63" w:line="240" w:lineRule="auto"/>
      <w:ind w:left="63" w:right="63" w:firstLine="125"/>
    </w:pPr>
    <w:rPr>
      <w:rFonts w:ascii="Verdana" w:hAnsi="Verdana"/>
      <w:color w:val="000099"/>
      <w:sz w:val="20"/>
      <w:szCs w:val="20"/>
    </w:rPr>
  </w:style>
  <w:style w:type="paragraph" w:customStyle="1" w:styleId="bodybe">
    <w:name w:val="bodybe"/>
    <w:basedOn w:val="Normal"/>
    <w:rsid w:val="000919BD"/>
    <w:pPr>
      <w:spacing w:before="38" w:after="63" w:line="240" w:lineRule="auto"/>
      <w:ind w:left="63" w:right="63" w:firstLine="125"/>
    </w:pPr>
    <w:rPr>
      <w:rFonts w:ascii="Verdana" w:hAnsi="Verdana"/>
      <w:color w:val="000099"/>
      <w:sz w:val="20"/>
      <w:szCs w:val="20"/>
    </w:rPr>
  </w:style>
  <w:style w:type="paragraph" w:customStyle="1" w:styleId="StyleLeft169mm">
    <w:name w:val="Style Left:  16.9 mm"/>
    <w:basedOn w:val="Normal"/>
    <w:autoRedefine/>
    <w:rsid w:val="000919BD"/>
    <w:pPr>
      <w:ind w:left="720"/>
    </w:pPr>
    <w:rPr>
      <w:sz w:val="26"/>
      <w:szCs w:val="20"/>
      <w:lang w:val="fr-FR"/>
    </w:rPr>
  </w:style>
  <w:style w:type="paragraph" w:customStyle="1" w:styleId="normal20">
    <w:name w:val="normal2"/>
    <w:basedOn w:val="Normal"/>
    <w:rsid w:val="000919BD"/>
    <w:pPr>
      <w:spacing w:before="100" w:beforeAutospacing="1" w:after="100" w:afterAutospacing="1" w:line="240" w:lineRule="auto"/>
      <w:jc w:val="left"/>
    </w:pPr>
    <w:rPr>
      <w:sz w:val="24"/>
      <w:lang w:val="vi-VN" w:eastAsia="vi-VN"/>
    </w:rPr>
  </w:style>
  <w:style w:type="paragraph" w:customStyle="1" w:styleId="m-2">
    <w:name w:val="m-2"/>
    <w:basedOn w:val="TM"/>
    <w:rsid w:val="000919BD"/>
    <w:pPr>
      <w:ind w:firstLine="0"/>
    </w:pPr>
    <w:rPr>
      <w:b/>
    </w:rPr>
  </w:style>
  <w:style w:type="character" w:customStyle="1" w:styleId="Indent1CharChar">
    <w:name w:val="Indent 1 Char Char"/>
    <w:rsid w:val="000919BD"/>
    <w:rPr>
      <w:sz w:val="26"/>
      <w:szCs w:val="26"/>
      <w:lang w:val="en-GB" w:eastAsia="en-US"/>
    </w:rPr>
  </w:style>
  <w:style w:type="paragraph" w:customStyle="1" w:styleId="tram3">
    <w:name w:val="tram3"/>
    <w:basedOn w:val="Normal"/>
    <w:rsid w:val="000919BD"/>
    <w:pPr>
      <w:tabs>
        <w:tab w:val="left" w:pos="1985"/>
        <w:tab w:val="left" w:pos="5245"/>
        <w:tab w:val="left" w:pos="7088"/>
        <w:tab w:val="right" w:pos="9072"/>
      </w:tabs>
      <w:spacing w:before="40" w:after="40" w:line="400" w:lineRule="exact"/>
      <w:ind w:left="1985" w:hanging="284"/>
    </w:pPr>
    <w:rPr>
      <w:sz w:val="28"/>
      <w:szCs w:val="28"/>
    </w:rPr>
  </w:style>
  <w:style w:type="paragraph" w:customStyle="1" w:styleId="tram">
    <w:name w:val="tram"/>
    <w:basedOn w:val="Normal"/>
    <w:rsid w:val="000919BD"/>
    <w:pPr>
      <w:tabs>
        <w:tab w:val="left" w:pos="1418"/>
        <w:tab w:val="left" w:pos="5670"/>
        <w:tab w:val="left" w:pos="7655"/>
        <w:tab w:val="right" w:pos="9072"/>
      </w:tabs>
      <w:spacing w:before="40" w:after="40" w:line="400" w:lineRule="exact"/>
      <w:ind w:left="1418" w:hanging="851"/>
    </w:pPr>
    <w:rPr>
      <w:sz w:val="28"/>
      <w:szCs w:val="28"/>
    </w:rPr>
  </w:style>
  <w:style w:type="paragraph" w:customStyle="1" w:styleId="Tenbang1">
    <w:name w:val="Ten bang"/>
    <w:basedOn w:val="Normal"/>
    <w:autoRedefine/>
    <w:rsid w:val="000919BD"/>
    <w:pPr>
      <w:spacing w:before="120" w:after="120" w:line="360" w:lineRule="exact"/>
      <w:ind w:left="851"/>
      <w:jc w:val="center"/>
    </w:pPr>
    <w:rPr>
      <w:rFonts w:ascii="Times New Roman Bold" w:hAnsi="Times New Roman Bold"/>
      <w:b/>
      <w:sz w:val="26"/>
      <w:szCs w:val="26"/>
      <w:lang w:val="vi-VN"/>
    </w:rPr>
  </w:style>
  <w:style w:type="paragraph" w:customStyle="1" w:styleId="data">
    <w:name w:val="data"/>
    <w:basedOn w:val="Normal"/>
    <w:rsid w:val="000919BD"/>
    <w:pPr>
      <w:numPr>
        <w:numId w:val="97"/>
      </w:numPr>
      <w:tabs>
        <w:tab w:val="right" w:leader="dot" w:pos="4253"/>
      </w:tabs>
      <w:spacing w:before="0" w:after="0" w:line="240" w:lineRule="auto"/>
      <w:ind w:left="0"/>
      <w:jc w:val="left"/>
    </w:pPr>
    <w:rPr>
      <w:rFonts w:ascii="Arial Narrow" w:hAnsi="Arial Narrow"/>
      <w:sz w:val="20"/>
      <w:szCs w:val="20"/>
      <w:lang w:val="en-GB"/>
    </w:rPr>
  </w:style>
  <w:style w:type="paragraph" w:customStyle="1" w:styleId="Style13ptLeft059After6ptLinespacingMultiple11">
    <w:name w:val="Style 13 pt Left:  0.59&quot; After:  6 pt Line spacing:  Multiple 1.1"/>
    <w:basedOn w:val="Normal"/>
    <w:autoRedefine/>
    <w:rsid w:val="000919BD"/>
    <w:pPr>
      <w:spacing w:before="0" w:after="120" w:line="288" w:lineRule="auto"/>
      <w:ind w:left="850"/>
    </w:pPr>
    <w:rPr>
      <w:sz w:val="26"/>
      <w:szCs w:val="20"/>
    </w:rPr>
  </w:style>
  <w:style w:type="paragraph" w:customStyle="1" w:styleId="StyleLeft059After6ptLinespacingMultiple12li">
    <w:name w:val="Style Left:  0.59&quot; After:  6 pt Line spacing:  Multiple 1.2 li"/>
    <w:basedOn w:val="Normal"/>
    <w:autoRedefine/>
    <w:rsid w:val="000919BD"/>
    <w:pPr>
      <w:spacing w:before="120" w:after="120" w:line="288" w:lineRule="auto"/>
      <w:ind w:left="850"/>
    </w:pPr>
    <w:rPr>
      <w:sz w:val="26"/>
      <w:lang w:val="fr-FR"/>
    </w:rPr>
  </w:style>
  <w:style w:type="character" w:customStyle="1" w:styleId="Style13ptBold">
    <w:name w:val="Style 13 pt Bold"/>
    <w:rsid w:val="000919BD"/>
    <w:rPr>
      <w:rFonts w:ascii="Times New Roman" w:hAnsi="Times New Roman"/>
      <w:b/>
      <w:bCs/>
      <w:sz w:val="26"/>
    </w:rPr>
  </w:style>
  <w:style w:type="paragraph" w:customStyle="1" w:styleId="hoathi2">
    <w:name w:val="hoa thi 2"/>
    <w:basedOn w:val="Normal"/>
    <w:rsid w:val="000919BD"/>
    <w:pPr>
      <w:numPr>
        <w:numId w:val="98"/>
      </w:numPr>
      <w:tabs>
        <w:tab w:val="left" w:pos="1620"/>
      </w:tabs>
      <w:spacing w:before="40" w:after="40" w:line="240" w:lineRule="auto"/>
      <w:jc w:val="left"/>
    </w:pPr>
    <w:rPr>
      <w:sz w:val="26"/>
    </w:rPr>
  </w:style>
  <w:style w:type="paragraph" w:customStyle="1" w:styleId="center0">
    <w:name w:val="center"/>
    <w:basedOn w:val="Normal"/>
    <w:rsid w:val="000919BD"/>
    <w:pPr>
      <w:spacing w:before="0" w:after="0" w:line="240" w:lineRule="auto"/>
      <w:jc w:val="center"/>
    </w:pPr>
    <w:rPr>
      <w:b/>
      <w:bCs/>
      <w:sz w:val="30"/>
    </w:rPr>
  </w:style>
  <w:style w:type="paragraph" w:customStyle="1" w:styleId="b1">
    <w:name w:val="b1"/>
    <w:basedOn w:val="Normal"/>
    <w:rsid w:val="000919BD"/>
    <w:pPr>
      <w:numPr>
        <w:numId w:val="99"/>
      </w:numPr>
      <w:tabs>
        <w:tab w:val="left" w:pos="252"/>
      </w:tabs>
      <w:spacing w:before="40" w:after="40" w:line="240" w:lineRule="auto"/>
      <w:jc w:val="left"/>
    </w:pPr>
    <w:rPr>
      <w:sz w:val="26"/>
    </w:rPr>
  </w:style>
  <w:style w:type="numbering" w:customStyle="1" w:styleId="NoList16">
    <w:name w:val="No List16"/>
    <w:next w:val="NoList"/>
    <w:semiHidden/>
    <w:rsid w:val="000919BD"/>
  </w:style>
  <w:style w:type="numbering" w:customStyle="1" w:styleId="11112">
    <w:name w:val="1 / 1.1.12"/>
    <w:basedOn w:val="NoList"/>
    <w:next w:val="111111"/>
    <w:rsid w:val="000919BD"/>
    <w:pPr>
      <w:numPr>
        <w:numId w:val="100"/>
      </w:numPr>
    </w:pPr>
  </w:style>
  <w:style w:type="numbering" w:customStyle="1" w:styleId="NoList113">
    <w:name w:val="No List113"/>
    <w:next w:val="NoList"/>
    <w:semiHidden/>
    <w:rsid w:val="000919BD"/>
  </w:style>
  <w:style w:type="paragraph" w:customStyle="1" w:styleId="StyleBoldCenteredBefore6ptAfter6pt">
    <w:name w:val="Style Bold Centered Before:  6 pt After:  6 pt"/>
    <w:basedOn w:val="Normal"/>
    <w:next w:val="Normal"/>
    <w:semiHidden/>
    <w:rsid w:val="000919BD"/>
    <w:pPr>
      <w:spacing w:before="120" w:after="120" w:line="240" w:lineRule="auto"/>
      <w:jc w:val="center"/>
    </w:pPr>
    <w:rPr>
      <w:rFonts w:ascii=".VnTimeH" w:hAnsi=".VnTimeH"/>
      <w:bCs/>
      <w:sz w:val="20"/>
      <w:szCs w:val="20"/>
    </w:rPr>
  </w:style>
  <w:style w:type="character" w:customStyle="1" w:styleId="bdChar1">
    <w:name w:val="bd Char1"/>
    <w:link w:val="bd"/>
    <w:rsid w:val="000919BD"/>
    <w:rPr>
      <w:sz w:val="26"/>
      <w:szCs w:val="26"/>
    </w:rPr>
  </w:style>
  <w:style w:type="paragraph" w:customStyle="1" w:styleId="bd">
    <w:name w:val="bd"/>
    <w:basedOn w:val="Normal"/>
    <w:link w:val="bdChar1"/>
    <w:rsid w:val="000919BD"/>
    <w:pPr>
      <w:spacing w:before="80" w:after="80" w:line="360" w:lineRule="exact"/>
      <w:ind w:firstLine="720"/>
    </w:pPr>
    <w:rPr>
      <w:sz w:val="26"/>
      <w:szCs w:val="26"/>
    </w:rPr>
  </w:style>
  <w:style w:type="paragraph" w:styleId="ListNumber5">
    <w:name w:val="List Number 5"/>
    <w:basedOn w:val="Normal"/>
    <w:rsid w:val="000919BD"/>
    <w:pPr>
      <w:numPr>
        <w:numId w:val="101"/>
      </w:numPr>
      <w:spacing w:before="0" w:after="0" w:line="240" w:lineRule="auto"/>
    </w:pPr>
    <w:rPr>
      <w:rFonts w:ascii="VNI-Times" w:hAnsi="VNI-Times"/>
      <w:b/>
      <w:sz w:val="24"/>
      <w:szCs w:val="20"/>
    </w:rPr>
  </w:style>
  <w:style w:type="character" w:styleId="BookTitle">
    <w:name w:val="Book Title"/>
    <w:uiPriority w:val="33"/>
    <w:qFormat/>
    <w:rsid w:val="000919BD"/>
    <w:rPr>
      <w:b/>
      <w:bCs/>
      <w:smallCaps/>
      <w:spacing w:val="5"/>
    </w:rPr>
  </w:style>
  <w:style w:type="paragraph" w:customStyle="1" w:styleId="Bienche">
    <w:name w:val="Bienche"/>
    <w:basedOn w:val="Normal"/>
    <w:rsid w:val="000919BD"/>
    <w:pPr>
      <w:widowControl w:val="0"/>
      <w:spacing w:before="0" w:after="0" w:line="240" w:lineRule="auto"/>
      <w:ind w:left="1134"/>
      <w:jc w:val="center"/>
    </w:pPr>
    <w:rPr>
      <w:b/>
      <w:caps/>
      <w:snapToGrid w:val="0"/>
      <w:color w:val="000000"/>
      <w:kern w:val="24"/>
      <w:sz w:val="32"/>
      <w:szCs w:val="32"/>
      <w:u w:val="single"/>
    </w:rPr>
  </w:style>
  <w:style w:type="character" w:customStyle="1" w:styleId="fontstyle01">
    <w:name w:val="fontstyle01"/>
    <w:rsid w:val="000919BD"/>
    <w:rPr>
      <w:rFonts w:ascii="Times New Roman" w:hAnsi="Times New Roman" w:cs="Times New Roman" w:hint="default"/>
      <w:b w:val="0"/>
      <w:bCs w:val="0"/>
      <w:i w:val="0"/>
      <w:iCs w:val="0"/>
      <w:color w:val="000000"/>
      <w:sz w:val="26"/>
      <w:szCs w:val="26"/>
    </w:rPr>
  </w:style>
  <w:style w:type="character" w:customStyle="1" w:styleId="NoSpacingChar">
    <w:name w:val="No Spacing Char"/>
    <w:link w:val="NoSpacing"/>
    <w:uiPriority w:val="1"/>
    <w:rsid w:val="000919BD"/>
    <w:rPr>
      <w:rFonts w:eastAsia="Calibri"/>
      <w:bCs/>
      <w:iCs/>
      <w:sz w:val="28"/>
      <w:szCs w:val="28"/>
    </w:rPr>
  </w:style>
  <w:style w:type="paragraph" w:customStyle="1" w:styleId="Heading31">
    <w:name w:val="Heading 31"/>
    <w:basedOn w:val="Normal"/>
    <w:next w:val="Normal"/>
    <w:uiPriority w:val="99"/>
    <w:rsid w:val="000919BD"/>
    <w:pPr>
      <w:spacing w:before="120" w:after="120" w:line="240" w:lineRule="auto"/>
    </w:pPr>
    <w:rPr>
      <w:b/>
      <w:sz w:val="24"/>
      <w:szCs w:val="26"/>
    </w:rPr>
  </w:style>
  <w:style w:type="paragraph" w:customStyle="1" w:styleId="Heading510">
    <w:name w:val="Heading 51"/>
    <w:basedOn w:val="Normal"/>
    <w:uiPriority w:val="99"/>
    <w:rsid w:val="000919BD"/>
    <w:pPr>
      <w:tabs>
        <w:tab w:val="num" w:pos="1440"/>
      </w:tabs>
      <w:spacing w:before="120" w:after="120" w:line="240" w:lineRule="auto"/>
      <w:ind w:left="360" w:hanging="720"/>
      <w:jc w:val="left"/>
    </w:pPr>
    <w:rPr>
      <w:bCs/>
      <w:iCs/>
      <w:sz w:val="26"/>
      <w:szCs w:val="26"/>
      <w:u w:val="single"/>
    </w:rPr>
  </w:style>
  <w:style w:type="paragraph" w:customStyle="1" w:styleId="CAP1">
    <w:name w:val="CAP 1"/>
    <w:basedOn w:val="Normal"/>
    <w:rsid w:val="000919BD"/>
    <w:pPr>
      <w:numPr>
        <w:ilvl w:val="1"/>
        <w:numId w:val="102"/>
      </w:numPr>
      <w:tabs>
        <w:tab w:val="left" w:pos="851"/>
      </w:tabs>
      <w:spacing w:before="120" w:after="120" w:line="240" w:lineRule="auto"/>
    </w:pPr>
    <w:rPr>
      <w:b/>
      <w:sz w:val="26"/>
      <w:szCs w:val="26"/>
    </w:rPr>
  </w:style>
  <w:style w:type="paragraph" w:customStyle="1" w:styleId="StyleHeading1Before12ptAfter12pt">
    <w:name w:val="Style Heading 1 + Before:  12 pt After:  12 pt"/>
    <w:basedOn w:val="Heading1"/>
    <w:uiPriority w:val="99"/>
    <w:rsid w:val="000919BD"/>
    <w:pPr>
      <w:numPr>
        <w:numId w:val="0"/>
      </w:numPr>
      <w:tabs>
        <w:tab w:val="num" w:pos="1440"/>
        <w:tab w:val="num" w:pos="1800"/>
      </w:tabs>
      <w:ind w:left="360" w:hanging="720"/>
    </w:pPr>
    <w:rPr>
      <w:sz w:val="25"/>
      <w:szCs w:val="20"/>
      <w:lang w:val="en-US" w:eastAsia="en-US"/>
    </w:rPr>
  </w:style>
  <w:style w:type="paragraph" w:customStyle="1" w:styleId="chuDAUDONG">
    <w:name w:val="chu DAUDONG"/>
    <w:basedOn w:val="Normal"/>
    <w:uiPriority w:val="99"/>
    <w:rsid w:val="000919BD"/>
    <w:pPr>
      <w:numPr>
        <w:numId w:val="103"/>
      </w:numPr>
      <w:autoSpaceDE w:val="0"/>
      <w:autoSpaceDN w:val="0"/>
      <w:spacing w:before="40" w:after="40" w:line="240" w:lineRule="auto"/>
    </w:pPr>
    <w:rPr>
      <w:b/>
      <w:bCs/>
      <w:sz w:val="22"/>
      <w:szCs w:val="22"/>
    </w:rPr>
  </w:style>
  <w:style w:type="paragraph" w:customStyle="1" w:styleId="StyleHeading4so4JustifiedBefore3ptAfter3pt">
    <w:name w:val="Style Heading 4so 4 + Justified Before:  3 pt After:  3 pt"/>
    <w:basedOn w:val="Heading4"/>
    <w:uiPriority w:val="99"/>
    <w:rsid w:val="000919BD"/>
    <w:pPr>
      <w:tabs>
        <w:tab w:val="num" w:pos="360"/>
      </w:tabs>
      <w:autoSpaceDE w:val="0"/>
      <w:autoSpaceDN w:val="0"/>
      <w:spacing w:line="240" w:lineRule="auto"/>
      <w:ind w:left="360" w:hanging="360"/>
    </w:pPr>
    <w:rPr>
      <w:rFonts w:ascii="Times New Roman" w:hAnsi="Times New Roman"/>
      <w:sz w:val="22"/>
      <w:szCs w:val="22"/>
      <w:lang w:val="x-none" w:eastAsia="x-none"/>
    </w:rPr>
  </w:style>
  <w:style w:type="character" w:customStyle="1" w:styleId="StyleTOC1VNI-TimesChar">
    <w:name w:val="Style TOC 1 + VNI-Times Char"/>
    <w:link w:val="StyleTOC1VNI-Times"/>
    <w:uiPriority w:val="99"/>
    <w:rsid w:val="000919BD"/>
    <w:rPr>
      <w:rFonts w:ascii="VNI-Times" w:hAnsi="VNI-Times"/>
      <w:b/>
      <w:bCs/>
      <w:sz w:val="32"/>
      <w:szCs w:val="32"/>
    </w:rPr>
  </w:style>
  <w:style w:type="paragraph" w:customStyle="1" w:styleId="StyleHeading2so2VNI-Times">
    <w:name w:val="Style Heading 2so 2 + VNI-Times"/>
    <w:basedOn w:val="Heading2"/>
    <w:link w:val="StyleHeading2so2VNI-TimesChar"/>
    <w:uiPriority w:val="99"/>
    <w:rsid w:val="000919BD"/>
    <w:pPr>
      <w:numPr>
        <w:numId w:val="104"/>
      </w:numPr>
      <w:autoSpaceDE w:val="0"/>
      <w:autoSpaceDN w:val="0"/>
      <w:spacing w:line="240" w:lineRule="auto"/>
      <w:jc w:val="left"/>
    </w:pPr>
    <w:rPr>
      <w:rFonts w:ascii="VNI-Times" w:hAnsi="VNI-Times"/>
      <w:bCs/>
      <w:sz w:val="22"/>
      <w:szCs w:val="22"/>
    </w:rPr>
  </w:style>
  <w:style w:type="character" w:customStyle="1" w:styleId="StyleHeading2so2VNI-TimesChar">
    <w:name w:val="Style Heading 2so 2 + VNI-Times Char"/>
    <w:link w:val="StyleHeading2so2VNI-Times"/>
    <w:uiPriority w:val="99"/>
    <w:rsid w:val="000919BD"/>
    <w:rPr>
      <w:rFonts w:ascii="VNI-Times" w:hAnsi="VNI-Times"/>
      <w:b/>
      <w:bCs/>
      <w:sz w:val="22"/>
      <w:szCs w:val="22"/>
      <w:lang w:val="x-none" w:eastAsia="x-none"/>
    </w:rPr>
  </w:style>
  <w:style w:type="paragraph" w:customStyle="1" w:styleId="StyleHeading1so1VNI-Times">
    <w:name w:val="Style Heading 1so 1 + VNI-Times"/>
    <w:basedOn w:val="Heading1"/>
    <w:link w:val="StyleHeading1so1VNI-TimesChar"/>
    <w:uiPriority w:val="99"/>
    <w:rsid w:val="000919BD"/>
    <w:pPr>
      <w:numPr>
        <w:numId w:val="104"/>
      </w:numPr>
      <w:autoSpaceDE w:val="0"/>
      <w:autoSpaceDN w:val="0"/>
    </w:pPr>
    <w:rPr>
      <w:rFonts w:ascii="VNI-Times" w:hAnsi="VNI-Times"/>
      <w:sz w:val="22"/>
      <w:szCs w:val="22"/>
    </w:rPr>
  </w:style>
  <w:style w:type="character" w:customStyle="1" w:styleId="StyleHeading1so1VNI-TimesChar">
    <w:name w:val="Style Heading 1so 1 + VNI-Times Char"/>
    <w:link w:val="StyleHeading1so1VNI-Times"/>
    <w:uiPriority w:val="99"/>
    <w:rsid w:val="000919BD"/>
    <w:rPr>
      <w:rFonts w:ascii="VNI-Times" w:hAnsi="VNI-Times"/>
      <w:b/>
      <w:bCs/>
      <w:sz w:val="22"/>
      <w:szCs w:val="22"/>
      <w:lang w:val="x-none" w:eastAsia="x-none"/>
    </w:rPr>
  </w:style>
  <w:style w:type="paragraph" w:customStyle="1" w:styleId="StyleBodyTextIndentNotBoldAuto">
    <w:name w:val="Style Body Text Indent + Not Bold Auto"/>
    <w:basedOn w:val="BodyText2"/>
    <w:rsid w:val="000919BD"/>
    <w:pPr>
      <w:overflowPunct w:val="0"/>
      <w:autoSpaceDE w:val="0"/>
      <w:autoSpaceDN w:val="0"/>
      <w:adjustRightInd w:val="0"/>
      <w:spacing w:after="60" w:line="240" w:lineRule="auto"/>
      <w:textAlignment w:val="baseline"/>
    </w:pPr>
    <w:rPr>
      <w:sz w:val="24"/>
      <w:lang w:eastAsia="x-none"/>
    </w:rPr>
  </w:style>
  <w:style w:type="paragraph" w:customStyle="1" w:styleId="NOIDUNGMUCCON">
    <w:name w:val="NOI DUNG MUC CON"/>
    <w:basedOn w:val="Normal"/>
    <w:rsid w:val="000919BD"/>
    <w:pPr>
      <w:spacing w:before="120" w:after="120" w:line="240" w:lineRule="auto"/>
      <w:ind w:left="1134"/>
    </w:pPr>
    <w:rPr>
      <w:sz w:val="26"/>
      <w:szCs w:val="26"/>
    </w:rPr>
  </w:style>
  <w:style w:type="paragraph" w:customStyle="1" w:styleId="Bodynho">
    <w:name w:val="Body nho"/>
    <w:basedOn w:val="BodyText"/>
    <w:rsid w:val="000919BD"/>
    <w:pPr>
      <w:spacing w:before="0"/>
      <w:ind w:left="1440"/>
    </w:pPr>
    <w:rPr>
      <w:color w:val="auto"/>
      <w:lang w:val="fr-FR"/>
    </w:rPr>
  </w:style>
  <w:style w:type="paragraph" w:customStyle="1" w:styleId="StyleHeading2NotBold">
    <w:name w:val="Style Heading 2 + Not Bold"/>
    <w:basedOn w:val="Heading2"/>
    <w:rsid w:val="000919BD"/>
    <w:pPr>
      <w:numPr>
        <w:ilvl w:val="0"/>
        <w:numId w:val="0"/>
      </w:numPr>
      <w:tabs>
        <w:tab w:val="decimal" w:pos="567"/>
      </w:tabs>
      <w:autoSpaceDE w:val="0"/>
      <w:autoSpaceDN w:val="0"/>
      <w:spacing w:line="240" w:lineRule="auto"/>
      <w:ind w:left="578" w:hanging="578"/>
      <w:jc w:val="left"/>
    </w:pPr>
    <w:rPr>
      <w:b w:val="0"/>
      <w:sz w:val="22"/>
      <w:szCs w:val="22"/>
      <w:lang w:val="en-US" w:eastAsia="en-US"/>
    </w:rPr>
  </w:style>
  <w:style w:type="paragraph" w:customStyle="1" w:styleId="DANH">
    <w:name w:val="DANH"/>
    <w:basedOn w:val="Normal"/>
    <w:rsid w:val="000919BD"/>
    <w:pPr>
      <w:keepLines/>
      <w:suppressAutoHyphens/>
      <w:spacing w:before="120" w:after="120" w:line="240" w:lineRule="auto"/>
      <w:ind w:left="851"/>
    </w:pPr>
    <w:rPr>
      <w:rFonts w:ascii="VNI-Times" w:hAnsi="VNI-Times"/>
      <w:sz w:val="24"/>
      <w:szCs w:val="20"/>
      <w:lang w:eastAsia="ar-SA"/>
    </w:rPr>
  </w:style>
  <w:style w:type="paragraph" w:customStyle="1" w:styleId="MUCCONCAP2">
    <w:name w:val="MUC CON CAP 2"/>
    <w:basedOn w:val="Normal"/>
    <w:rsid w:val="000919BD"/>
    <w:pPr>
      <w:numPr>
        <w:numId w:val="105"/>
      </w:numPr>
      <w:spacing w:before="120" w:after="120" w:line="240" w:lineRule="auto"/>
    </w:pPr>
    <w:rPr>
      <w:sz w:val="26"/>
      <w:szCs w:val="26"/>
    </w:rPr>
  </w:style>
  <w:style w:type="character" w:customStyle="1" w:styleId="CharChar5">
    <w:name w:val="Char Char5"/>
    <w:rsid w:val="000919BD"/>
    <w:rPr>
      <w:b/>
      <w:bCs/>
      <w:sz w:val="26"/>
      <w:szCs w:val="24"/>
    </w:rPr>
  </w:style>
  <w:style w:type="character" w:customStyle="1" w:styleId="CharChar6">
    <w:name w:val="Char Char6"/>
    <w:rsid w:val="000919BD"/>
    <w:rPr>
      <w:b/>
      <w:bCs/>
      <w:sz w:val="28"/>
      <w:szCs w:val="28"/>
      <w:shd w:val="clear" w:color="auto" w:fill="E0E0E0"/>
    </w:rPr>
  </w:style>
  <w:style w:type="paragraph" w:customStyle="1" w:styleId="Heading2210">
    <w:name w:val="Heading 221"/>
    <w:basedOn w:val="Normal"/>
    <w:next w:val="Normal"/>
    <w:rsid w:val="000919BD"/>
    <w:pPr>
      <w:spacing w:before="120" w:after="120" w:line="240" w:lineRule="auto"/>
      <w:jc w:val="left"/>
    </w:pPr>
    <w:rPr>
      <w:b/>
      <w:sz w:val="26"/>
    </w:rPr>
  </w:style>
  <w:style w:type="paragraph" w:customStyle="1" w:styleId="Heading231">
    <w:name w:val="Heading 23"/>
    <w:basedOn w:val="Normal"/>
    <w:next w:val="Normal"/>
    <w:rsid w:val="000919BD"/>
    <w:pPr>
      <w:spacing w:before="120" w:after="120" w:line="240" w:lineRule="auto"/>
      <w:jc w:val="left"/>
    </w:pPr>
    <w:rPr>
      <w:b/>
      <w:sz w:val="26"/>
    </w:rPr>
  </w:style>
  <w:style w:type="paragraph" w:customStyle="1" w:styleId="SOCHUONG0">
    <w:name w:val="SO CHUONG"/>
    <w:basedOn w:val="Normal"/>
    <w:uiPriority w:val="99"/>
    <w:rsid w:val="000919BD"/>
    <w:pPr>
      <w:spacing w:before="120" w:after="0" w:line="240" w:lineRule="auto"/>
      <w:jc w:val="center"/>
    </w:pPr>
    <w:rPr>
      <w:b/>
      <w:sz w:val="26"/>
      <w:szCs w:val="26"/>
    </w:rPr>
  </w:style>
  <w:style w:type="paragraph" w:customStyle="1" w:styleId="StyleHeading1TimesNewRoman13ptUnderlineBefore6pt">
    <w:name w:val="Style Heading 1 + Times New Roman 13 pt Underline Before:  6 pt..."/>
    <w:basedOn w:val="Heading1"/>
    <w:uiPriority w:val="99"/>
    <w:rsid w:val="000919BD"/>
    <w:pPr>
      <w:numPr>
        <w:numId w:val="0"/>
      </w:numPr>
      <w:tabs>
        <w:tab w:val="left" w:pos="0"/>
      </w:tabs>
      <w:spacing w:line="26" w:lineRule="atLeast"/>
    </w:pPr>
    <w:rPr>
      <w:kern w:val="32"/>
      <w:szCs w:val="20"/>
      <w:u w:val="single"/>
      <w:lang w:val="en-US" w:eastAsia="en-US"/>
    </w:rPr>
  </w:style>
  <w:style w:type="paragraph" w:customStyle="1" w:styleId="hd">
    <w:name w:val="hd"/>
    <w:basedOn w:val="Normal"/>
    <w:uiPriority w:val="99"/>
    <w:rsid w:val="000919BD"/>
    <w:pPr>
      <w:spacing w:before="0" w:after="0" w:line="240" w:lineRule="auto"/>
      <w:ind w:left="1778" w:hanging="360"/>
      <w:jc w:val="left"/>
    </w:pPr>
    <w:rPr>
      <w:rFonts w:ascii="VNI-Helve" w:hAnsi="VNI-Helve"/>
      <w:b/>
      <w:color w:val="800080"/>
    </w:rPr>
  </w:style>
  <w:style w:type="paragraph" w:customStyle="1" w:styleId="td10">
    <w:name w:val="td 1"/>
    <w:basedOn w:val="Normal"/>
    <w:uiPriority w:val="99"/>
    <w:rsid w:val="000919BD"/>
    <w:pPr>
      <w:spacing w:before="0" w:after="0" w:line="240" w:lineRule="auto"/>
      <w:ind w:firstLine="720"/>
      <w:jc w:val="left"/>
    </w:pPr>
    <w:rPr>
      <w:rFonts w:ascii="VNI-Times" w:hAnsi="VNI-Times"/>
      <w:b/>
      <w:sz w:val="24"/>
    </w:rPr>
  </w:style>
  <w:style w:type="paragraph" w:customStyle="1" w:styleId="cap10">
    <w:name w:val="cap1"/>
    <w:basedOn w:val="Normal"/>
    <w:uiPriority w:val="99"/>
    <w:rsid w:val="000919BD"/>
    <w:pPr>
      <w:keepNext/>
      <w:tabs>
        <w:tab w:val="left" w:pos="851"/>
      </w:tabs>
      <w:spacing w:before="240" w:line="240" w:lineRule="auto"/>
      <w:ind w:left="851" w:hanging="851"/>
      <w:jc w:val="left"/>
      <w:outlineLvl w:val="0"/>
    </w:pPr>
    <w:rPr>
      <w:rFonts w:ascii="VNI-Helve" w:hAnsi="VNI-Helve"/>
      <w:b/>
      <w:caps/>
      <w:color w:val="FF0000"/>
      <w:sz w:val="24"/>
    </w:rPr>
  </w:style>
  <w:style w:type="paragraph" w:customStyle="1" w:styleId="bullet10">
    <w:name w:val="bullet1"/>
    <w:basedOn w:val="bullet"/>
    <w:uiPriority w:val="99"/>
    <w:rsid w:val="000919BD"/>
    <w:pPr>
      <w:numPr>
        <w:numId w:val="0"/>
      </w:numPr>
      <w:tabs>
        <w:tab w:val="clear" w:pos="284"/>
      </w:tabs>
      <w:ind w:left="1800" w:hanging="360"/>
    </w:pPr>
    <w:rPr>
      <w:rFonts w:ascii="VNI-Helve" w:hAnsi="VNI-Helve"/>
      <w:noProof w:val="0"/>
      <w:szCs w:val="24"/>
    </w:rPr>
  </w:style>
  <w:style w:type="paragraph" w:customStyle="1" w:styleId="bullet22">
    <w:name w:val="bullet2"/>
    <w:basedOn w:val="bullet"/>
    <w:uiPriority w:val="99"/>
    <w:rsid w:val="000919BD"/>
    <w:pPr>
      <w:numPr>
        <w:numId w:val="0"/>
      </w:numPr>
      <w:tabs>
        <w:tab w:val="clear" w:pos="284"/>
      </w:tabs>
      <w:ind w:left="2520" w:hanging="360"/>
    </w:pPr>
    <w:rPr>
      <w:rFonts w:ascii="VNI-Helve" w:hAnsi="VNI-Helve"/>
      <w:noProof w:val="0"/>
      <w:szCs w:val="24"/>
    </w:rPr>
  </w:style>
  <w:style w:type="paragraph" w:customStyle="1" w:styleId="hanh2">
    <w:name w:val="hanh2"/>
    <w:basedOn w:val="Normal"/>
    <w:uiPriority w:val="99"/>
    <w:rsid w:val="000919BD"/>
    <w:pPr>
      <w:keepNext/>
      <w:snapToGrid w:val="0"/>
      <w:spacing w:line="240" w:lineRule="auto"/>
      <w:jc w:val="center"/>
    </w:pPr>
    <w:rPr>
      <w:rFonts w:ascii="VNI-Helve" w:hAnsi="VNI-Helve"/>
      <w:b/>
      <w:sz w:val="22"/>
    </w:rPr>
  </w:style>
  <w:style w:type="paragraph" w:customStyle="1" w:styleId="hanh3">
    <w:name w:val="hanh3"/>
    <w:basedOn w:val="Normal"/>
    <w:uiPriority w:val="99"/>
    <w:rsid w:val="000919BD"/>
    <w:pPr>
      <w:keepNext/>
      <w:snapToGrid w:val="0"/>
      <w:spacing w:before="0" w:after="0" w:line="240" w:lineRule="auto"/>
      <w:jc w:val="center"/>
    </w:pPr>
    <w:rPr>
      <w:rFonts w:ascii="VNI-Helve" w:hAnsi="VNI-Helve"/>
      <w:sz w:val="22"/>
    </w:rPr>
  </w:style>
  <w:style w:type="paragraph" w:customStyle="1" w:styleId="he">
    <w:name w:val="he"/>
    <w:basedOn w:val="Normal"/>
    <w:uiPriority w:val="99"/>
    <w:rsid w:val="000919BD"/>
    <w:pPr>
      <w:spacing w:before="0" w:after="0" w:line="240" w:lineRule="auto"/>
      <w:ind w:left="2552" w:hanging="392"/>
      <w:jc w:val="left"/>
    </w:pPr>
    <w:rPr>
      <w:rFonts w:ascii="VNI-Helve" w:hAnsi="VNI-Helve"/>
      <w:sz w:val="24"/>
    </w:rPr>
  </w:style>
  <w:style w:type="paragraph" w:customStyle="1" w:styleId="heading32">
    <w:name w:val="heading3"/>
    <w:basedOn w:val="Heading3"/>
    <w:uiPriority w:val="99"/>
    <w:rsid w:val="000919BD"/>
    <w:pPr>
      <w:keepNext w:val="0"/>
      <w:numPr>
        <w:ilvl w:val="0"/>
        <w:numId w:val="0"/>
      </w:numPr>
      <w:spacing w:line="240" w:lineRule="auto"/>
      <w:ind w:left="1134"/>
      <w:jc w:val="left"/>
      <w:outlineLvl w:val="9"/>
    </w:pPr>
    <w:rPr>
      <w:rFonts w:ascii="VNI-Helve" w:hAnsi="VNI-Helve"/>
      <w:b w:val="0"/>
      <w:kern w:val="28"/>
      <w:sz w:val="24"/>
      <w:szCs w:val="24"/>
      <w:lang w:val="en-GB" w:eastAsia="en-US"/>
    </w:rPr>
  </w:style>
  <w:style w:type="paragraph" w:customStyle="1" w:styleId="table10">
    <w:name w:val="table 1"/>
    <w:basedOn w:val="table"/>
    <w:uiPriority w:val="99"/>
    <w:rsid w:val="000919BD"/>
    <w:pPr>
      <w:ind w:left="284"/>
      <w:jc w:val="left"/>
    </w:pPr>
    <w:rPr>
      <w:rFonts w:ascii="VNI-Times" w:hAnsi="VNI-Times"/>
      <w:color w:val="auto"/>
    </w:rPr>
  </w:style>
  <w:style w:type="paragraph" w:customStyle="1" w:styleId="td">
    <w:name w:val="td"/>
    <w:basedOn w:val="Normal"/>
    <w:uiPriority w:val="99"/>
    <w:rsid w:val="000919BD"/>
    <w:pPr>
      <w:widowControl w:val="0"/>
      <w:spacing w:before="120" w:after="120" w:line="240" w:lineRule="auto"/>
      <w:ind w:hanging="11"/>
    </w:pPr>
    <w:rPr>
      <w:rFonts w:ascii="VNI-Times" w:hAnsi="VNI-Times"/>
      <w:b/>
      <w:sz w:val="24"/>
      <w:szCs w:val="20"/>
    </w:rPr>
  </w:style>
  <w:style w:type="paragraph" w:customStyle="1" w:styleId="td2">
    <w:name w:val="td 2"/>
    <w:basedOn w:val="Normal"/>
    <w:uiPriority w:val="99"/>
    <w:rsid w:val="000919BD"/>
    <w:pPr>
      <w:widowControl w:val="0"/>
      <w:spacing w:before="120" w:after="120" w:line="240" w:lineRule="auto"/>
      <w:ind w:firstLine="851"/>
    </w:pPr>
    <w:rPr>
      <w:rFonts w:ascii="VNI-Times" w:hAnsi="VNI-Times"/>
      <w:b/>
      <w:i/>
      <w:kern w:val="28"/>
      <w:sz w:val="22"/>
      <w:szCs w:val="20"/>
      <w:lang w:val="en-GB"/>
    </w:rPr>
  </w:style>
  <w:style w:type="paragraph" w:customStyle="1" w:styleId="tt">
    <w:name w:val="tt"/>
    <w:basedOn w:val="Normal"/>
    <w:uiPriority w:val="99"/>
    <w:rsid w:val="000919BD"/>
    <w:pPr>
      <w:widowControl w:val="0"/>
      <w:spacing w:before="0" w:after="0" w:line="240" w:lineRule="auto"/>
      <w:ind w:left="731" w:hanging="11"/>
    </w:pPr>
    <w:rPr>
      <w:rFonts w:ascii="VNI-Times" w:hAnsi="VNI-Times"/>
      <w:sz w:val="24"/>
      <w:szCs w:val="20"/>
    </w:rPr>
  </w:style>
  <w:style w:type="paragraph" w:customStyle="1" w:styleId="viet">
    <w:name w:val="viet"/>
    <w:basedOn w:val="Normal"/>
    <w:uiPriority w:val="99"/>
    <w:rsid w:val="000919BD"/>
    <w:pPr>
      <w:widowControl w:val="0"/>
      <w:spacing w:before="0" w:after="0" w:line="240" w:lineRule="auto"/>
      <w:ind w:left="1418"/>
    </w:pPr>
    <w:rPr>
      <w:rFonts w:ascii="VNI-Times" w:hAnsi="VNI-Times"/>
      <w:sz w:val="24"/>
      <w:szCs w:val="20"/>
    </w:rPr>
  </w:style>
  <w:style w:type="paragraph" w:customStyle="1" w:styleId="StyleFirstline0cm">
    <w:name w:val="Style First line:  0 cm"/>
    <w:basedOn w:val="Normal"/>
    <w:uiPriority w:val="99"/>
    <w:rsid w:val="000919BD"/>
    <w:pPr>
      <w:spacing w:before="120" w:after="120" w:line="240" w:lineRule="auto"/>
      <w:ind w:left="425" w:right="425"/>
    </w:pPr>
    <w:rPr>
      <w:sz w:val="24"/>
      <w:szCs w:val="20"/>
    </w:rPr>
  </w:style>
  <w:style w:type="paragraph" w:customStyle="1" w:styleId="cap2">
    <w:name w:val="cap2"/>
    <w:basedOn w:val="Heading1"/>
    <w:uiPriority w:val="99"/>
    <w:rsid w:val="000919BD"/>
    <w:pPr>
      <w:numPr>
        <w:ilvl w:val="1"/>
        <w:numId w:val="106"/>
      </w:numPr>
      <w:spacing w:after="60"/>
      <w:ind w:right="425"/>
      <w:jc w:val="both"/>
    </w:pPr>
    <w:rPr>
      <w:bCs w:val="0"/>
      <w:color w:val="0000FF"/>
      <w:kern w:val="28"/>
      <w:sz w:val="24"/>
      <w:szCs w:val="20"/>
      <w:lang w:val="en-US" w:eastAsia="en-US"/>
    </w:rPr>
  </w:style>
  <w:style w:type="paragraph" w:customStyle="1" w:styleId="cap3">
    <w:name w:val="cap3"/>
    <w:basedOn w:val="cap2"/>
    <w:uiPriority w:val="99"/>
    <w:rsid w:val="000919BD"/>
    <w:pPr>
      <w:numPr>
        <w:ilvl w:val="2"/>
      </w:numPr>
    </w:pPr>
    <w:rPr>
      <w:i/>
    </w:rPr>
  </w:style>
  <w:style w:type="paragraph" w:customStyle="1" w:styleId="StyleBodyTextTimesNewRoman13pt">
    <w:name w:val="Style Body Text + Times New Roman 13 pt"/>
    <w:basedOn w:val="BodyText"/>
    <w:uiPriority w:val="99"/>
    <w:rsid w:val="000919BD"/>
    <w:pPr>
      <w:ind w:left="1008"/>
    </w:pPr>
    <w:rPr>
      <w:color w:val="auto"/>
      <w:szCs w:val="24"/>
    </w:rPr>
  </w:style>
  <w:style w:type="paragraph" w:customStyle="1" w:styleId="CHAP0">
    <w:name w:val="CHAP"/>
    <w:basedOn w:val="BTHUONG"/>
    <w:uiPriority w:val="99"/>
    <w:rsid w:val="000919BD"/>
    <w:pPr>
      <w:jc w:val="center"/>
    </w:pPr>
    <w:rPr>
      <w:rFonts w:ascii="Times New Roman" w:hAnsi="Times New Roman"/>
      <w:b/>
      <w:noProof w:val="0"/>
      <w:color w:val="0000FF"/>
      <w:sz w:val="28"/>
    </w:rPr>
  </w:style>
  <w:style w:type="paragraph" w:customStyle="1" w:styleId="cap0">
    <w:name w:val="caùp"/>
    <w:basedOn w:val="Heading1"/>
    <w:uiPriority w:val="99"/>
    <w:rsid w:val="000919BD"/>
    <w:pPr>
      <w:numPr>
        <w:numId w:val="0"/>
      </w:numPr>
      <w:tabs>
        <w:tab w:val="num" w:pos="360"/>
        <w:tab w:val="num" w:pos="432"/>
        <w:tab w:val="num" w:pos="630"/>
      </w:tabs>
      <w:spacing w:after="60"/>
      <w:ind w:left="360" w:hanging="858"/>
      <w:jc w:val="both"/>
    </w:pPr>
    <w:rPr>
      <w:bCs w:val="0"/>
      <w:caps/>
      <w:color w:val="0000FF"/>
      <w:kern w:val="28"/>
      <w:sz w:val="24"/>
      <w:szCs w:val="20"/>
      <w:lang w:val="en-US" w:eastAsia="en-US"/>
    </w:rPr>
  </w:style>
  <w:style w:type="paragraph" w:customStyle="1" w:styleId="a">
    <w:name w:val="."/>
    <w:basedOn w:val="Heading1"/>
    <w:uiPriority w:val="99"/>
    <w:rsid w:val="000919BD"/>
    <w:pPr>
      <w:numPr>
        <w:numId w:val="0"/>
      </w:numPr>
      <w:tabs>
        <w:tab w:val="num" w:pos="360"/>
      </w:tabs>
      <w:ind w:left="360" w:hanging="360"/>
    </w:pPr>
    <w:rPr>
      <w:kern w:val="32"/>
      <w:sz w:val="24"/>
      <w:szCs w:val="32"/>
      <w:lang w:val="en-US" w:eastAsia="en-US"/>
    </w:rPr>
  </w:style>
  <w:style w:type="paragraph" w:customStyle="1" w:styleId="StyleHeading1NotRaisedbyLoweredby">
    <w:name w:val="Style Heading 1 + Not Raised by / Lowered by"/>
    <w:basedOn w:val="Heading1"/>
    <w:autoRedefine/>
    <w:uiPriority w:val="99"/>
    <w:rsid w:val="000919BD"/>
    <w:pPr>
      <w:widowControl w:val="0"/>
      <w:numPr>
        <w:numId w:val="0"/>
      </w:numPr>
      <w:tabs>
        <w:tab w:val="num" w:pos="1800"/>
      </w:tabs>
      <w:spacing w:after="60"/>
      <w:ind w:left="624" w:hanging="624"/>
      <w:jc w:val="both"/>
    </w:pPr>
    <w:rPr>
      <w:rFonts w:eastAsia="MS Mincho"/>
      <w:kern w:val="20"/>
      <w:szCs w:val="20"/>
      <w:lang w:val="en-US" w:eastAsia="en-US"/>
    </w:rPr>
  </w:style>
  <w:style w:type="character" w:customStyle="1" w:styleId="StyleHeading2so2VNI-TimesCharChar">
    <w:name w:val="Style Heading 2so 2 + VNI-Times Char Char"/>
    <w:rsid w:val="000919BD"/>
    <w:rPr>
      <w:rFonts w:ascii="VNI-Times" w:hAnsi="VNI-Times" w:hint="default"/>
      <w:b/>
      <w:bCs/>
      <w:sz w:val="22"/>
      <w:szCs w:val="22"/>
      <w:lang w:val="en-US" w:eastAsia="en-US" w:bidi="ar-SA"/>
    </w:rPr>
  </w:style>
  <w:style w:type="character" w:customStyle="1" w:styleId="so2CharCharChar">
    <w:name w:val="so 2 Char Char Char"/>
    <w:rsid w:val="000919BD"/>
    <w:rPr>
      <w:b/>
      <w:bCs/>
      <w:sz w:val="25"/>
      <w:szCs w:val="24"/>
      <w:lang w:val="en-US" w:eastAsia="en-US" w:bidi="ar-SA"/>
    </w:rPr>
  </w:style>
  <w:style w:type="character" w:customStyle="1" w:styleId="WW8Num7z0">
    <w:name w:val="WW8Num7z0"/>
    <w:rsid w:val="000919BD"/>
    <w:rPr>
      <w:rFonts w:ascii="Symbol" w:hAnsi="Symbol" w:cs="Symbol"/>
      <w:color w:val="000000"/>
      <w:sz w:val="20"/>
      <w:szCs w:val="20"/>
    </w:rPr>
  </w:style>
  <w:style w:type="character" w:customStyle="1" w:styleId="BodyText32Char">
    <w:name w:val="Body Text 32 Char"/>
    <w:link w:val="BodyText32"/>
    <w:rsid w:val="000919BD"/>
    <w:rPr>
      <w:sz w:val="26"/>
    </w:rPr>
  </w:style>
  <w:style w:type="paragraph" w:customStyle="1" w:styleId="bodytextlist2tab">
    <w:name w:val="body text list 2 tab"/>
    <w:basedOn w:val="BodyTextlist1"/>
    <w:autoRedefine/>
    <w:rsid w:val="002A53C9"/>
    <w:pPr>
      <w:numPr>
        <w:numId w:val="0"/>
      </w:numPr>
      <w:tabs>
        <w:tab w:val="num" w:pos="360"/>
        <w:tab w:val="left" w:pos="3402"/>
      </w:tabs>
      <w:ind w:left="3573" w:hanging="2722"/>
    </w:pPr>
    <w:rPr>
      <w:lang w:val="vi-VN" w:eastAsia="en-US"/>
    </w:rPr>
  </w:style>
  <w:style w:type="paragraph" w:customStyle="1" w:styleId="2BodyTextlist1">
    <w:name w:val="2_Body Text list 1"/>
    <w:link w:val="2BodyTextlist1Char"/>
    <w:rsid w:val="00630556"/>
    <w:pPr>
      <w:numPr>
        <w:numId w:val="107"/>
      </w:numPr>
      <w:tabs>
        <w:tab w:val="left" w:pos="1134"/>
      </w:tabs>
      <w:spacing w:before="120" w:after="120"/>
      <w:jc w:val="both"/>
    </w:pPr>
    <w:rPr>
      <w:sz w:val="26"/>
      <w:szCs w:val="26"/>
      <w:lang w:val="sv-SE" w:eastAsia="ar-SA"/>
    </w:rPr>
  </w:style>
  <w:style w:type="character" w:customStyle="1" w:styleId="2BodyTextlist1Char">
    <w:name w:val="2_Body Text list 1 Char"/>
    <w:link w:val="2BodyTextlist1"/>
    <w:rsid w:val="00630556"/>
    <w:rPr>
      <w:sz w:val="26"/>
      <w:szCs w:val="26"/>
      <w:lang w:val="sv-SE" w:eastAsia="ar-SA"/>
    </w:rPr>
  </w:style>
  <w:style w:type="numbering" w:customStyle="1" w:styleId="1111113">
    <w:name w:val="1 / 1.1 / 1.1.13"/>
    <w:basedOn w:val="NoList"/>
    <w:next w:val="111111"/>
    <w:rsid w:val="00630556"/>
  </w:style>
  <w:style w:type="paragraph" w:customStyle="1" w:styleId="1BodyTextlist1">
    <w:name w:val="1_Body Text list 1"/>
    <w:link w:val="1BodyTextlist1Char"/>
    <w:rsid w:val="00904D33"/>
    <w:pPr>
      <w:tabs>
        <w:tab w:val="left" w:pos="1134"/>
      </w:tabs>
      <w:spacing w:before="120" w:after="120"/>
      <w:ind w:left="1134" w:hanging="283"/>
      <w:jc w:val="both"/>
    </w:pPr>
    <w:rPr>
      <w:sz w:val="26"/>
      <w:szCs w:val="26"/>
      <w:lang w:val="sv-SE" w:eastAsia="ar-SA"/>
    </w:rPr>
  </w:style>
  <w:style w:type="character" w:customStyle="1" w:styleId="1BodyTextlist1Char">
    <w:name w:val="1_Body Text list 1 Char"/>
    <w:link w:val="1BodyTextlist1"/>
    <w:rsid w:val="00904D33"/>
    <w:rPr>
      <w:sz w:val="26"/>
      <w:szCs w:val="26"/>
      <w:lang w:val="sv-SE" w:eastAsia="ar-SA"/>
    </w:rPr>
  </w:style>
  <w:style w:type="paragraph" w:customStyle="1" w:styleId="NOIDUNG5">
    <w:name w:val="NOI DUNG"/>
    <w:basedOn w:val="Normal"/>
    <w:link w:val="NOIDUNGChar0"/>
    <w:qFormat/>
    <w:rsid w:val="00904D33"/>
    <w:pPr>
      <w:suppressAutoHyphens/>
      <w:spacing w:before="120" w:after="120" w:line="240" w:lineRule="auto"/>
      <w:ind w:left="851"/>
    </w:pPr>
    <w:rPr>
      <w:sz w:val="26"/>
      <w:szCs w:val="26"/>
      <w:lang w:eastAsia="ar-SA"/>
    </w:rPr>
  </w:style>
  <w:style w:type="character" w:customStyle="1" w:styleId="NOIDUNGChar0">
    <w:name w:val="NOI DUNG Char"/>
    <w:link w:val="NOIDUNG5"/>
    <w:locked/>
    <w:rsid w:val="00904D33"/>
    <w:rPr>
      <w:sz w:val="26"/>
      <w:szCs w:val="26"/>
      <w:lang w:eastAsia="ar-SA"/>
    </w:rPr>
  </w:style>
  <w:style w:type="character" w:customStyle="1" w:styleId="Heading4CharChar1">
    <w:name w:val="Heading 4 Char Char1"/>
    <w:rsid w:val="00904D33"/>
    <w:rPr>
      <w:i/>
      <w:color w:val="000000"/>
      <w:sz w:val="26"/>
      <w:szCs w:val="26"/>
      <w:lang w:val="en-US" w:eastAsia="en-US" w:bidi="ar-SA"/>
    </w:rPr>
  </w:style>
  <w:style w:type="paragraph" w:customStyle="1" w:styleId="BodyTextlist2">
    <w:name w:val="Body Text list 2"/>
    <w:link w:val="BodyTextlist2CharChar1"/>
    <w:qFormat/>
    <w:rsid w:val="006E50D7"/>
    <w:pPr>
      <w:numPr>
        <w:numId w:val="108"/>
      </w:numPr>
      <w:suppressAutoHyphens/>
      <w:spacing w:before="120" w:after="120"/>
      <w:jc w:val="both"/>
    </w:pPr>
    <w:rPr>
      <w:sz w:val="25"/>
      <w:szCs w:val="26"/>
      <w:lang w:val="vi-VN"/>
    </w:rPr>
  </w:style>
  <w:style w:type="character" w:customStyle="1" w:styleId="BodyTextlist2CharChar1">
    <w:name w:val="Body Text list 2 Char Char1"/>
    <w:link w:val="BodyTextlist2"/>
    <w:rsid w:val="006E50D7"/>
    <w:rPr>
      <w:sz w:val="25"/>
      <w:szCs w:val="26"/>
      <w:lang w:val="vi-VN"/>
    </w:rPr>
  </w:style>
  <w:style w:type="paragraph" w:customStyle="1" w:styleId="Chuong0">
    <w:name w:val="Chuong"/>
    <w:basedOn w:val="Normal"/>
    <w:next w:val="Title"/>
    <w:rsid w:val="000443F7"/>
    <w:pPr>
      <w:spacing w:before="0" w:after="0" w:line="240" w:lineRule="auto"/>
      <w:jc w:val="center"/>
    </w:pPr>
    <w:rPr>
      <w:rFonts w:ascii="VNI-Times" w:hAnsi="VNI-Times"/>
      <w:b/>
      <w:caps/>
      <w:sz w:val="24"/>
      <w:szCs w:val="20"/>
    </w:rPr>
  </w:style>
  <w:style w:type="character" w:customStyle="1" w:styleId="Heading3Char1">
    <w:name w:val="Heading 3 Char1"/>
    <w:aliases w:val="Heading 3 Char Char Char,so 3 Char,Heading 3 Char Char Char Char Char Char Char Char Char,Heading 3 Char Char Char Char Char Char Char Char Char Char Char1,Heading 3 Char Char Char Char Char Char Char Char Char Char Char Char,h3 Char"/>
    <w:uiPriority w:val="9"/>
    <w:rsid w:val="000443F7"/>
    <w:rPr>
      <w:rFonts w:ascii="Arial" w:eastAsia="Times New Roman" w:hAnsi="Arial" w:cs="Arial"/>
      <w:b/>
      <w:bCs/>
      <w:sz w:val="26"/>
      <w:szCs w:val="26"/>
      <w:lang w:val="vi-VN"/>
    </w:rPr>
  </w:style>
  <w:style w:type="paragraph" w:customStyle="1" w:styleId="02BodyTextlist1">
    <w:name w:val="02_Body Text list 1"/>
    <w:link w:val="02BodyTextlist1Char"/>
    <w:rsid w:val="00B02106"/>
    <w:pPr>
      <w:numPr>
        <w:numId w:val="109"/>
      </w:numPr>
      <w:tabs>
        <w:tab w:val="left" w:pos="1134"/>
      </w:tabs>
      <w:spacing w:before="120" w:after="120"/>
      <w:ind w:left="1134" w:hanging="283"/>
      <w:jc w:val="both"/>
    </w:pPr>
    <w:rPr>
      <w:sz w:val="26"/>
      <w:szCs w:val="26"/>
    </w:rPr>
  </w:style>
  <w:style w:type="character" w:customStyle="1" w:styleId="02BodyTextlist1Char">
    <w:name w:val="02_Body Text list 1 Char"/>
    <w:link w:val="02BodyTextlist1"/>
    <w:rsid w:val="00B02106"/>
    <w:rPr>
      <w:sz w:val="26"/>
      <w:szCs w:val="26"/>
    </w:rPr>
  </w:style>
  <w:style w:type="character" w:customStyle="1" w:styleId="DocInit">
    <w:name w:val="Doc Init"/>
    <w:basedOn w:val="DefaultParagraphFont"/>
    <w:rsid w:val="00462F3C"/>
  </w:style>
  <w:style w:type="paragraph" w:customStyle="1" w:styleId="nguyenA">
    <w:name w:val="nguyen A"/>
    <w:basedOn w:val="Heading9"/>
    <w:qFormat/>
    <w:rsid w:val="00305FE3"/>
    <w:pPr>
      <w:keepNext w:val="0"/>
      <w:numPr>
        <w:ilvl w:val="0"/>
        <w:numId w:val="110"/>
      </w:numPr>
      <w:tabs>
        <w:tab w:val="left" w:pos="1588"/>
      </w:tabs>
      <w:spacing w:before="120" w:after="120" w:line="240" w:lineRule="auto"/>
      <w:jc w:val="both"/>
    </w:pPr>
    <w:rPr>
      <w:sz w:val="26"/>
      <w:szCs w:val="22"/>
    </w:rPr>
  </w:style>
  <w:style w:type="paragraph" w:customStyle="1" w:styleId="DDDU">
    <w:name w:val="DDDU"/>
    <w:basedOn w:val="Normal"/>
    <w:rsid w:val="00305FE3"/>
    <w:pPr>
      <w:spacing w:line="240" w:lineRule="auto"/>
      <w:jc w:val="left"/>
    </w:pPr>
    <w:rPr>
      <w:rFonts w:ascii="Times New Roman Bold" w:hAnsi="Times New Roman Bold"/>
      <w:b/>
      <w:sz w:val="28"/>
      <w:szCs w:val="20"/>
      <w:u w:val="single"/>
    </w:rPr>
  </w:style>
  <w:style w:type="paragraph" w:customStyle="1" w:styleId="nguyenN">
    <w:name w:val="nguyen N"/>
    <w:basedOn w:val="nguyenA"/>
    <w:qFormat/>
    <w:rsid w:val="00305FE3"/>
    <w:pPr>
      <w:numPr>
        <w:numId w:val="0"/>
      </w:numPr>
      <w:spacing w:line="252" w:lineRule="auto"/>
      <w:ind w:left="1134"/>
    </w:pPr>
  </w:style>
  <w:style w:type="paragraph" w:customStyle="1" w:styleId="Bodytextlist10">
    <w:name w:val="Body text list 1"/>
    <w:basedOn w:val="Normal"/>
    <w:rsid w:val="00FC6917"/>
    <w:pPr>
      <w:tabs>
        <w:tab w:val="num" w:pos="1134"/>
      </w:tabs>
      <w:spacing w:before="120" w:after="120" w:line="240" w:lineRule="auto"/>
      <w:ind w:left="1134" w:hanging="283"/>
    </w:pPr>
    <w:rPr>
      <w:sz w:val="26"/>
      <w:szCs w:val="26"/>
    </w:rPr>
  </w:style>
  <w:style w:type="paragraph" w:customStyle="1" w:styleId="Style13ptJustifiedBefore2ptAfter2pt">
    <w:name w:val="Style 13 pt Justified Before:  2 pt After:  2 pt"/>
    <w:rsid w:val="006764D1"/>
    <w:pPr>
      <w:spacing w:before="40" w:after="40"/>
      <w:jc w:val="both"/>
    </w:pPr>
    <w:rPr>
      <w:sz w:val="26"/>
    </w:rPr>
  </w:style>
  <w:style w:type="paragraph" w:customStyle="1" w:styleId="Dau">
    <w:name w:val="Dau (+)"/>
    <w:basedOn w:val="Normal"/>
    <w:link w:val="DauChar"/>
    <w:qFormat/>
    <w:rsid w:val="00EA5395"/>
    <w:pPr>
      <w:numPr>
        <w:numId w:val="116"/>
      </w:numPr>
      <w:tabs>
        <w:tab w:val="left" w:pos="851"/>
        <w:tab w:val="left" w:pos="990"/>
      </w:tabs>
      <w:spacing w:line="300" w:lineRule="auto"/>
      <w:contextualSpacing/>
    </w:pPr>
    <w:rPr>
      <w:rFonts w:eastAsiaTheme="minorHAnsi" w:cstheme="minorBidi"/>
      <w:sz w:val="26"/>
      <w:szCs w:val="26"/>
    </w:rPr>
  </w:style>
  <w:style w:type="character" w:customStyle="1" w:styleId="DauChar">
    <w:name w:val="Dau (+) Char"/>
    <w:basedOn w:val="DefaultParagraphFont"/>
    <w:link w:val="Dau"/>
    <w:qFormat/>
    <w:rsid w:val="00EA5395"/>
    <w:rPr>
      <w:rFonts w:eastAsiaTheme="minorHAnsi" w:cstheme="minorBidi"/>
      <w:sz w:val="26"/>
      <w:szCs w:val="26"/>
    </w:rPr>
  </w:style>
  <w:style w:type="paragraph" w:customStyle="1" w:styleId="than">
    <w:name w:val="than"/>
    <w:rsid w:val="00EA5395"/>
    <w:pPr>
      <w:numPr>
        <w:numId w:val="118"/>
      </w:numPr>
      <w:tabs>
        <w:tab w:val="left" w:pos="1287"/>
      </w:tabs>
      <w:spacing w:before="80" w:after="40" w:line="312" w:lineRule="auto"/>
    </w:pPr>
    <w:rPr>
      <w:sz w:val="27"/>
    </w:rPr>
  </w:style>
  <w:style w:type="paragraph" w:customStyle="1" w:styleId="THUT-12">
    <w:name w:val="THUT-12"/>
    <w:basedOn w:val="Normal"/>
    <w:rsid w:val="00EA5395"/>
    <w:pPr>
      <w:tabs>
        <w:tab w:val="left" w:pos="680"/>
        <w:tab w:val="left" w:pos="737"/>
        <w:tab w:val="left" w:pos="851"/>
      </w:tabs>
      <w:spacing w:before="40" w:after="40" w:line="240" w:lineRule="auto"/>
      <w:ind w:firstLine="680"/>
    </w:pPr>
    <w:rPr>
      <w:color w:val="0000FF"/>
      <w:sz w:val="26"/>
      <w:szCs w:val="20"/>
    </w:rPr>
  </w:style>
  <w:style w:type="paragraph" w:customStyle="1" w:styleId="Dau-">
    <w:name w:val="Dau (-)"/>
    <w:basedOn w:val="Normal"/>
    <w:link w:val="Dau-Char"/>
    <w:qFormat/>
    <w:rsid w:val="007026F5"/>
    <w:pPr>
      <w:widowControl w:val="0"/>
      <w:numPr>
        <w:numId w:val="119"/>
      </w:numPr>
      <w:spacing w:line="300" w:lineRule="auto"/>
    </w:pPr>
    <w:rPr>
      <w:rFonts w:eastAsia="Calibri"/>
      <w:sz w:val="26"/>
      <w:szCs w:val="26"/>
      <w:lang w:val="x-none" w:eastAsia="x-none"/>
    </w:rPr>
  </w:style>
  <w:style w:type="character" w:customStyle="1" w:styleId="Dau-Char">
    <w:name w:val="Dau (-) Char"/>
    <w:link w:val="Dau-"/>
    <w:qFormat/>
    <w:rsid w:val="007026F5"/>
    <w:rPr>
      <w:rFonts w:eastAsia="Calibri"/>
      <w:sz w:val="26"/>
      <w:szCs w:val="26"/>
      <w:lang w:val="x-none" w:eastAsia="x-none"/>
    </w:rPr>
  </w:style>
  <w:style w:type="paragraph" w:customStyle="1" w:styleId="Cachdaudong">
    <w:name w:val="Cachdaudong"/>
    <w:basedOn w:val="Normal"/>
    <w:link w:val="CachdaudongChar"/>
    <w:qFormat/>
    <w:rsid w:val="009704BE"/>
    <w:pPr>
      <w:spacing w:line="300" w:lineRule="auto"/>
      <w:ind w:firstLine="567"/>
    </w:pPr>
    <w:rPr>
      <w:rFonts w:eastAsia="Calibri"/>
      <w:sz w:val="26"/>
      <w:szCs w:val="22"/>
    </w:rPr>
  </w:style>
  <w:style w:type="character" w:customStyle="1" w:styleId="CachdaudongChar">
    <w:name w:val="Cachdaudong Char"/>
    <w:link w:val="Cachdaudong"/>
    <w:qFormat/>
    <w:rsid w:val="009704BE"/>
    <w:rPr>
      <w:rFonts w:eastAsia="Calibri"/>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4460">
      <w:bodyDiv w:val="1"/>
      <w:marLeft w:val="0"/>
      <w:marRight w:val="0"/>
      <w:marTop w:val="0"/>
      <w:marBottom w:val="0"/>
      <w:divBdr>
        <w:top w:val="none" w:sz="0" w:space="0" w:color="auto"/>
        <w:left w:val="none" w:sz="0" w:space="0" w:color="auto"/>
        <w:bottom w:val="none" w:sz="0" w:space="0" w:color="auto"/>
        <w:right w:val="none" w:sz="0" w:space="0" w:color="auto"/>
      </w:divBdr>
    </w:div>
    <w:div w:id="12461019">
      <w:bodyDiv w:val="1"/>
      <w:marLeft w:val="0"/>
      <w:marRight w:val="0"/>
      <w:marTop w:val="0"/>
      <w:marBottom w:val="0"/>
      <w:divBdr>
        <w:top w:val="none" w:sz="0" w:space="0" w:color="auto"/>
        <w:left w:val="none" w:sz="0" w:space="0" w:color="auto"/>
        <w:bottom w:val="none" w:sz="0" w:space="0" w:color="auto"/>
        <w:right w:val="none" w:sz="0" w:space="0" w:color="auto"/>
      </w:divBdr>
    </w:div>
    <w:div w:id="37778555">
      <w:bodyDiv w:val="1"/>
      <w:marLeft w:val="0"/>
      <w:marRight w:val="0"/>
      <w:marTop w:val="0"/>
      <w:marBottom w:val="0"/>
      <w:divBdr>
        <w:top w:val="none" w:sz="0" w:space="0" w:color="auto"/>
        <w:left w:val="none" w:sz="0" w:space="0" w:color="auto"/>
        <w:bottom w:val="none" w:sz="0" w:space="0" w:color="auto"/>
        <w:right w:val="none" w:sz="0" w:space="0" w:color="auto"/>
      </w:divBdr>
    </w:div>
    <w:div w:id="76439213">
      <w:bodyDiv w:val="1"/>
      <w:marLeft w:val="0"/>
      <w:marRight w:val="0"/>
      <w:marTop w:val="0"/>
      <w:marBottom w:val="0"/>
      <w:divBdr>
        <w:top w:val="none" w:sz="0" w:space="0" w:color="auto"/>
        <w:left w:val="none" w:sz="0" w:space="0" w:color="auto"/>
        <w:bottom w:val="none" w:sz="0" w:space="0" w:color="auto"/>
        <w:right w:val="none" w:sz="0" w:space="0" w:color="auto"/>
      </w:divBdr>
    </w:div>
    <w:div w:id="112595635">
      <w:bodyDiv w:val="1"/>
      <w:marLeft w:val="0"/>
      <w:marRight w:val="0"/>
      <w:marTop w:val="0"/>
      <w:marBottom w:val="0"/>
      <w:divBdr>
        <w:top w:val="none" w:sz="0" w:space="0" w:color="auto"/>
        <w:left w:val="none" w:sz="0" w:space="0" w:color="auto"/>
        <w:bottom w:val="none" w:sz="0" w:space="0" w:color="auto"/>
        <w:right w:val="none" w:sz="0" w:space="0" w:color="auto"/>
      </w:divBdr>
    </w:div>
    <w:div w:id="119611149">
      <w:bodyDiv w:val="1"/>
      <w:marLeft w:val="0"/>
      <w:marRight w:val="0"/>
      <w:marTop w:val="0"/>
      <w:marBottom w:val="0"/>
      <w:divBdr>
        <w:top w:val="none" w:sz="0" w:space="0" w:color="auto"/>
        <w:left w:val="none" w:sz="0" w:space="0" w:color="auto"/>
        <w:bottom w:val="none" w:sz="0" w:space="0" w:color="auto"/>
        <w:right w:val="none" w:sz="0" w:space="0" w:color="auto"/>
      </w:divBdr>
    </w:div>
    <w:div w:id="125316694">
      <w:bodyDiv w:val="1"/>
      <w:marLeft w:val="0"/>
      <w:marRight w:val="0"/>
      <w:marTop w:val="0"/>
      <w:marBottom w:val="0"/>
      <w:divBdr>
        <w:top w:val="none" w:sz="0" w:space="0" w:color="auto"/>
        <w:left w:val="none" w:sz="0" w:space="0" w:color="auto"/>
        <w:bottom w:val="none" w:sz="0" w:space="0" w:color="auto"/>
        <w:right w:val="none" w:sz="0" w:space="0" w:color="auto"/>
      </w:divBdr>
    </w:div>
    <w:div w:id="188220876">
      <w:bodyDiv w:val="1"/>
      <w:marLeft w:val="0"/>
      <w:marRight w:val="0"/>
      <w:marTop w:val="0"/>
      <w:marBottom w:val="0"/>
      <w:divBdr>
        <w:top w:val="none" w:sz="0" w:space="0" w:color="auto"/>
        <w:left w:val="none" w:sz="0" w:space="0" w:color="auto"/>
        <w:bottom w:val="none" w:sz="0" w:space="0" w:color="auto"/>
        <w:right w:val="none" w:sz="0" w:space="0" w:color="auto"/>
      </w:divBdr>
    </w:div>
    <w:div w:id="216479760">
      <w:bodyDiv w:val="1"/>
      <w:marLeft w:val="0"/>
      <w:marRight w:val="0"/>
      <w:marTop w:val="0"/>
      <w:marBottom w:val="0"/>
      <w:divBdr>
        <w:top w:val="none" w:sz="0" w:space="0" w:color="auto"/>
        <w:left w:val="none" w:sz="0" w:space="0" w:color="auto"/>
        <w:bottom w:val="none" w:sz="0" w:space="0" w:color="auto"/>
        <w:right w:val="none" w:sz="0" w:space="0" w:color="auto"/>
      </w:divBdr>
    </w:div>
    <w:div w:id="225531923">
      <w:bodyDiv w:val="1"/>
      <w:marLeft w:val="0"/>
      <w:marRight w:val="0"/>
      <w:marTop w:val="0"/>
      <w:marBottom w:val="0"/>
      <w:divBdr>
        <w:top w:val="none" w:sz="0" w:space="0" w:color="auto"/>
        <w:left w:val="none" w:sz="0" w:space="0" w:color="auto"/>
        <w:bottom w:val="none" w:sz="0" w:space="0" w:color="auto"/>
        <w:right w:val="none" w:sz="0" w:space="0" w:color="auto"/>
      </w:divBdr>
    </w:div>
    <w:div w:id="225723787">
      <w:bodyDiv w:val="1"/>
      <w:marLeft w:val="0"/>
      <w:marRight w:val="0"/>
      <w:marTop w:val="0"/>
      <w:marBottom w:val="0"/>
      <w:divBdr>
        <w:top w:val="none" w:sz="0" w:space="0" w:color="auto"/>
        <w:left w:val="none" w:sz="0" w:space="0" w:color="auto"/>
        <w:bottom w:val="none" w:sz="0" w:space="0" w:color="auto"/>
        <w:right w:val="none" w:sz="0" w:space="0" w:color="auto"/>
      </w:divBdr>
    </w:div>
    <w:div w:id="235362476">
      <w:bodyDiv w:val="1"/>
      <w:marLeft w:val="0"/>
      <w:marRight w:val="0"/>
      <w:marTop w:val="0"/>
      <w:marBottom w:val="0"/>
      <w:divBdr>
        <w:top w:val="none" w:sz="0" w:space="0" w:color="auto"/>
        <w:left w:val="none" w:sz="0" w:space="0" w:color="auto"/>
        <w:bottom w:val="none" w:sz="0" w:space="0" w:color="auto"/>
        <w:right w:val="none" w:sz="0" w:space="0" w:color="auto"/>
      </w:divBdr>
    </w:div>
    <w:div w:id="253174971">
      <w:bodyDiv w:val="1"/>
      <w:marLeft w:val="0"/>
      <w:marRight w:val="0"/>
      <w:marTop w:val="0"/>
      <w:marBottom w:val="0"/>
      <w:divBdr>
        <w:top w:val="none" w:sz="0" w:space="0" w:color="auto"/>
        <w:left w:val="none" w:sz="0" w:space="0" w:color="auto"/>
        <w:bottom w:val="none" w:sz="0" w:space="0" w:color="auto"/>
        <w:right w:val="none" w:sz="0" w:space="0" w:color="auto"/>
      </w:divBdr>
    </w:div>
    <w:div w:id="253634203">
      <w:bodyDiv w:val="1"/>
      <w:marLeft w:val="0"/>
      <w:marRight w:val="0"/>
      <w:marTop w:val="0"/>
      <w:marBottom w:val="0"/>
      <w:divBdr>
        <w:top w:val="none" w:sz="0" w:space="0" w:color="auto"/>
        <w:left w:val="none" w:sz="0" w:space="0" w:color="auto"/>
        <w:bottom w:val="none" w:sz="0" w:space="0" w:color="auto"/>
        <w:right w:val="none" w:sz="0" w:space="0" w:color="auto"/>
      </w:divBdr>
    </w:div>
    <w:div w:id="267274343">
      <w:bodyDiv w:val="1"/>
      <w:marLeft w:val="0"/>
      <w:marRight w:val="0"/>
      <w:marTop w:val="0"/>
      <w:marBottom w:val="0"/>
      <w:divBdr>
        <w:top w:val="none" w:sz="0" w:space="0" w:color="auto"/>
        <w:left w:val="none" w:sz="0" w:space="0" w:color="auto"/>
        <w:bottom w:val="none" w:sz="0" w:space="0" w:color="auto"/>
        <w:right w:val="none" w:sz="0" w:space="0" w:color="auto"/>
      </w:divBdr>
    </w:div>
    <w:div w:id="272400063">
      <w:bodyDiv w:val="1"/>
      <w:marLeft w:val="0"/>
      <w:marRight w:val="0"/>
      <w:marTop w:val="0"/>
      <w:marBottom w:val="0"/>
      <w:divBdr>
        <w:top w:val="none" w:sz="0" w:space="0" w:color="auto"/>
        <w:left w:val="none" w:sz="0" w:space="0" w:color="auto"/>
        <w:bottom w:val="none" w:sz="0" w:space="0" w:color="auto"/>
        <w:right w:val="none" w:sz="0" w:space="0" w:color="auto"/>
      </w:divBdr>
    </w:div>
    <w:div w:id="308172565">
      <w:bodyDiv w:val="1"/>
      <w:marLeft w:val="0"/>
      <w:marRight w:val="0"/>
      <w:marTop w:val="0"/>
      <w:marBottom w:val="0"/>
      <w:divBdr>
        <w:top w:val="none" w:sz="0" w:space="0" w:color="auto"/>
        <w:left w:val="none" w:sz="0" w:space="0" w:color="auto"/>
        <w:bottom w:val="none" w:sz="0" w:space="0" w:color="auto"/>
        <w:right w:val="none" w:sz="0" w:space="0" w:color="auto"/>
      </w:divBdr>
    </w:div>
    <w:div w:id="315692495">
      <w:bodyDiv w:val="1"/>
      <w:marLeft w:val="0"/>
      <w:marRight w:val="0"/>
      <w:marTop w:val="0"/>
      <w:marBottom w:val="0"/>
      <w:divBdr>
        <w:top w:val="none" w:sz="0" w:space="0" w:color="auto"/>
        <w:left w:val="none" w:sz="0" w:space="0" w:color="auto"/>
        <w:bottom w:val="none" w:sz="0" w:space="0" w:color="auto"/>
        <w:right w:val="none" w:sz="0" w:space="0" w:color="auto"/>
      </w:divBdr>
    </w:div>
    <w:div w:id="332877111">
      <w:bodyDiv w:val="1"/>
      <w:marLeft w:val="0"/>
      <w:marRight w:val="0"/>
      <w:marTop w:val="0"/>
      <w:marBottom w:val="0"/>
      <w:divBdr>
        <w:top w:val="none" w:sz="0" w:space="0" w:color="auto"/>
        <w:left w:val="none" w:sz="0" w:space="0" w:color="auto"/>
        <w:bottom w:val="none" w:sz="0" w:space="0" w:color="auto"/>
        <w:right w:val="none" w:sz="0" w:space="0" w:color="auto"/>
      </w:divBdr>
    </w:div>
    <w:div w:id="346177556">
      <w:bodyDiv w:val="1"/>
      <w:marLeft w:val="0"/>
      <w:marRight w:val="0"/>
      <w:marTop w:val="0"/>
      <w:marBottom w:val="0"/>
      <w:divBdr>
        <w:top w:val="none" w:sz="0" w:space="0" w:color="auto"/>
        <w:left w:val="none" w:sz="0" w:space="0" w:color="auto"/>
        <w:bottom w:val="none" w:sz="0" w:space="0" w:color="auto"/>
        <w:right w:val="none" w:sz="0" w:space="0" w:color="auto"/>
      </w:divBdr>
    </w:div>
    <w:div w:id="403648482">
      <w:bodyDiv w:val="1"/>
      <w:marLeft w:val="0"/>
      <w:marRight w:val="0"/>
      <w:marTop w:val="0"/>
      <w:marBottom w:val="0"/>
      <w:divBdr>
        <w:top w:val="none" w:sz="0" w:space="0" w:color="auto"/>
        <w:left w:val="none" w:sz="0" w:space="0" w:color="auto"/>
        <w:bottom w:val="none" w:sz="0" w:space="0" w:color="auto"/>
        <w:right w:val="none" w:sz="0" w:space="0" w:color="auto"/>
      </w:divBdr>
    </w:div>
    <w:div w:id="405230867">
      <w:bodyDiv w:val="1"/>
      <w:marLeft w:val="0"/>
      <w:marRight w:val="0"/>
      <w:marTop w:val="0"/>
      <w:marBottom w:val="0"/>
      <w:divBdr>
        <w:top w:val="none" w:sz="0" w:space="0" w:color="auto"/>
        <w:left w:val="none" w:sz="0" w:space="0" w:color="auto"/>
        <w:bottom w:val="none" w:sz="0" w:space="0" w:color="auto"/>
        <w:right w:val="none" w:sz="0" w:space="0" w:color="auto"/>
      </w:divBdr>
    </w:div>
    <w:div w:id="426729549">
      <w:bodyDiv w:val="1"/>
      <w:marLeft w:val="0"/>
      <w:marRight w:val="0"/>
      <w:marTop w:val="0"/>
      <w:marBottom w:val="0"/>
      <w:divBdr>
        <w:top w:val="none" w:sz="0" w:space="0" w:color="auto"/>
        <w:left w:val="none" w:sz="0" w:space="0" w:color="auto"/>
        <w:bottom w:val="none" w:sz="0" w:space="0" w:color="auto"/>
        <w:right w:val="none" w:sz="0" w:space="0" w:color="auto"/>
      </w:divBdr>
    </w:div>
    <w:div w:id="441462941">
      <w:bodyDiv w:val="1"/>
      <w:marLeft w:val="0"/>
      <w:marRight w:val="0"/>
      <w:marTop w:val="0"/>
      <w:marBottom w:val="0"/>
      <w:divBdr>
        <w:top w:val="none" w:sz="0" w:space="0" w:color="auto"/>
        <w:left w:val="none" w:sz="0" w:space="0" w:color="auto"/>
        <w:bottom w:val="none" w:sz="0" w:space="0" w:color="auto"/>
        <w:right w:val="none" w:sz="0" w:space="0" w:color="auto"/>
      </w:divBdr>
    </w:div>
    <w:div w:id="475997816">
      <w:bodyDiv w:val="1"/>
      <w:marLeft w:val="0"/>
      <w:marRight w:val="0"/>
      <w:marTop w:val="0"/>
      <w:marBottom w:val="0"/>
      <w:divBdr>
        <w:top w:val="none" w:sz="0" w:space="0" w:color="auto"/>
        <w:left w:val="none" w:sz="0" w:space="0" w:color="auto"/>
        <w:bottom w:val="none" w:sz="0" w:space="0" w:color="auto"/>
        <w:right w:val="none" w:sz="0" w:space="0" w:color="auto"/>
      </w:divBdr>
    </w:div>
    <w:div w:id="491065763">
      <w:bodyDiv w:val="1"/>
      <w:marLeft w:val="0"/>
      <w:marRight w:val="0"/>
      <w:marTop w:val="0"/>
      <w:marBottom w:val="0"/>
      <w:divBdr>
        <w:top w:val="none" w:sz="0" w:space="0" w:color="auto"/>
        <w:left w:val="none" w:sz="0" w:space="0" w:color="auto"/>
        <w:bottom w:val="none" w:sz="0" w:space="0" w:color="auto"/>
        <w:right w:val="none" w:sz="0" w:space="0" w:color="auto"/>
      </w:divBdr>
    </w:div>
    <w:div w:id="491262332">
      <w:bodyDiv w:val="1"/>
      <w:marLeft w:val="0"/>
      <w:marRight w:val="0"/>
      <w:marTop w:val="0"/>
      <w:marBottom w:val="0"/>
      <w:divBdr>
        <w:top w:val="none" w:sz="0" w:space="0" w:color="auto"/>
        <w:left w:val="none" w:sz="0" w:space="0" w:color="auto"/>
        <w:bottom w:val="none" w:sz="0" w:space="0" w:color="auto"/>
        <w:right w:val="none" w:sz="0" w:space="0" w:color="auto"/>
      </w:divBdr>
    </w:div>
    <w:div w:id="503401466">
      <w:bodyDiv w:val="1"/>
      <w:marLeft w:val="0"/>
      <w:marRight w:val="0"/>
      <w:marTop w:val="0"/>
      <w:marBottom w:val="0"/>
      <w:divBdr>
        <w:top w:val="none" w:sz="0" w:space="0" w:color="auto"/>
        <w:left w:val="none" w:sz="0" w:space="0" w:color="auto"/>
        <w:bottom w:val="none" w:sz="0" w:space="0" w:color="auto"/>
        <w:right w:val="none" w:sz="0" w:space="0" w:color="auto"/>
      </w:divBdr>
    </w:div>
    <w:div w:id="503476817">
      <w:bodyDiv w:val="1"/>
      <w:marLeft w:val="0"/>
      <w:marRight w:val="0"/>
      <w:marTop w:val="0"/>
      <w:marBottom w:val="0"/>
      <w:divBdr>
        <w:top w:val="none" w:sz="0" w:space="0" w:color="auto"/>
        <w:left w:val="none" w:sz="0" w:space="0" w:color="auto"/>
        <w:bottom w:val="none" w:sz="0" w:space="0" w:color="auto"/>
        <w:right w:val="none" w:sz="0" w:space="0" w:color="auto"/>
      </w:divBdr>
    </w:div>
    <w:div w:id="508297405">
      <w:bodyDiv w:val="1"/>
      <w:marLeft w:val="0"/>
      <w:marRight w:val="0"/>
      <w:marTop w:val="0"/>
      <w:marBottom w:val="0"/>
      <w:divBdr>
        <w:top w:val="none" w:sz="0" w:space="0" w:color="auto"/>
        <w:left w:val="none" w:sz="0" w:space="0" w:color="auto"/>
        <w:bottom w:val="none" w:sz="0" w:space="0" w:color="auto"/>
        <w:right w:val="none" w:sz="0" w:space="0" w:color="auto"/>
      </w:divBdr>
    </w:div>
    <w:div w:id="508367947">
      <w:bodyDiv w:val="1"/>
      <w:marLeft w:val="0"/>
      <w:marRight w:val="0"/>
      <w:marTop w:val="0"/>
      <w:marBottom w:val="0"/>
      <w:divBdr>
        <w:top w:val="none" w:sz="0" w:space="0" w:color="auto"/>
        <w:left w:val="none" w:sz="0" w:space="0" w:color="auto"/>
        <w:bottom w:val="none" w:sz="0" w:space="0" w:color="auto"/>
        <w:right w:val="none" w:sz="0" w:space="0" w:color="auto"/>
      </w:divBdr>
    </w:div>
    <w:div w:id="554582226">
      <w:bodyDiv w:val="1"/>
      <w:marLeft w:val="0"/>
      <w:marRight w:val="0"/>
      <w:marTop w:val="0"/>
      <w:marBottom w:val="0"/>
      <w:divBdr>
        <w:top w:val="none" w:sz="0" w:space="0" w:color="auto"/>
        <w:left w:val="none" w:sz="0" w:space="0" w:color="auto"/>
        <w:bottom w:val="none" w:sz="0" w:space="0" w:color="auto"/>
        <w:right w:val="none" w:sz="0" w:space="0" w:color="auto"/>
      </w:divBdr>
    </w:div>
    <w:div w:id="569536029">
      <w:bodyDiv w:val="1"/>
      <w:marLeft w:val="0"/>
      <w:marRight w:val="0"/>
      <w:marTop w:val="0"/>
      <w:marBottom w:val="0"/>
      <w:divBdr>
        <w:top w:val="none" w:sz="0" w:space="0" w:color="auto"/>
        <w:left w:val="none" w:sz="0" w:space="0" w:color="auto"/>
        <w:bottom w:val="none" w:sz="0" w:space="0" w:color="auto"/>
        <w:right w:val="none" w:sz="0" w:space="0" w:color="auto"/>
      </w:divBdr>
    </w:div>
    <w:div w:id="591160033">
      <w:bodyDiv w:val="1"/>
      <w:marLeft w:val="0"/>
      <w:marRight w:val="0"/>
      <w:marTop w:val="0"/>
      <w:marBottom w:val="0"/>
      <w:divBdr>
        <w:top w:val="none" w:sz="0" w:space="0" w:color="auto"/>
        <w:left w:val="none" w:sz="0" w:space="0" w:color="auto"/>
        <w:bottom w:val="none" w:sz="0" w:space="0" w:color="auto"/>
        <w:right w:val="none" w:sz="0" w:space="0" w:color="auto"/>
      </w:divBdr>
    </w:div>
    <w:div w:id="618223829">
      <w:bodyDiv w:val="1"/>
      <w:marLeft w:val="0"/>
      <w:marRight w:val="0"/>
      <w:marTop w:val="0"/>
      <w:marBottom w:val="0"/>
      <w:divBdr>
        <w:top w:val="none" w:sz="0" w:space="0" w:color="auto"/>
        <w:left w:val="none" w:sz="0" w:space="0" w:color="auto"/>
        <w:bottom w:val="none" w:sz="0" w:space="0" w:color="auto"/>
        <w:right w:val="none" w:sz="0" w:space="0" w:color="auto"/>
      </w:divBdr>
    </w:div>
    <w:div w:id="622461947">
      <w:bodyDiv w:val="1"/>
      <w:marLeft w:val="0"/>
      <w:marRight w:val="0"/>
      <w:marTop w:val="0"/>
      <w:marBottom w:val="0"/>
      <w:divBdr>
        <w:top w:val="none" w:sz="0" w:space="0" w:color="auto"/>
        <w:left w:val="none" w:sz="0" w:space="0" w:color="auto"/>
        <w:bottom w:val="none" w:sz="0" w:space="0" w:color="auto"/>
        <w:right w:val="none" w:sz="0" w:space="0" w:color="auto"/>
      </w:divBdr>
    </w:div>
    <w:div w:id="647128214">
      <w:bodyDiv w:val="1"/>
      <w:marLeft w:val="0"/>
      <w:marRight w:val="0"/>
      <w:marTop w:val="0"/>
      <w:marBottom w:val="0"/>
      <w:divBdr>
        <w:top w:val="none" w:sz="0" w:space="0" w:color="auto"/>
        <w:left w:val="none" w:sz="0" w:space="0" w:color="auto"/>
        <w:bottom w:val="none" w:sz="0" w:space="0" w:color="auto"/>
        <w:right w:val="none" w:sz="0" w:space="0" w:color="auto"/>
      </w:divBdr>
    </w:div>
    <w:div w:id="649866448">
      <w:bodyDiv w:val="1"/>
      <w:marLeft w:val="0"/>
      <w:marRight w:val="0"/>
      <w:marTop w:val="0"/>
      <w:marBottom w:val="0"/>
      <w:divBdr>
        <w:top w:val="none" w:sz="0" w:space="0" w:color="auto"/>
        <w:left w:val="none" w:sz="0" w:space="0" w:color="auto"/>
        <w:bottom w:val="none" w:sz="0" w:space="0" w:color="auto"/>
        <w:right w:val="none" w:sz="0" w:space="0" w:color="auto"/>
      </w:divBdr>
    </w:div>
    <w:div w:id="670107044">
      <w:bodyDiv w:val="1"/>
      <w:marLeft w:val="0"/>
      <w:marRight w:val="0"/>
      <w:marTop w:val="0"/>
      <w:marBottom w:val="0"/>
      <w:divBdr>
        <w:top w:val="none" w:sz="0" w:space="0" w:color="auto"/>
        <w:left w:val="none" w:sz="0" w:space="0" w:color="auto"/>
        <w:bottom w:val="none" w:sz="0" w:space="0" w:color="auto"/>
        <w:right w:val="none" w:sz="0" w:space="0" w:color="auto"/>
      </w:divBdr>
    </w:div>
    <w:div w:id="686980044">
      <w:bodyDiv w:val="1"/>
      <w:marLeft w:val="0"/>
      <w:marRight w:val="0"/>
      <w:marTop w:val="0"/>
      <w:marBottom w:val="0"/>
      <w:divBdr>
        <w:top w:val="none" w:sz="0" w:space="0" w:color="auto"/>
        <w:left w:val="none" w:sz="0" w:space="0" w:color="auto"/>
        <w:bottom w:val="none" w:sz="0" w:space="0" w:color="auto"/>
        <w:right w:val="none" w:sz="0" w:space="0" w:color="auto"/>
      </w:divBdr>
    </w:div>
    <w:div w:id="704067165">
      <w:bodyDiv w:val="1"/>
      <w:marLeft w:val="0"/>
      <w:marRight w:val="0"/>
      <w:marTop w:val="0"/>
      <w:marBottom w:val="0"/>
      <w:divBdr>
        <w:top w:val="none" w:sz="0" w:space="0" w:color="auto"/>
        <w:left w:val="none" w:sz="0" w:space="0" w:color="auto"/>
        <w:bottom w:val="none" w:sz="0" w:space="0" w:color="auto"/>
        <w:right w:val="none" w:sz="0" w:space="0" w:color="auto"/>
      </w:divBdr>
    </w:div>
    <w:div w:id="721057846">
      <w:bodyDiv w:val="1"/>
      <w:marLeft w:val="0"/>
      <w:marRight w:val="0"/>
      <w:marTop w:val="0"/>
      <w:marBottom w:val="0"/>
      <w:divBdr>
        <w:top w:val="none" w:sz="0" w:space="0" w:color="auto"/>
        <w:left w:val="none" w:sz="0" w:space="0" w:color="auto"/>
        <w:bottom w:val="none" w:sz="0" w:space="0" w:color="auto"/>
        <w:right w:val="none" w:sz="0" w:space="0" w:color="auto"/>
      </w:divBdr>
    </w:div>
    <w:div w:id="764689645">
      <w:bodyDiv w:val="1"/>
      <w:marLeft w:val="0"/>
      <w:marRight w:val="0"/>
      <w:marTop w:val="0"/>
      <w:marBottom w:val="0"/>
      <w:divBdr>
        <w:top w:val="none" w:sz="0" w:space="0" w:color="auto"/>
        <w:left w:val="none" w:sz="0" w:space="0" w:color="auto"/>
        <w:bottom w:val="none" w:sz="0" w:space="0" w:color="auto"/>
        <w:right w:val="none" w:sz="0" w:space="0" w:color="auto"/>
      </w:divBdr>
    </w:div>
    <w:div w:id="764963471">
      <w:bodyDiv w:val="1"/>
      <w:marLeft w:val="0"/>
      <w:marRight w:val="0"/>
      <w:marTop w:val="0"/>
      <w:marBottom w:val="0"/>
      <w:divBdr>
        <w:top w:val="none" w:sz="0" w:space="0" w:color="auto"/>
        <w:left w:val="none" w:sz="0" w:space="0" w:color="auto"/>
        <w:bottom w:val="none" w:sz="0" w:space="0" w:color="auto"/>
        <w:right w:val="none" w:sz="0" w:space="0" w:color="auto"/>
      </w:divBdr>
    </w:div>
    <w:div w:id="782724717">
      <w:bodyDiv w:val="1"/>
      <w:marLeft w:val="0"/>
      <w:marRight w:val="0"/>
      <w:marTop w:val="0"/>
      <w:marBottom w:val="0"/>
      <w:divBdr>
        <w:top w:val="none" w:sz="0" w:space="0" w:color="auto"/>
        <w:left w:val="none" w:sz="0" w:space="0" w:color="auto"/>
        <w:bottom w:val="none" w:sz="0" w:space="0" w:color="auto"/>
        <w:right w:val="none" w:sz="0" w:space="0" w:color="auto"/>
      </w:divBdr>
    </w:div>
    <w:div w:id="807632039">
      <w:bodyDiv w:val="1"/>
      <w:marLeft w:val="0"/>
      <w:marRight w:val="0"/>
      <w:marTop w:val="0"/>
      <w:marBottom w:val="0"/>
      <w:divBdr>
        <w:top w:val="none" w:sz="0" w:space="0" w:color="auto"/>
        <w:left w:val="none" w:sz="0" w:space="0" w:color="auto"/>
        <w:bottom w:val="none" w:sz="0" w:space="0" w:color="auto"/>
        <w:right w:val="none" w:sz="0" w:space="0" w:color="auto"/>
      </w:divBdr>
    </w:div>
    <w:div w:id="868639826">
      <w:bodyDiv w:val="1"/>
      <w:marLeft w:val="0"/>
      <w:marRight w:val="0"/>
      <w:marTop w:val="0"/>
      <w:marBottom w:val="0"/>
      <w:divBdr>
        <w:top w:val="none" w:sz="0" w:space="0" w:color="auto"/>
        <w:left w:val="none" w:sz="0" w:space="0" w:color="auto"/>
        <w:bottom w:val="none" w:sz="0" w:space="0" w:color="auto"/>
        <w:right w:val="none" w:sz="0" w:space="0" w:color="auto"/>
      </w:divBdr>
    </w:div>
    <w:div w:id="898322128">
      <w:bodyDiv w:val="1"/>
      <w:marLeft w:val="0"/>
      <w:marRight w:val="0"/>
      <w:marTop w:val="0"/>
      <w:marBottom w:val="0"/>
      <w:divBdr>
        <w:top w:val="none" w:sz="0" w:space="0" w:color="auto"/>
        <w:left w:val="none" w:sz="0" w:space="0" w:color="auto"/>
        <w:bottom w:val="none" w:sz="0" w:space="0" w:color="auto"/>
        <w:right w:val="none" w:sz="0" w:space="0" w:color="auto"/>
      </w:divBdr>
    </w:div>
    <w:div w:id="911041572">
      <w:bodyDiv w:val="1"/>
      <w:marLeft w:val="0"/>
      <w:marRight w:val="0"/>
      <w:marTop w:val="0"/>
      <w:marBottom w:val="0"/>
      <w:divBdr>
        <w:top w:val="none" w:sz="0" w:space="0" w:color="auto"/>
        <w:left w:val="none" w:sz="0" w:space="0" w:color="auto"/>
        <w:bottom w:val="none" w:sz="0" w:space="0" w:color="auto"/>
        <w:right w:val="none" w:sz="0" w:space="0" w:color="auto"/>
      </w:divBdr>
    </w:div>
    <w:div w:id="944579838">
      <w:bodyDiv w:val="1"/>
      <w:marLeft w:val="0"/>
      <w:marRight w:val="0"/>
      <w:marTop w:val="0"/>
      <w:marBottom w:val="0"/>
      <w:divBdr>
        <w:top w:val="none" w:sz="0" w:space="0" w:color="auto"/>
        <w:left w:val="none" w:sz="0" w:space="0" w:color="auto"/>
        <w:bottom w:val="none" w:sz="0" w:space="0" w:color="auto"/>
        <w:right w:val="none" w:sz="0" w:space="0" w:color="auto"/>
      </w:divBdr>
    </w:div>
    <w:div w:id="946543566">
      <w:bodyDiv w:val="1"/>
      <w:marLeft w:val="0"/>
      <w:marRight w:val="0"/>
      <w:marTop w:val="0"/>
      <w:marBottom w:val="0"/>
      <w:divBdr>
        <w:top w:val="none" w:sz="0" w:space="0" w:color="auto"/>
        <w:left w:val="none" w:sz="0" w:space="0" w:color="auto"/>
        <w:bottom w:val="none" w:sz="0" w:space="0" w:color="auto"/>
        <w:right w:val="none" w:sz="0" w:space="0" w:color="auto"/>
      </w:divBdr>
    </w:div>
    <w:div w:id="952245454">
      <w:bodyDiv w:val="1"/>
      <w:marLeft w:val="0"/>
      <w:marRight w:val="0"/>
      <w:marTop w:val="0"/>
      <w:marBottom w:val="0"/>
      <w:divBdr>
        <w:top w:val="none" w:sz="0" w:space="0" w:color="auto"/>
        <w:left w:val="none" w:sz="0" w:space="0" w:color="auto"/>
        <w:bottom w:val="none" w:sz="0" w:space="0" w:color="auto"/>
        <w:right w:val="none" w:sz="0" w:space="0" w:color="auto"/>
      </w:divBdr>
    </w:div>
    <w:div w:id="956446920">
      <w:bodyDiv w:val="1"/>
      <w:marLeft w:val="0"/>
      <w:marRight w:val="0"/>
      <w:marTop w:val="0"/>
      <w:marBottom w:val="0"/>
      <w:divBdr>
        <w:top w:val="none" w:sz="0" w:space="0" w:color="auto"/>
        <w:left w:val="none" w:sz="0" w:space="0" w:color="auto"/>
        <w:bottom w:val="none" w:sz="0" w:space="0" w:color="auto"/>
        <w:right w:val="none" w:sz="0" w:space="0" w:color="auto"/>
      </w:divBdr>
    </w:div>
    <w:div w:id="977952878">
      <w:bodyDiv w:val="1"/>
      <w:marLeft w:val="0"/>
      <w:marRight w:val="0"/>
      <w:marTop w:val="0"/>
      <w:marBottom w:val="0"/>
      <w:divBdr>
        <w:top w:val="none" w:sz="0" w:space="0" w:color="auto"/>
        <w:left w:val="none" w:sz="0" w:space="0" w:color="auto"/>
        <w:bottom w:val="none" w:sz="0" w:space="0" w:color="auto"/>
        <w:right w:val="none" w:sz="0" w:space="0" w:color="auto"/>
      </w:divBdr>
    </w:div>
    <w:div w:id="980965452">
      <w:bodyDiv w:val="1"/>
      <w:marLeft w:val="0"/>
      <w:marRight w:val="0"/>
      <w:marTop w:val="0"/>
      <w:marBottom w:val="0"/>
      <w:divBdr>
        <w:top w:val="none" w:sz="0" w:space="0" w:color="auto"/>
        <w:left w:val="none" w:sz="0" w:space="0" w:color="auto"/>
        <w:bottom w:val="none" w:sz="0" w:space="0" w:color="auto"/>
        <w:right w:val="none" w:sz="0" w:space="0" w:color="auto"/>
      </w:divBdr>
    </w:div>
    <w:div w:id="992635070">
      <w:bodyDiv w:val="1"/>
      <w:marLeft w:val="0"/>
      <w:marRight w:val="0"/>
      <w:marTop w:val="0"/>
      <w:marBottom w:val="0"/>
      <w:divBdr>
        <w:top w:val="none" w:sz="0" w:space="0" w:color="auto"/>
        <w:left w:val="none" w:sz="0" w:space="0" w:color="auto"/>
        <w:bottom w:val="none" w:sz="0" w:space="0" w:color="auto"/>
        <w:right w:val="none" w:sz="0" w:space="0" w:color="auto"/>
      </w:divBdr>
    </w:div>
    <w:div w:id="1065450826">
      <w:bodyDiv w:val="1"/>
      <w:marLeft w:val="0"/>
      <w:marRight w:val="0"/>
      <w:marTop w:val="0"/>
      <w:marBottom w:val="0"/>
      <w:divBdr>
        <w:top w:val="none" w:sz="0" w:space="0" w:color="auto"/>
        <w:left w:val="none" w:sz="0" w:space="0" w:color="auto"/>
        <w:bottom w:val="none" w:sz="0" w:space="0" w:color="auto"/>
        <w:right w:val="none" w:sz="0" w:space="0" w:color="auto"/>
      </w:divBdr>
    </w:div>
    <w:div w:id="1077628677">
      <w:bodyDiv w:val="1"/>
      <w:marLeft w:val="0"/>
      <w:marRight w:val="0"/>
      <w:marTop w:val="0"/>
      <w:marBottom w:val="0"/>
      <w:divBdr>
        <w:top w:val="none" w:sz="0" w:space="0" w:color="auto"/>
        <w:left w:val="none" w:sz="0" w:space="0" w:color="auto"/>
        <w:bottom w:val="none" w:sz="0" w:space="0" w:color="auto"/>
        <w:right w:val="none" w:sz="0" w:space="0" w:color="auto"/>
      </w:divBdr>
    </w:div>
    <w:div w:id="1081633476">
      <w:bodyDiv w:val="1"/>
      <w:marLeft w:val="0"/>
      <w:marRight w:val="0"/>
      <w:marTop w:val="0"/>
      <w:marBottom w:val="0"/>
      <w:divBdr>
        <w:top w:val="none" w:sz="0" w:space="0" w:color="auto"/>
        <w:left w:val="none" w:sz="0" w:space="0" w:color="auto"/>
        <w:bottom w:val="none" w:sz="0" w:space="0" w:color="auto"/>
        <w:right w:val="none" w:sz="0" w:space="0" w:color="auto"/>
      </w:divBdr>
    </w:div>
    <w:div w:id="1095246090">
      <w:bodyDiv w:val="1"/>
      <w:marLeft w:val="0"/>
      <w:marRight w:val="0"/>
      <w:marTop w:val="0"/>
      <w:marBottom w:val="0"/>
      <w:divBdr>
        <w:top w:val="none" w:sz="0" w:space="0" w:color="auto"/>
        <w:left w:val="none" w:sz="0" w:space="0" w:color="auto"/>
        <w:bottom w:val="none" w:sz="0" w:space="0" w:color="auto"/>
        <w:right w:val="none" w:sz="0" w:space="0" w:color="auto"/>
      </w:divBdr>
    </w:div>
    <w:div w:id="1128624065">
      <w:bodyDiv w:val="1"/>
      <w:marLeft w:val="0"/>
      <w:marRight w:val="0"/>
      <w:marTop w:val="0"/>
      <w:marBottom w:val="0"/>
      <w:divBdr>
        <w:top w:val="none" w:sz="0" w:space="0" w:color="auto"/>
        <w:left w:val="none" w:sz="0" w:space="0" w:color="auto"/>
        <w:bottom w:val="none" w:sz="0" w:space="0" w:color="auto"/>
        <w:right w:val="none" w:sz="0" w:space="0" w:color="auto"/>
      </w:divBdr>
    </w:div>
    <w:div w:id="1138885808">
      <w:bodyDiv w:val="1"/>
      <w:marLeft w:val="0"/>
      <w:marRight w:val="0"/>
      <w:marTop w:val="0"/>
      <w:marBottom w:val="0"/>
      <w:divBdr>
        <w:top w:val="none" w:sz="0" w:space="0" w:color="auto"/>
        <w:left w:val="none" w:sz="0" w:space="0" w:color="auto"/>
        <w:bottom w:val="none" w:sz="0" w:space="0" w:color="auto"/>
        <w:right w:val="none" w:sz="0" w:space="0" w:color="auto"/>
      </w:divBdr>
    </w:div>
    <w:div w:id="1192458429">
      <w:bodyDiv w:val="1"/>
      <w:marLeft w:val="0"/>
      <w:marRight w:val="0"/>
      <w:marTop w:val="0"/>
      <w:marBottom w:val="0"/>
      <w:divBdr>
        <w:top w:val="none" w:sz="0" w:space="0" w:color="auto"/>
        <w:left w:val="none" w:sz="0" w:space="0" w:color="auto"/>
        <w:bottom w:val="none" w:sz="0" w:space="0" w:color="auto"/>
        <w:right w:val="none" w:sz="0" w:space="0" w:color="auto"/>
      </w:divBdr>
    </w:div>
    <w:div w:id="1203395704">
      <w:bodyDiv w:val="1"/>
      <w:marLeft w:val="0"/>
      <w:marRight w:val="0"/>
      <w:marTop w:val="0"/>
      <w:marBottom w:val="0"/>
      <w:divBdr>
        <w:top w:val="none" w:sz="0" w:space="0" w:color="auto"/>
        <w:left w:val="none" w:sz="0" w:space="0" w:color="auto"/>
        <w:bottom w:val="none" w:sz="0" w:space="0" w:color="auto"/>
        <w:right w:val="none" w:sz="0" w:space="0" w:color="auto"/>
      </w:divBdr>
    </w:div>
    <w:div w:id="1277441620">
      <w:bodyDiv w:val="1"/>
      <w:marLeft w:val="0"/>
      <w:marRight w:val="0"/>
      <w:marTop w:val="0"/>
      <w:marBottom w:val="0"/>
      <w:divBdr>
        <w:top w:val="none" w:sz="0" w:space="0" w:color="auto"/>
        <w:left w:val="none" w:sz="0" w:space="0" w:color="auto"/>
        <w:bottom w:val="none" w:sz="0" w:space="0" w:color="auto"/>
        <w:right w:val="none" w:sz="0" w:space="0" w:color="auto"/>
      </w:divBdr>
    </w:div>
    <w:div w:id="1329794077">
      <w:bodyDiv w:val="1"/>
      <w:marLeft w:val="0"/>
      <w:marRight w:val="0"/>
      <w:marTop w:val="0"/>
      <w:marBottom w:val="0"/>
      <w:divBdr>
        <w:top w:val="none" w:sz="0" w:space="0" w:color="auto"/>
        <w:left w:val="none" w:sz="0" w:space="0" w:color="auto"/>
        <w:bottom w:val="none" w:sz="0" w:space="0" w:color="auto"/>
        <w:right w:val="none" w:sz="0" w:space="0" w:color="auto"/>
      </w:divBdr>
    </w:div>
    <w:div w:id="1360080811">
      <w:bodyDiv w:val="1"/>
      <w:marLeft w:val="0"/>
      <w:marRight w:val="0"/>
      <w:marTop w:val="0"/>
      <w:marBottom w:val="0"/>
      <w:divBdr>
        <w:top w:val="none" w:sz="0" w:space="0" w:color="auto"/>
        <w:left w:val="none" w:sz="0" w:space="0" w:color="auto"/>
        <w:bottom w:val="none" w:sz="0" w:space="0" w:color="auto"/>
        <w:right w:val="none" w:sz="0" w:space="0" w:color="auto"/>
      </w:divBdr>
    </w:div>
    <w:div w:id="1364787983">
      <w:bodyDiv w:val="1"/>
      <w:marLeft w:val="0"/>
      <w:marRight w:val="0"/>
      <w:marTop w:val="0"/>
      <w:marBottom w:val="0"/>
      <w:divBdr>
        <w:top w:val="none" w:sz="0" w:space="0" w:color="auto"/>
        <w:left w:val="none" w:sz="0" w:space="0" w:color="auto"/>
        <w:bottom w:val="none" w:sz="0" w:space="0" w:color="auto"/>
        <w:right w:val="none" w:sz="0" w:space="0" w:color="auto"/>
      </w:divBdr>
    </w:div>
    <w:div w:id="1368870370">
      <w:bodyDiv w:val="1"/>
      <w:marLeft w:val="0"/>
      <w:marRight w:val="0"/>
      <w:marTop w:val="0"/>
      <w:marBottom w:val="0"/>
      <w:divBdr>
        <w:top w:val="none" w:sz="0" w:space="0" w:color="auto"/>
        <w:left w:val="none" w:sz="0" w:space="0" w:color="auto"/>
        <w:bottom w:val="none" w:sz="0" w:space="0" w:color="auto"/>
        <w:right w:val="none" w:sz="0" w:space="0" w:color="auto"/>
      </w:divBdr>
    </w:div>
    <w:div w:id="1370882453">
      <w:bodyDiv w:val="1"/>
      <w:marLeft w:val="0"/>
      <w:marRight w:val="0"/>
      <w:marTop w:val="0"/>
      <w:marBottom w:val="0"/>
      <w:divBdr>
        <w:top w:val="none" w:sz="0" w:space="0" w:color="auto"/>
        <w:left w:val="none" w:sz="0" w:space="0" w:color="auto"/>
        <w:bottom w:val="none" w:sz="0" w:space="0" w:color="auto"/>
        <w:right w:val="none" w:sz="0" w:space="0" w:color="auto"/>
      </w:divBdr>
    </w:div>
    <w:div w:id="1371688675">
      <w:bodyDiv w:val="1"/>
      <w:marLeft w:val="0"/>
      <w:marRight w:val="0"/>
      <w:marTop w:val="0"/>
      <w:marBottom w:val="0"/>
      <w:divBdr>
        <w:top w:val="none" w:sz="0" w:space="0" w:color="auto"/>
        <w:left w:val="none" w:sz="0" w:space="0" w:color="auto"/>
        <w:bottom w:val="none" w:sz="0" w:space="0" w:color="auto"/>
        <w:right w:val="none" w:sz="0" w:space="0" w:color="auto"/>
      </w:divBdr>
    </w:div>
    <w:div w:id="1371760013">
      <w:bodyDiv w:val="1"/>
      <w:marLeft w:val="0"/>
      <w:marRight w:val="0"/>
      <w:marTop w:val="0"/>
      <w:marBottom w:val="0"/>
      <w:divBdr>
        <w:top w:val="none" w:sz="0" w:space="0" w:color="auto"/>
        <w:left w:val="none" w:sz="0" w:space="0" w:color="auto"/>
        <w:bottom w:val="none" w:sz="0" w:space="0" w:color="auto"/>
        <w:right w:val="none" w:sz="0" w:space="0" w:color="auto"/>
      </w:divBdr>
    </w:div>
    <w:div w:id="1379159736">
      <w:bodyDiv w:val="1"/>
      <w:marLeft w:val="0"/>
      <w:marRight w:val="0"/>
      <w:marTop w:val="0"/>
      <w:marBottom w:val="0"/>
      <w:divBdr>
        <w:top w:val="none" w:sz="0" w:space="0" w:color="auto"/>
        <w:left w:val="none" w:sz="0" w:space="0" w:color="auto"/>
        <w:bottom w:val="none" w:sz="0" w:space="0" w:color="auto"/>
        <w:right w:val="none" w:sz="0" w:space="0" w:color="auto"/>
      </w:divBdr>
    </w:div>
    <w:div w:id="1400591872">
      <w:bodyDiv w:val="1"/>
      <w:marLeft w:val="0"/>
      <w:marRight w:val="0"/>
      <w:marTop w:val="0"/>
      <w:marBottom w:val="0"/>
      <w:divBdr>
        <w:top w:val="none" w:sz="0" w:space="0" w:color="auto"/>
        <w:left w:val="none" w:sz="0" w:space="0" w:color="auto"/>
        <w:bottom w:val="none" w:sz="0" w:space="0" w:color="auto"/>
        <w:right w:val="none" w:sz="0" w:space="0" w:color="auto"/>
      </w:divBdr>
    </w:div>
    <w:div w:id="1424690596">
      <w:bodyDiv w:val="1"/>
      <w:marLeft w:val="0"/>
      <w:marRight w:val="0"/>
      <w:marTop w:val="0"/>
      <w:marBottom w:val="0"/>
      <w:divBdr>
        <w:top w:val="none" w:sz="0" w:space="0" w:color="auto"/>
        <w:left w:val="none" w:sz="0" w:space="0" w:color="auto"/>
        <w:bottom w:val="none" w:sz="0" w:space="0" w:color="auto"/>
        <w:right w:val="none" w:sz="0" w:space="0" w:color="auto"/>
      </w:divBdr>
    </w:div>
    <w:div w:id="1426148563">
      <w:bodyDiv w:val="1"/>
      <w:marLeft w:val="0"/>
      <w:marRight w:val="0"/>
      <w:marTop w:val="0"/>
      <w:marBottom w:val="0"/>
      <w:divBdr>
        <w:top w:val="none" w:sz="0" w:space="0" w:color="auto"/>
        <w:left w:val="none" w:sz="0" w:space="0" w:color="auto"/>
        <w:bottom w:val="none" w:sz="0" w:space="0" w:color="auto"/>
        <w:right w:val="none" w:sz="0" w:space="0" w:color="auto"/>
      </w:divBdr>
    </w:div>
    <w:div w:id="1438674018">
      <w:bodyDiv w:val="1"/>
      <w:marLeft w:val="0"/>
      <w:marRight w:val="0"/>
      <w:marTop w:val="0"/>
      <w:marBottom w:val="0"/>
      <w:divBdr>
        <w:top w:val="none" w:sz="0" w:space="0" w:color="auto"/>
        <w:left w:val="none" w:sz="0" w:space="0" w:color="auto"/>
        <w:bottom w:val="none" w:sz="0" w:space="0" w:color="auto"/>
        <w:right w:val="none" w:sz="0" w:space="0" w:color="auto"/>
      </w:divBdr>
    </w:div>
    <w:div w:id="1448814576">
      <w:bodyDiv w:val="1"/>
      <w:marLeft w:val="0"/>
      <w:marRight w:val="0"/>
      <w:marTop w:val="0"/>
      <w:marBottom w:val="0"/>
      <w:divBdr>
        <w:top w:val="none" w:sz="0" w:space="0" w:color="auto"/>
        <w:left w:val="none" w:sz="0" w:space="0" w:color="auto"/>
        <w:bottom w:val="none" w:sz="0" w:space="0" w:color="auto"/>
        <w:right w:val="none" w:sz="0" w:space="0" w:color="auto"/>
      </w:divBdr>
    </w:div>
    <w:div w:id="1461876373">
      <w:bodyDiv w:val="1"/>
      <w:marLeft w:val="0"/>
      <w:marRight w:val="0"/>
      <w:marTop w:val="0"/>
      <w:marBottom w:val="0"/>
      <w:divBdr>
        <w:top w:val="none" w:sz="0" w:space="0" w:color="auto"/>
        <w:left w:val="none" w:sz="0" w:space="0" w:color="auto"/>
        <w:bottom w:val="none" w:sz="0" w:space="0" w:color="auto"/>
        <w:right w:val="none" w:sz="0" w:space="0" w:color="auto"/>
      </w:divBdr>
    </w:div>
    <w:div w:id="1477994904">
      <w:bodyDiv w:val="1"/>
      <w:marLeft w:val="0"/>
      <w:marRight w:val="0"/>
      <w:marTop w:val="0"/>
      <w:marBottom w:val="0"/>
      <w:divBdr>
        <w:top w:val="none" w:sz="0" w:space="0" w:color="auto"/>
        <w:left w:val="none" w:sz="0" w:space="0" w:color="auto"/>
        <w:bottom w:val="none" w:sz="0" w:space="0" w:color="auto"/>
        <w:right w:val="none" w:sz="0" w:space="0" w:color="auto"/>
      </w:divBdr>
    </w:div>
    <w:div w:id="1523012742">
      <w:bodyDiv w:val="1"/>
      <w:marLeft w:val="0"/>
      <w:marRight w:val="0"/>
      <w:marTop w:val="0"/>
      <w:marBottom w:val="0"/>
      <w:divBdr>
        <w:top w:val="none" w:sz="0" w:space="0" w:color="auto"/>
        <w:left w:val="none" w:sz="0" w:space="0" w:color="auto"/>
        <w:bottom w:val="none" w:sz="0" w:space="0" w:color="auto"/>
        <w:right w:val="none" w:sz="0" w:space="0" w:color="auto"/>
      </w:divBdr>
    </w:div>
    <w:div w:id="1532067681">
      <w:bodyDiv w:val="1"/>
      <w:marLeft w:val="0"/>
      <w:marRight w:val="0"/>
      <w:marTop w:val="0"/>
      <w:marBottom w:val="0"/>
      <w:divBdr>
        <w:top w:val="none" w:sz="0" w:space="0" w:color="auto"/>
        <w:left w:val="none" w:sz="0" w:space="0" w:color="auto"/>
        <w:bottom w:val="none" w:sz="0" w:space="0" w:color="auto"/>
        <w:right w:val="none" w:sz="0" w:space="0" w:color="auto"/>
      </w:divBdr>
    </w:div>
    <w:div w:id="1556165281">
      <w:bodyDiv w:val="1"/>
      <w:marLeft w:val="0"/>
      <w:marRight w:val="0"/>
      <w:marTop w:val="0"/>
      <w:marBottom w:val="0"/>
      <w:divBdr>
        <w:top w:val="none" w:sz="0" w:space="0" w:color="auto"/>
        <w:left w:val="none" w:sz="0" w:space="0" w:color="auto"/>
        <w:bottom w:val="none" w:sz="0" w:space="0" w:color="auto"/>
        <w:right w:val="none" w:sz="0" w:space="0" w:color="auto"/>
      </w:divBdr>
    </w:div>
    <w:div w:id="1569877067">
      <w:bodyDiv w:val="1"/>
      <w:marLeft w:val="0"/>
      <w:marRight w:val="0"/>
      <w:marTop w:val="0"/>
      <w:marBottom w:val="0"/>
      <w:divBdr>
        <w:top w:val="none" w:sz="0" w:space="0" w:color="auto"/>
        <w:left w:val="none" w:sz="0" w:space="0" w:color="auto"/>
        <w:bottom w:val="none" w:sz="0" w:space="0" w:color="auto"/>
        <w:right w:val="none" w:sz="0" w:space="0" w:color="auto"/>
      </w:divBdr>
    </w:div>
    <w:div w:id="1573808779">
      <w:bodyDiv w:val="1"/>
      <w:marLeft w:val="0"/>
      <w:marRight w:val="0"/>
      <w:marTop w:val="0"/>
      <w:marBottom w:val="0"/>
      <w:divBdr>
        <w:top w:val="none" w:sz="0" w:space="0" w:color="auto"/>
        <w:left w:val="none" w:sz="0" w:space="0" w:color="auto"/>
        <w:bottom w:val="none" w:sz="0" w:space="0" w:color="auto"/>
        <w:right w:val="none" w:sz="0" w:space="0" w:color="auto"/>
      </w:divBdr>
    </w:div>
    <w:div w:id="1579055240">
      <w:bodyDiv w:val="1"/>
      <w:marLeft w:val="0"/>
      <w:marRight w:val="0"/>
      <w:marTop w:val="0"/>
      <w:marBottom w:val="0"/>
      <w:divBdr>
        <w:top w:val="none" w:sz="0" w:space="0" w:color="auto"/>
        <w:left w:val="none" w:sz="0" w:space="0" w:color="auto"/>
        <w:bottom w:val="none" w:sz="0" w:space="0" w:color="auto"/>
        <w:right w:val="none" w:sz="0" w:space="0" w:color="auto"/>
      </w:divBdr>
    </w:div>
    <w:div w:id="1617759356">
      <w:bodyDiv w:val="1"/>
      <w:marLeft w:val="0"/>
      <w:marRight w:val="0"/>
      <w:marTop w:val="0"/>
      <w:marBottom w:val="0"/>
      <w:divBdr>
        <w:top w:val="none" w:sz="0" w:space="0" w:color="auto"/>
        <w:left w:val="none" w:sz="0" w:space="0" w:color="auto"/>
        <w:bottom w:val="none" w:sz="0" w:space="0" w:color="auto"/>
        <w:right w:val="none" w:sz="0" w:space="0" w:color="auto"/>
      </w:divBdr>
    </w:div>
    <w:div w:id="1622609504">
      <w:bodyDiv w:val="1"/>
      <w:marLeft w:val="0"/>
      <w:marRight w:val="0"/>
      <w:marTop w:val="0"/>
      <w:marBottom w:val="0"/>
      <w:divBdr>
        <w:top w:val="none" w:sz="0" w:space="0" w:color="auto"/>
        <w:left w:val="none" w:sz="0" w:space="0" w:color="auto"/>
        <w:bottom w:val="none" w:sz="0" w:space="0" w:color="auto"/>
        <w:right w:val="none" w:sz="0" w:space="0" w:color="auto"/>
      </w:divBdr>
    </w:div>
    <w:div w:id="1644501439">
      <w:bodyDiv w:val="1"/>
      <w:marLeft w:val="0"/>
      <w:marRight w:val="0"/>
      <w:marTop w:val="0"/>
      <w:marBottom w:val="0"/>
      <w:divBdr>
        <w:top w:val="none" w:sz="0" w:space="0" w:color="auto"/>
        <w:left w:val="none" w:sz="0" w:space="0" w:color="auto"/>
        <w:bottom w:val="none" w:sz="0" w:space="0" w:color="auto"/>
        <w:right w:val="none" w:sz="0" w:space="0" w:color="auto"/>
      </w:divBdr>
    </w:div>
    <w:div w:id="1662733223">
      <w:bodyDiv w:val="1"/>
      <w:marLeft w:val="0"/>
      <w:marRight w:val="0"/>
      <w:marTop w:val="0"/>
      <w:marBottom w:val="0"/>
      <w:divBdr>
        <w:top w:val="none" w:sz="0" w:space="0" w:color="auto"/>
        <w:left w:val="none" w:sz="0" w:space="0" w:color="auto"/>
        <w:bottom w:val="none" w:sz="0" w:space="0" w:color="auto"/>
        <w:right w:val="none" w:sz="0" w:space="0" w:color="auto"/>
      </w:divBdr>
    </w:div>
    <w:div w:id="1674993605">
      <w:bodyDiv w:val="1"/>
      <w:marLeft w:val="0"/>
      <w:marRight w:val="0"/>
      <w:marTop w:val="0"/>
      <w:marBottom w:val="0"/>
      <w:divBdr>
        <w:top w:val="none" w:sz="0" w:space="0" w:color="auto"/>
        <w:left w:val="none" w:sz="0" w:space="0" w:color="auto"/>
        <w:bottom w:val="none" w:sz="0" w:space="0" w:color="auto"/>
        <w:right w:val="none" w:sz="0" w:space="0" w:color="auto"/>
      </w:divBdr>
    </w:div>
    <w:div w:id="1689215677">
      <w:bodyDiv w:val="1"/>
      <w:marLeft w:val="0"/>
      <w:marRight w:val="0"/>
      <w:marTop w:val="0"/>
      <w:marBottom w:val="0"/>
      <w:divBdr>
        <w:top w:val="none" w:sz="0" w:space="0" w:color="auto"/>
        <w:left w:val="none" w:sz="0" w:space="0" w:color="auto"/>
        <w:bottom w:val="none" w:sz="0" w:space="0" w:color="auto"/>
        <w:right w:val="none" w:sz="0" w:space="0" w:color="auto"/>
      </w:divBdr>
    </w:div>
    <w:div w:id="1696539372">
      <w:bodyDiv w:val="1"/>
      <w:marLeft w:val="0"/>
      <w:marRight w:val="0"/>
      <w:marTop w:val="0"/>
      <w:marBottom w:val="0"/>
      <w:divBdr>
        <w:top w:val="none" w:sz="0" w:space="0" w:color="auto"/>
        <w:left w:val="none" w:sz="0" w:space="0" w:color="auto"/>
        <w:bottom w:val="none" w:sz="0" w:space="0" w:color="auto"/>
        <w:right w:val="none" w:sz="0" w:space="0" w:color="auto"/>
      </w:divBdr>
    </w:div>
    <w:div w:id="1722365009">
      <w:bodyDiv w:val="1"/>
      <w:marLeft w:val="0"/>
      <w:marRight w:val="0"/>
      <w:marTop w:val="0"/>
      <w:marBottom w:val="0"/>
      <w:divBdr>
        <w:top w:val="none" w:sz="0" w:space="0" w:color="auto"/>
        <w:left w:val="none" w:sz="0" w:space="0" w:color="auto"/>
        <w:bottom w:val="none" w:sz="0" w:space="0" w:color="auto"/>
        <w:right w:val="none" w:sz="0" w:space="0" w:color="auto"/>
      </w:divBdr>
    </w:div>
    <w:div w:id="1731921703">
      <w:bodyDiv w:val="1"/>
      <w:marLeft w:val="0"/>
      <w:marRight w:val="0"/>
      <w:marTop w:val="0"/>
      <w:marBottom w:val="0"/>
      <w:divBdr>
        <w:top w:val="none" w:sz="0" w:space="0" w:color="auto"/>
        <w:left w:val="none" w:sz="0" w:space="0" w:color="auto"/>
        <w:bottom w:val="none" w:sz="0" w:space="0" w:color="auto"/>
        <w:right w:val="none" w:sz="0" w:space="0" w:color="auto"/>
      </w:divBdr>
    </w:div>
    <w:div w:id="1733960738">
      <w:bodyDiv w:val="1"/>
      <w:marLeft w:val="0"/>
      <w:marRight w:val="0"/>
      <w:marTop w:val="0"/>
      <w:marBottom w:val="0"/>
      <w:divBdr>
        <w:top w:val="none" w:sz="0" w:space="0" w:color="auto"/>
        <w:left w:val="none" w:sz="0" w:space="0" w:color="auto"/>
        <w:bottom w:val="none" w:sz="0" w:space="0" w:color="auto"/>
        <w:right w:val="none" w:sz="0" w:space="0" w:color="auto"/>
      </w:divBdr>
    </w:div>
    <w:div w:id="1758093408">
      <w:bodyDiv w:val="1"/>
      <w:marLeft w:val="0"/>
      <w:marRight w:val="0"/>
      <w:marTop w:val="0"/>
      <w:marBottom w:val="0"/>
      <w:divBdr>
        <w:top w:val="none" w:sz="0" w:space="0" w:color="auto"/>
        <w:left w:val="none" w:sz="0" w:space="0" w:color="auto"/>
        <w:bottom w:val="none" w:sz="0" w:space="0" w:color="auto"/>
        <w:right w:val="none" w:sz="0" w:space="0" w:color="auto"/>
      </w:divBdr>
    </w:div>
    <w:div w:id="1819612212">
      <w:bodyDiv w:val="1"/>
      <w:marLeft w:val="0"/>
      <w:marRight w:val="0"/>
      <w:marTop w:val="0"/>
      <w:marBottom w:val="0"/>
      <w:divBdr>
        <w:top w:val="none" w:sz="0" w:space="0" w:color="auto"/>
        <w:left w:val="none" w:sz="0" w:space="0" w:color="auto"/>
        <w:bottom w:val="none" w:sz="0" w:space="0" w:color="auto"/>
        <w:right w:val="none" w:sz="0" w:space="0" w:color="auto"/>
      </w:divBdr>
    </w:div>
    <w:div w:id="1822457790">
      <w:bodyDiv w:val="1"/>
      <w:marLeft w:val="0"/>
      <w:marRight w:val="0"/>
      <w:marTop w:val="0"/>
      <w:marBottom w:val="0"/>
      <w:divBdr>
        <w:top w:val="none" w:sz="0" w:space="0" w:color="auto"/>
        <w:left w:val="none" w:sz="0" w:space="0" w:color="auto"/>
        <w:bottom w:val="none" w:sz="0" w:space="0" w:color="auto"/>
        <w:right w:val="none" w:sz="0" w:space="0" w:color="auto"/>
      </w:divBdr>
    </w:div>
    <w:div w:id="1851793376">
      <w:bodyDiv w:val="1"/>
      <w:marLeft w:val="0"/>
      <w:marRight w:val="0"/>
      <w:marTop w:val="0"/>
      <w:marBottom w:val="0"/>
      <w:divBdr>
        <w:top w:val="none" w:sz="0" w:space="0" w:color="auto"/>
        <w:left w:val="none" w:sz="0" w:space="0" w:color="auto"/>
        <w:bottom w:val="none" w:sz="0" w:space="0" w:color="auto"/>
        <w:right w:val="none" w:sz="0" w:space="0" w:color="auto"/>
      </w:divBdr>
    </w:div>
    <w:div w:id="1869877487">
      <w:bodyDiv w:val="1"/>
      <w:marLeft w:val="0"/>
      <w:marRight w:val="0"/>
      <w:marTop w:val="0"/>
      <w:marBottom w:val="0"/>
      <w:divBdr>
        <w:top w:val="none" w:sz="0" w:space="0" w:color="auto"/>
        <w:left w:val="none" w:sz="0" w:space="0" w:color="auto"/>
        <w:bottom w:val="none" w:sz="0" w:space="0" w:color="auto"/>
        <w:right w:val="none" w:sz="0" w:space="0" w:color="auto"/>
      </w:divBdr>
    </w:div>
    <w:div w:id="1902523955">
      <w:bodyDiv w:val="1"/>
      <w:marLeft w:val="0"/>
      <w:marRight w:val="0"/>
      <w:marTop w:val="0"/>
      <w:marBottom w:val="0"/>
      <w:divBdr>
        <w:top w:val="none" w:sz="0" w:space="0" w:color="auto"/>
        <w:left w:val="none" w:sz="0" w:space="0" w:color="auto"/>
        <w:bottom w:val="none" w:sz="0" w:space="0" w:color="auto"/>
        <w:right w:val="none" w:sz="0" w:space="0" w:color="auto"/>
      </w:divBdr>
    </w:div>
    <w:div w:id="1909881009">
      <w:bodyDiv w:val="1"/>
      <w:marLeft w:val="0"/>
      <w:marRight w:val="0"/>
      <w:marTop w:val="0"/>
      <w:marBottom w:val="0"/>
      <w:divBdr>
        <w:top w:val="none" w:sz="0" w:space="0" w:color="auto"/>
        <w:left w:val="none" w:sz="0" w:space="0" w:color="auto"/>
        <w:bottom w:val="none" w:sz="0" w:space="0" w:color="auto"/>
        <w:right w:val="none" w:sz="0" w:space="0" w:color="auto"/>
      </w:divBdr>
    </w:div>
    <w:div w:id="1910530243">
      <w:bodyDiv w:val="1"/>
      <w:marLeft w:val="0"/>
      <w:marRight w:val="0"/>
      <w:marTop w:val="0"/>
      <w:marBottom w:val="0"/>
      <w:divBdr>
        <w:top w:val="none" w:sz="0" w:space="0" w:color="auto"/>
        <w:left w:val="none" w:sz="0" w:space="0" w:color="auto"/>
        <w:bottom w:val="none" w:sz="0" w:space="0" w:color="auto"/>
        <w:right w:val="none" w:sz="0" w:space="0" w:color="auto"/>
      </w:divBdr>
    </w:div>
    <w:div w:id="1954707561">
      <w:bodyDiv w:val="1"/>
      <w:marLeft w:val="0"/>
      <w:marRight w:val="0"/>
      <w:marTop w:val="0"/>
      <w:marBottom w:val="0"/>
      <w:divBdr>
        <w:top w:val="none" w:sz="0" w:space="0" w:color="auto"/>
        <w:left w:val="none" w:sz="0" w:space="0" w:color="auto"/>
        <w:bottom w:val="none" w:sz="0" w:space="0" w:color="auto"/>
        <w:right w:val="none" w:sz="0" w:space="0" w:color="auto"/>
      </w:divBdr>
    </w:div>
    <w:div w:id="1961567235">
      <w:bodyDiv w:val="1"/>
      <w:marLeft w:val="0"/>
      <w:marRight w:val="0"/>
      <w:marTop w:val="0"/>
      <w:marBottom w:val="0"/>
      <w:divBdr>
        <w:top w:val="none" w:sz="0" w:space="0" w:color="auto"/>
        <w:left w:val="none" w:sz="0" w:space="0" w:color="auto"/>
        <w:bottom w:val="none" w:sz="0" w:space="0" w:color="auto"/>
        <w:right w:val="none" w:sz="0" w:space="0" w:color="auto"/>
      </w:divBdr>
    </w:div>
    <w:div w:id="1964192304">
      <w:bodyDiv w:val="1"/>
      <w:marLeft w:val="0"/>
      <w:marRight w:val="0"/>
      <w:marTop w:val="0"/>
      <w:marBottom w:val="0"/>
      <w:divBdr>
        <w:top w:val="none" w:sz="0" w:space="0" w:color="auto"/>
        <w:left w:val="none" w:sz="0" w:space="0" w:color="auto"/>
        <w:bottom w:val="none" w:sz="0" w:space="0" w:color="auto"/>
        <w:right w:val="none" w:sz="0" w:space="0" w:color="auto"/>
      </w:divBdr>
    </w:div>
    <w:div w:id="1971278167">
      <w:bodyDiv w:val="1"/>
      <w:marLeft w:val="0"/>
      <w:marRight w:val="0"/>
      <w:marTop w:val="0"/>
      <w:marBottom w:val="0"/>
      <w:divBdr>
        <w:top w:val="none" w:sz="0" w:space="0" w:color="auto"/>
        <w:left w:val="none" w:sz="0" w:space="0" w:color="auto"/>
        <w:bottom w:val="none" w:sz="0" w:space="0" w:color="auto"/>
        <w:right w:val="none" w:sz="0" w:space="0" w:color="auto"/>
      </w:divBdr>
    </w:div>
    <w:div w:id="1993942161">
      <w:bodyDiv w:val="1"/>
      <w:marLeft w:val="0"/>
      <w:marRight w:val="0"/>
      <w:marTop w:val="0"/>
      <w:marBottom w:val="0"/>
      <w:divBdr>
        <w:top w:val="none" w:sz="0" w:space="0" w:color="auto"/>
        <w:left w:val="none" w:sz="0" w:space="0" w:color="auto"/>
        <w:bottom w:val="none" w:sz="0" w:space="0" w:color="auto"/>
        <w:right w:val="none" w:sz="0" w:space="0" w:color="auto"/>
      </w:divBdr>
    </w:div>
    <w:div w:id="1998070050">
      <w:bodyDiv w:val="1"/>
      <w:marLeft w:val="0"/>
      <w:marRight w:val="0"/>
      <w:marTop w:val="0"/>
      <w:marBottom w:val="0"/>
      <w:divBdr>
        <w:top w:val="none" w:sz="0" w:space="0" w:color="auto"/>
        <w:left w:val="none" w:sz="0" w:space="0" w:color="auto"/>
        <w:bottom w:val="none" w:sz="0" w:space="0" w:color="auto"/>
        <w:right w:val="none" w:sz="0" w:space="0" w:color="auto"/>
      </w:divBdr>
    </w:div>
    <w:div w:id="2004241961">
      <w:bodyDiv w:val="1"/>
      <w:marLeft w:val="0"/>
      <w:marRight w:val="0"/>
      <w:marTop w:val="0"/>
      <w:marBottom w:val="0"/>
      <w:divBdr>
        <w:top w:val="none" w:sz="0" w:space="0" w:color="auto"/>
        <w:left w:val="none" w:sz="0" w:space="0" w:color="auto"/>
        <w:bottom w:val="none" w:sz="0" w:space="0" w:color="auto"/>
        <w:right w:val="none" w:sz="0" w:space="0" w:color="auto"/>
      </w:divBdr>
    </w:div>
    <w:div w:id="2010055517">
      <w:bodyDiv w:val="1"/>
      <w:marLeft w:val="0"/>
      <w:marRight w:val="0"/>
      <w:marTop w:val="0"/>
      <w:marBottom w:val="0"/>
      <w:divBdr>
        <w:top w:val="none" w:sz="0" w:space="0" w:color="auto"/>
        <w:left w:val="none" w:sz="0" w:space="0" w:color="auto"/>
        <w:bottom w:val="none" w:sz="0" w:space="0" w:color="auto"/>
        <w:right w:val="none" w:sz="0" w:space="0" w:color="auto"/>
      </w:divBdr>
    </w:div>
    <w:div w:id="2058817620">
      <w:bodyDiv w:val="1"/>
      <w:marLeft w:val="0"/>
      <w:marRight w:val="0"/>
      <w:marTop w:val="0"/>
      <w:marBottom w:val="0"/>
      <w:divBdr>
        <w:top w:val="none" w:sz="0" w:space="0" w:color="auto"/>
        <w:left w:val="none" w:sz="0" w:space="0" w:color="auto"/>
        <w:bottom w:val="none" w:sz="0" w:space="0" w:color="auto"/>
        <w:right w:val="none" w:sz="0" w:space="0" w:color="auto"/>
      </w:divBdr>
    </w:div>
    <w:div w:id="2082672186">
      <w:bodyDiv w:val="1"/>
      <w:marLeft w:val="0"/>
      <w:marRight w:val="0"/>
      <w:marTop w:val="0"/>
      <w:marBottom w:val="0"/>
      <w:divBdr>
        <w:top w:val="none" w:sz="0" w:space="0" w:color="auto"/>
        <w:left w:val="none" w:sz="0" w:space="0" w:color="auto"/>
        <w:bottom w:val="none" w:sz="0" w:space="0" w:color="auto"/>
        <w:right w:val="none" w:sz="0" w:space="0" w:color="auto"/>
      </w:divBdr>
    </w:div>
    <w:div w:id="2083603959">
      <w:bodyDiv w:val="1"/>
      <w:marLeft w:val="0"/>
      <w:marRight w:val="0"/>
      <w:marTop w:val="0"/>
      <w:marBottom w:val="0"/>
      <w:divBdr>
        <w:top w:val="none" w:sz="0" w:space="0" w:color="auto"/>
        <w:left w:val="none" w:sz="0" w:space="0" w:color="auto"/>
        <w:bottom w:val="none" w:sz="0" w:space="0" w:color="auto"/>
        <w:right w:val="none" w:sz="0" w:space="0" w:color="auto"/>
      </w:divBdr>
    </w:div>
    <w:div w:id="2105371514">
      <w:bodyDiv w:val="1"/>
      <w:marLeft w:val="0"/>
      <w:marRight w:val="0"/>
      <w:marTop w:val="0"/>
      <w:marBottom w:val="0"/>
      <w:divBdr>
        <w:top w:val="none" w:sz="0" w:space="0" w:color="auto"/>
        <w:left w:val="none" w:sz="0" w:space="0" w:color="auto"/>
        <w:bottom w:val="none" w:sz="0" w:space="0" w:color="auto"/>
        <w:right w:val="none" w:sz="0" w:space="0" w:color="auto"/>
      </w:divBdr>
    </w:div>
    <w:div w:id="2124105333">
      <w:bodyDiv w:val="1"/>
      <w:marLeft w:val="0"/>
      <w:marRight w:val="0"/>
      <w:marTop w:val="0"/>
      <w:marBottom w:val="0"/>
      <w:divBdr>
        <w:top w:val="none" w:sz="0" w:space="0" w:color="auto"/>
        <w:left w:val="none" w:sz="0" w:space="0" w:color="auto"/>
        <w:bottom w:val="none" w:sz="0" w:space="0" w:color="auto"/>
        <w:right w:val="none" w:sz="0" w:space="0" w:color="auto"/>
      </w:divBdr>
    </w:div>
    <w:div w:id="2127264214">
      <w:bodyDiv w:val="1"/>
      <w:marLeft w:val="0"/>
      <w:marRight w:val="0"/>
      <w:marTop w:val="0"/>
      <w:marBottom w:val="0"/>
      <w:divBdr>
        <w:top w:val="none" w:sz="0" w:space="0" w:color="auto"/>
        <w:left w:val="none" w:sz="0" w:space="0" w:color="auto"/>
        <w:bottom w:val="none" w:sz="0" w:space="0" w:color="auto"/>
        <w:right w:val="none" w:sz="0" w:space="0" w:color="auto"/>
      </w:divBdr>
    </w:div>
    <w:div w:id="2141411384">
      <w:bodyDiv w:val="1"/>
      <w:marLeft w:val="0"/>
      <w:marRight w:val="0"/>
      <w:marTop w:val="0"/>
      <w:marBottom w:val="0"/>
      <w:divBdr>
        <w:top w:val="none" w:sz="0" w:space="0" w:color="auto"/>
        <w:left w:val="none" w:sz="0" w:space="0" w:color="auto"/>
        <w:bottom w:val="none" w:sz="0" w:space="0" w:color="auto"/>
        <w:right w:val="none" w:sz="0" w:space="0" w:color="auto"/>
      </w:divBdr>
    </w:div>
    <w:div w:id="2146005306">
      <w:bodyDiv w:val="1"/>
      <w:marLeft w:val="0"/>
      <w:marRight w:val="0"/>
      <w:marTop w:val="0"/>
      <w:marBottom w:val="0"/>
      <w:divBdr>
        <w:top w:val="none" w:sz="0" w:space="0" w:color="auto"/>
        <w:left w:val="none" w:sz="0" w:space="0" w:color="auto"/>
        <w:bottom w:val="none" w:sz="0" w:space="0" w:color="auto"/>
        <w:right w:val="none" w:sz="0" w:space="0" w:color="auto"/>
      </w:divBdr>
    </w:div>
    <w:div w:id="214626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Xay-dung-Do-thi/Nghi-dinh-10-2021-ND-CP-quan-ly-chi-phi-dau-tu-xay-dung-465104.aspx"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C71B4-9F46-446D-B64A-3D9FF8D9A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47</Pages>
  <Words>13302</Words>
  <Characters>75823</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LOVE</vt:lpstr>
    </vt:vector>
  </TitlesOfParts>
  <Company/>
  <LinksUpToDate>false</LinksUpToDate>
  <CharactersWithSpaces>88948</CharactersWithSpaces>
  <SharedDoc>false</SharedDoc>
  <HLinks>
    <vt:vector size="1578" baseType="variant">
      <vt:variant>
        <vt:i4>655390</vt:i4>
      </vt:variant>
      <vt:variant>
        <vt:i4>1560</vt:i4>
      </vt:variant>
      <vt:variant>
        <vt:i4>0</vt:i4>
      </vt:variant>
      <vt:variant>
        <vt:i4>5</vt:i4>
      </vt:variant>
      <vt:variant>
        <vt:lpwstr>http://thuvienphapluat.vn/phap-luat/tim-van-ban.aspx?keyword=47%2f2014%2fN%c4%90-CP&amp;area=0&amp;type=0&amp;match=True</vt:lpwstr>
      </vt:variant>
      <vt:variant>
        <vt:lpwstr/>
      </vt:variant>
      <vt:variant>
        <vt:i4>720966</vt:i4>
      </vt:variant>
      <vt:variant>
        <vt:i4>1557</vt:i4>
      </vt:variant>
      <vt:variant>
        <vt:i4>0</vt:i4>
      </vt:variant>
      <vt:variant>
        <vt:i4>5</vt:i4>
      </vt:variant>
      <vt:variant>
        <vt:lpwstr>http://thuvienphapluat.vn/van-ban/Bat-dong-san/Thong-tu-25-2014-TT-BTNMT-ban-do-dia-chinh-236562.aspx</vt:lpwstr>
      </vt:variant>
      <vt:variant>
        <vt:lpwstr/>
      </vt:variant>
      <vt:variant>
        <vt:i4>6225940</vt:i4>
      </vt:variant>
      <vt:variant>
        <vt:i4>1554</vt:i4>
      </vt:variant>
      <vt:variant>
        <vt:i4>0</vt:i4>
      </vt:variant>
      <vt:variant>
        <vt:i4>5</vt:i4>
      </vt:variant>
      <vt:variant>
        <vt:lpwstr>http://thuvienphapluat.vn/van-ban/Bat-dong-san/Thong-tu-24-2014-TT-BTNMT-ho-so-dia-chinh-236560.aspx</vt:lpwstr>
      </vt:variant>
      <vt:variant>
        <vt:lpwstr/>
      </vt:variant>
      <vt:variant>
        <vt:i4>1310722</vt:i4>
      </vt:variant>
      <vt:variant>
        <vt:i4>1551</vt:i4>
      </vt:variant>
      <vt:variant>
        <vt:i4>0</vt:i4>
      </vt:variant>
      <vt:variant>
        <vt:i4>5</vt:i4>
      </vt:variant>
      <vt:variant>
        <vt:lpwstr>http://thuvienphapluat.vn/van-ban/Bat-dong-san/Thong-tu-23-2014-TT-BTNMT-Giay-chung-nhan-quyen-su-dung-dat-so-huu-nha-o-tai-san-khac-gan-lien-dat-236488.aspx</vt:lpwstr>
      </vt:variant>
      <vt:variant>
        <vt:lpwstr/>
      </vt:variant>
      <vt:variant>
        <vt:i4>7340134</vt:i4>
      </vt:variant>
      <vt:variant>
        <vt:i4>1548</vt:i4>
      </vt:variant>
      <vt:variant>
        <vt:i4>0</vt:i4>
      </vt:variant>
      <vt:variant>
        <vt:i4>5</vt:i4>
      </vt:variant>
      <vt:variant>
        <vt:lpwstr>http://thuvienphapluat.vn/van-ban/Bat-dong-san/Nghi-dinh-46-2014-ND-CP-thu-tien-thue-dat-thue-mat-nuoc-234575.aspx</vt:lpwstr>
      </vt:variant>
      <vt:variant>
        <vt:lpwstr/>
      </vt:variant>
      <vt:variant>
        <vt:i4>3276847</vt:i4>
      </vt:variant>
      <vt:variant>
        <vt:i4>1545</vt:i4>
      </vt:variant>
      <vt:variant>
        <vt:i4>0</vt:i4>
      </vt:variant>
      <vt:variant>
        <vt:i4>5</vt:i4>
      </vt:variant>
      <vt:variant>
        <vt:lpwstr>http://thuvienphapluat.vn/van-ban/Bat-dong-san/Nghi-dinh-45-2014-ND-CP-thu-tien-su-dung-dat-234574.aspx</vt:lpwstr>
      </vt:variant>
      <vt:variant>
        <vt:lpwstr/>
      </vt:variant>
      <vt:variant>
        <vt:i4>1835070</vt:i4>
      </vt:variant>
      <vt:variant>
        <vt:i4>1538</vt:i4>
      </vt:variant>
      <vt:variant>
        <vt:i4>0</vt:i4>
      </vt:variant>
      <vt:variant>
        <vt:i4>5</vt:i4>
      </vt:variant>
      <vt:variant>
        <vt:lpwstr/>
      </vt:variant>
      <vt:variant>
        <vt:lpwstr>_Toc90393476</vt:lpwstr>
      </vt:variant>
      <vt:variant>
        <vt:i4>2031678</vt:i4>
      </vt:variant>
      <vt:variant>
        <vt:i4>1532</vt:i4>
      </vt:variant>
      <vt:variant>
        <vt:i4>0</vt:i4>
      </vt:variant>
      <vt:variant>
        <vt:i4>5</vt:i4>
      </vt:variant>
      <vt:variant>
        <vt:lpwstr/>
      </vt:variant>
      <vt:variant>
        <vt:lpwstr>_Toc90393475</vt:lpwstr>
      </vt:variant>
      <vt:variant>
        <vt:i4>1966142</vt:i4>
      </vt:variant>
      <vt:variant>
        <vt:i4>1526</vt:i4>
      </vt:variant>
      <vt:variant>
        <vt:i4>0</vt:i4>
      </vt:variant>
      <vt:variant>
        <vt:i4>5</vt:i4>
      </vt:variant>
      <vt:variant>
        <vt:lpwstr/>
      </vt:variant>
      <vt:variant>
        <vt:lpwstr>_Toc90393474</vt:lpwstr>
      </vt:variant>
      <vt:variant>
        <vt:i4>1638462</vt:i4>
      </vt:variant>
      <vt:variant>
        <vt:i4>1520</vt:i4>
      </vt:variant>
      <vt:variant>
        <vt:i4>0</vt:i4>
      </vt:variant>
      <vt:variant>
        <vt:i4>5</vt:i4>
      </vt:variant>
      <vt:variant>
        <vt:lpwstr/>
      </vt:variant>
      <vt:variant>
        <vt:lpwstr>_Toc90393473</vt:lpwstr>
      </vt:variant>
      <vt:variant>
        <vt:i4>1572926</vt:i4>
      </vt:variant>
      <vt:variant>
        <vt:i4>1514</vt:i4>
      </vt:variant>
      <vt:variant>
        <vt:i4>0</vt:i4>
      </vt:variant>
      <vt:variant>
        <vt:i4>5</vt:i4>
      </vt:variant>
      <vt:variant>
        <vt:lpwstr/>
      </vt:variant>
      <vt:variant>
        <vt:lpwstr>_Toc90393472</vt:lpwstr>
      </vt:variant>
      <vt:variant>
        <vt:i4>1769534</vt:i4>
      </vt:variant>
      <vt:variant>
        <vt:i4>1508</vt:i4>
      </vt:variant>
      <vt:variant>
        <vt:i4>0</vt:i4>
      </vt:variant>
      <vt:variant>
        <vt:i4>5</vt:i4>
      </vt:variant>
      <vt:variant>
        <vt:lpwstr/>
      </vt:variant>
      <vt:variant>
        <vt:lpwstr>_Toc90393471</vt:lpwstr>
      </vt:variant>
      <vt:variant>
        <vt:i4>1703998</vt:i4>
      </vt:variant>
      <vt:variant>
        <vt:i4>1502</vt:i4>
      </vt:variant>
      <vt:variant>
        <vt:i4>0</vt:i4>
      </vt:variant>
      <vt:variant>
        <vt:i4>5</vt:i4>
      </vt:variant>
      <vt:variant>
        <vt:lpwstr/>
      </vt:variant>
      <vt:variant>
        <vt:lpwstr>_Toc90393470</vt:lpwstr>
      </vt:variant>
      <vt:variant>
        <vt:i4>1245247</vt:i4>
      </vt:variant>
      <vt:variant>
        <vt:i4>1496</vt:i4>
      </vt:variant>
      <vt:variant>
        <vt:i4>0</vt:i4>
      </vt:variant>
      <vt:variant>
        <vt:i4>5</vt:i4>
      </vt:variant>
      <vt:variant>
        <vt:lpwstr/>
      </vt:variant>
      <vt:variant>
        <vt:lpwstr>_Toc90393469</vt:lpwstr>
      </vt:variant>
      <vt:variant>
        <vt:i4>1179711</vt:i4>
      </vt:variant>
      <vt:variant>
        <vt:i4>1490</vt:i4>
      </vt:variant>
      <vt:variant>
        <vt:i4>0</vt:i4>
      </vt:variant>
      <vt:variant>
        <vt:i4>5</vt:i4>
      </vt:variant>
      <vt:variant>
        <vt:lpwstr/>
      </vt:variant>
      <vt:variant>
        <vt:lpwstr>_Toc90393468</vt:lpwstr>
      </vt:variant>
      <vt:variant>
        <vt:i4>1900607</vt:i4>
      </vt:variant>
      <vt:variant>
        <vt:i4>1484</vt:i4>
      </vt:variant>
      <vt:variant>
        <vt:i4>0</vt:i4>
      </vt:variant>
      <vt:variant>
        <vt:i4>5</vt:i4>
      </vt:variant>
      <vt:variant>
        <vt:lpwstr/>
      </vt:variant>
      <vt:variant>
        <vt:lpwstr>_Toc90393467</vt:lpwstr>
      </vt:variant>
      <vt:variant>
        <vt:i4>1835071</vt:i4>
      </vt:variant>
      <vt:variant>
        <vt:i4>1478</vt:i4>
      </vt:variant>
      <vt:variant>
        <vt:i4>0</vt:i4>
      </vt:variant>
      <vt:variant>
        <vt:i4>5</vt:i4>
      </vt:variant>
      <vt:variant>
        <vt:lpwstr/>
      </vt:variant>
      <vt:variant>
        <vt:lpwstr>_Toc90393466</vt:lpwstr>
      </vt:variant>
      <vt:variant>
        <vt:i4>2031679</vt:i4>
      </vt:variant>
      <vt:variant>
        <vt:i4>1472</vt:i4>
      </vt:variant>
      <vt:variant>
        <vt:i4>0</vt:i4>
      </vt:variant>
      <vt:variant>
        <vt:i4>5</vt:i4>
      </vt:variant>
      <vt:variant>
        <vt:lpwstr/>
      </vt:variant>
      <vt:variant>
        <vt:lpwstr>_Toc90393465</vt:lpwstr>
      </vt:variant>
      <vt:variant>
        <vt:i4>1966143</vt:i4>
      </vt:variant>
      <vt:variant>
        <vt:i4>1466</vt:i4>
      </vt:variant>
      <vt:variant>
        <vt:i4>0</vt:i4>
      </vt:variant>
      <vt:variant>
        <vt:i4>5</vt:i4>
      </vt:variant>
      <vt:variant>
        <vt:lpwstr/>
      </vt:variant>
      <vt:variant>
        <vt:lpwstr>_Toc90393464</vt:lpwstr>
      </vt:variant>
      <vt:variant>
        <vt:i4>1638463</vt:i4>
      </vt:variant>
      <vt:variant>
        <vt:i4>1460</vt:i4>
      </vt:variant>
      <vt:variant>
        <vt:i4>0</vt:i4>
      </vt:variant>
      <vt:variant>
        <vt:i4>5</vt:i4>
      </vt:variant>
      <vt:variant>
        <vt:lpwstr/>
      </vt:variant>
      <vt:variant>
        <vt:lpwstr>_Toc90393463</vt:lpwstr>
      </vt:variant>
      <vt:variant>
        <vt:i4>1572927</vt:i4>
      </vt:variant>
      <vt:variant>
        <vt:i4>1454</vt:i4>
      </vt:variant>
      <vt:variant>
        <vt:i4>0</vt:i4>
      </vt:variant>
      <vt:variant>
        <vt:i4>5</vt:i4>
      </vt:variant>
      <vt:variant>
        <vt:lpwstr/>
      </vt:variant>
      <vt:variant>
        <vt:lpwstr>_Toc90393462</vt:lpwstr>
      </vt:variant>
      <vt:variant>
        <vt:i4>1769535</vt:i4>
      </vt:variant>
      <vt:variant>
        <vt:i4>1448</vt:i4>
      </vt:variant>
      <vt:variant>
        <vt:i4>0</vt:i4>
      </vt:variant>
      <vt:variant>
        <vt:i4>5</vt:i4>
      </vt:variant>
      <vt:variant>
        <vt:lpwstr/>
      </vt:variant>
      <vt:variant>
        <vt:lpwstr>_Toc90393461</vt:lpwstr>
      </vt:variant>
      <vt:variant>
        <vt:i4>1703999</vt:i4>
      </vt:variant>
      <vt:variant>
        <vt:i4>1442</vt:i4>
      </vt:variant>
      <vt:variant>
        <vt:i4>0</vt:i4>
      </vt:variant>
      <vt:variant>
        <vt:i4>5</vt:i4>
      </vt:variant>
      <vt:variant>
        <vt:lpwstr/>
      </vt:variant>
      <vt:variant>
        <vt:lpwstr>_Toc90393460</vt:lpwstr>
      </vt:variant>
      <vt:variant>
        <vt:i4>1245244</vt:i4>
      </vt:variant>
      <vt:variant>
        <vt:i4>1436</vt:i4>
      </vt:variant>
      <vt:variant>
        <vt:i4>0</vt:i4>
      </vt:variant>
      <vt:variant>
        <vt:i4>5</vt:i4>
      </vt:variant>
      <vt:variant>
        <vt:lpwstr/>
      </vt:variant>
      <vt:variant>
        <vt:lpwstr>_Toc90393459</vt:lpwstr>
      </vt:variant>
      <vt:variant>
        <vt:i4>1179708</vt:i4>
      </vt:variant>
      <vt:variant>
        <vt:i4>1430</vt:i4>
      </vt:variant>
      <vt:variant>
        <vt:i4>0</vt:i4>
      </vt:variant>
      <vt:variant>
        <vt:i4>5</vt:i4>
      </vt:variant>
      <vt:variant>
        <vt:lpwstr/>
      </vt:variant>
      <vt:variant>
        <vt:lpwstr>_Toc90393458</vt:lpwstr>
      </vt:variant>
      <vt:variant>
        <vt:i4>1900604</vt:i4>
      </vt:variant>
      <vt:variant>
        <vt:i4>1424</vt:i4>
      </vt:variant>
      <vt:variant>
        <vt:i4>0</vt:i4>
      </vt:variant>
      <vt:variant>
        <vt:i4>5</vt:i4>
      </vt:variant>
      <vt:variant>
        <vt:lpwstr/>
      </vt:variant>
      <vt:variant>
        <vt:lpwstr>_Toc90393457</vt:lpwstr>
      </vt:variant>
      <vt:variant>
        <vt:i4>1835068</vt:i4>
      </vt:variant>
      <vt:variant>
        <vt:i4>1418</vt:i4>
      </vt:variant>
      <vt:variant>
        <vt:i4>0</vt:i4>
      </vt:variant>
      <vt:variant>
        <vt:i4>5</vt:i4>
      </vt:variant>
      <vt:variant>
        <vt:lpwstr/>
      </vt:variant>
      <vt:variant>
        <vt:lpwstr>_Toc90393456</vt:lpwstr>
      </vt:variant>
      <vt:variant>
        <vt:i4>2031676</vt:i4>
      </vt:variant>
      <vt:variant>
        <vt:i4>1412</vt:i4>
      </vt:variant>
      <vt:variant>
        <vt:i4>0</vt:i4>
      </vt:variant>
      <vt:variant>
        <vt:i4>5</vt:i4>
      </vt:variant>
      <vt:variant>
        <vt:lpwstr/>
      </vt:variant>
      <vt:variant>
        <vt:lpwstr>_Toc90393455</vt:lpwstr>
      </vt:variant>
      <vt:variant>
        <vt:i4>1966140</vt:i4>
      </vt:variant>
      <vt:variant>
        <vt:i4>1406</vt:i4>
      </vt:variant>
      <vt:variant>
        <vt:i4>0</vt:i4>
      </vt:variant>
      <vt:variant>
        <vt:i4>5</vt:i4>
      </vt:variant>
      <vt:variant>
        <vt:lpwstr/>
      </vt:variant>
      <vt:variant>
        <vt:lpwstr>_Toc90393454</vt:lpwstr>
      </vt:variant>
      <vt:variant>
        <vt:i4>1638460</vt:i4>
      </vt:variant>
      <vt:variant>
        <vt:i4>1400</vt:i4>
      </vt:variant>
      <vt:variant>
        <vt:i4>0</vt:i4>
      </vt:variant>
      <vt:variant>
        <vt:i4>5</vt:i4>
      </vt:variant>
      <vt:variant>
        <vt:lpwstr/>
      </vt:variant>
      <vt:variant>
        <vt:lpwstr>_Toc90393453</vt:lpwstr>
      </vt:variant>
      <vt:variant>
        <vt:i4>1572924</vt:i4>
      </vt:variant>
      <vt:variant>
        <vt:i4>1394</vt:i4>
      </vt:variant>
      <vt:variant>
        <vt:i4>0</vt:i4>
      </vt:variant>
      <vt:variant>
        <vt:i4>5</vt:i4>
      </vt:variant>
      <vt:variant>
        <vt:lpwstr/>
      </vt:variant>
      <vt:variant>
        <vt:lpwstr>_Toc90393452</vt:lpwstr>
      </vt:variant>
      <vt:variant>
        <vt:i4>1769532</vt:i4>
      </vt:variant>
      <vt:variant>
        <vt:i4>1388</vt:i4>
      </vt:variant>
      <vt:variant>
        <vt:i4>0</vt:i4>
      </vt:variant>
      <vt:variant>
        <vt:i4>5</vt:i4>
      </vt:variant>
      <vt:variant>
        <vt:lpwstr/>
      </vt:variant>
      <vt:variant>
        <vt:lpwstr>_Toc90393451</vt:lpwstr>
      </vt:variant>
      <vt:variant>
        <vt:i4>1703996</vt:i4>
      </vt:variant>
      <vt:variant>
        <vt:i4>1382</vt:i4>
      </vt:variant>
      <vt:variant>
        <vt:i4>0</vt:i4>
      </vt:variant>
      <vt:variant>
        <vt:i4>5</vt:i4>
      </vt:variant>
      <vt:variant>
        <vt:lpwstr/>
      </vt:variant>
      <vt:variant>
        <vt:lpwstr>_Toc90393450</vt:lpwstr>
      </vt:variant>
      <vt:variant>
        <vt:i4>1245245</vt:i4>
      </vt:variant>
      <vt:variant>
        <vt:i4>1376</vt:i4>
      </vt:variant>
      <vt:variant>
        <vt:i4>0</vt:i4>
      </vt:variant>
      <vt:variant>
        <vt:i4>5</vt:i4>
      </vt:variant>
      <vt:variant>
        <vt:lpwstr/>
      </vt:variant>
      <vt:variant>
        <vt:lpwstr>_Toc90393449</vt:lpwstr>
      </vt:variant>
      <vt:variant>
        <vt:i4>1179709</vt:i4>
      </vt:variant>
      <vt:variant>
        <vt:i4>1370</vt:i4>
      </vt:variant>
      <vt:variant>
        <vt:i4>0</vt:i4>
      </vt:variant>
      <vt:variant>
        <vt:i4>5</vt:i4>
      </vt:variant>
      <vt:variant>
        <vt:lpwstr/>
      </vt:variant>
      <vt:variant>
        <vt:lpwstr>_Toc90393448</vt:lpwstr>
      </vt:variant>
      <vt:variant>
        <vt:i4>1900605</vt:i4>
      </vt:variant>
      <vt:variant>
        <vt:i4>1364</vt:i4>
      </vt:variant>
      <vt:variant>
        <vt:i4>0</vt:i4>
      </vt:variant>
      <vt:variant>
        <vt:i4>5</vt:i4>
      </vt:variant>
      <vt:variant>
        <vt:lpwstr/>
      </vt:variant>
      <vt:variant>
        <vt:lpwstr>_Toc90393447</vt:lpwstr>
      </vt:variant>
      <vt:variant>
        <vt:i4>1835069</vt:i4>
      </vt:variant>
      <vt:variant>
        <vt:i4>1358</vt:i4>
      </vt:variant>
      <vt:variant>
        <vt:i4>0</vt:i4>
      </vt:variant>
      <vt:variant>
        <vt:i4>5</vt:i4>
      </vt:variant>
      <vt:variant>
        <vt:lpwstr/>
      </vt:variant>
      <vt:variant>
        <vt:lpwstr>_Toc90393446</vt:lpwstr>
      </vt:variant>
      <vt:variant>
        <vt:i4>2031677</vt:i4>
      </vt:variant>
      <vt:variant>
        <vt:i4>1352</vt:i4>
      </vt:variant>
      <vt:variant>
        <vt:i4>0</vt:i4>
      </vt:variant>
      <vt:variant>
        <vt:i4>5</vt:i4>
      </vt:variant>
      <vt:variant>
        <vt:lpwstr/>
      </vt:variant>
      <vt:variant>
        <vt:lpwstr>_Toc90393445</vt:lpwstr>
      </vt:variant>
      <vt:variant>
        <vt:i4>1966141</vt:i4>
      </vt:variant>
      <vt:variant>
        <vt:i4>1346</vt:i4>
      </vt:variant>
      <vt:variant>
        <vt:i4>0</vt:i4>
      </vt:variant>
      <vt:variant>
        <vt:i4>5</vt:i4>
      </vt:variant>
      <vt:variant>
        <vt:lpwstr/>
      </vt:variant>
      <vt:variant>
        <vt:lpwstr>_Toc90393444</vt:lpwstr>
      </vt:variant>
      <vt:variant>
        <vt:i4>1638461</vt:i4>
      </vt:variant>
      <vt:variant>
        <vt:i4>1340</vt:i4>
      </vt:variant>
      <vt:variant>
        <vt:i4>0</vt:i4>
      </vt:variant>
      <vt:variant>
        <vt:i4>5</vt:i4>
      </vt:variant>
      <vt:variant>
        <vt:lpwstr/>
      </vt:variant>
      <vt:variant>
        <vt:lpwstr>_Toc90393443</vt:lpwstr>
      </vt:variant>
      <vt:variant>
        <vt:i4>1572925</vt:i4>
      </vt:variant>
      <vt:variant>
        <vt:i4>1334</vt:i4>
      </vt:variant>
      <vt:variant>
        <vt:i4>0</vt:i4>
      </vt:variant>
      <vt:variant>
        <vt:i4>5</vt:i4>
      </vt:variant>
      <vt:variant>
        <vt:lpwstr/>
      </vt:variant>
      <vt:variant>
        <vt:lpwstr>_Toc90393442</vt:lpwstr>
      </vt:variant>
      <vt:variant>
        <vt:i4>1769533</vt:i4>
      </vt:variant>
      <vt:variant>
        <vt:i4>1328</vt:i4>
      </vt:variant>
      <vt:variant>
        <vt:i4>0</vt:i4>
      </vt:variant>
      <vt:variant>
        <vt:i4>5</vt:i4>
      </vt:variant>
      <vt:variant>
        <vt:lpwstr/>
      </vt:variant>
      <vt:variant>
        <vt:lpwstr>_Toc90393441</vt:lpwstr>
      </vt:variant>
      <vt:variant>
        <vt:i4>1703997</vt:i4>
      </vt:variant>
      <vt:variant>
        <vt:i4>1322</vt:i4>
      </vt:variant>
      <vt:variant>
        <vt:i4>0</vt:i4>
      </vt:variant>
      <vt:variant>
        <vt:i4>5</vt:i4>
      </vt:variant>
      <vt:variant>
        <vt:lpwstr/>
      </vt:variant>
      <vt:variant>
        <vt:lpwstr>_Toc90393440</vt:lpwstr>
      </vt:variant>
      <vt:variant>
        <vt:i4>1245242</vt:i4>
      </vt:variant>
      <vt:variant>
        <vt:i4>1316</vt:i4>
      </vt:variant>
      <vt:variant>
        <vt:i4>0</vt:i4>
      </vt:variant>
      <vt:variant>
        <vt:i4>5</vt:i4>
      </vt:variant>
      <vt:variant>
        <vt:lpwstr/>
      </vt:variant>
      <vt:variant>
        <vt:lpwstr>_Toc90393439</vt:lpwstr>
      </vt:variant>
      <vt:variant>
        <vt:i4>1179706</vt:i4>
      </vt:variant>
      <vt:variant>
        <vt:i4>1310</vt:i4>
      </vt:variant>
      <vt:variant>
        <vt:i4>0</vt:i4>
      </vt:variant>
      <vt:variant>
        <vt:i4>5</vt:i4>
      </vt:variant>
      <vt:variant>
        <vt:lpwstr/>
      </vt:variant>
      <vt:variant>
        <vt:lpwstr>_Toc90393438</vt:lpwstr>
      </vt:variant>
      <vt:variant>
        <vt:i4>1900602</vt:i4>
      </vt:variant>
      <vt:variant>
        <vt:i4>1304</vt:i4>
      </vt:variant>
      <vt:variant>
        <vt:i4>0</vt:i4>
      </vt:variant>
      <vt:variant>
        <vt:i4>5</vt:i4>
      </vt:variant>
      <vt:variant>
        <vt:lpwstr/>
      </vt:variant>
      <vt:variant>
        <vt:lpwstr>_Toc90393437</vt:lpwstr>
      </vt:variant>
      <vt:variant>
        <vt:i4>1835066</vt:i4>
      </vt:variant>
      <vt:variant>
        <vt:i4>1298</vt:i4>
      </vt:variant>
      <vt:variant>
        <vt:i4>0</vt:i4>
      </vt:variant>
      <vt:variant>
        <vt:i4>5</vt:i4>
      </vt:variant>
      <vt:variant>
        <vt:lpwstr/>
      </vt:variant>
      <vt:variant>
        <vt:lpwstr>_Toc90393436</vt:lpwstr>
      </vt:variant>
      <vt:variant>
        <vt:i4>2031674</vt:i4>
      </vt:variant>
      <vt:variant>
        <vt:i4>1292</vt:i4>
      </vt:variant>
      <vt:variant>
        <vt:i4>0</vt:i4>
      </vt:variant>
      <vt:variant>
        <vt:i4>5</vt:i4>
      </vt:variant>
      <vt:variant>
        <vt:lpwstr/>
      </vt:variant>
      <vt:variant>
        <vt:lpwstr>_Toc90393435</vt:lpwstr>
      </vt:variant>
      <vt:variant>
        <vt:i4>1966138</vt:i4>
      </vt:variant>
      <vt:variant>
        <vt:i4>1286</vt:i4>
      </vt:variant>
      <vt:variant>
        <vt:i4>0</vt:i4>
      </vt:variant>
      <vt:variant>
        <vt:i4>5</vt:i4>
      </vt:variant>
      <vt:variant>
        <vt:lpwstr/>
      </vt:variant>
      <vt:variant>
        <vt:lpwstr>_Toc90393434</vt:lpwstr>
      </vt:variant>
      <vt:variant>
        <vt:i4>1638458</vt:i4>
      </vt:variant>
      <vt:variant>
        <vt:i4>1280</vt:i4>
      </vt:variant>
      <vt:variant>
        <vt:i4>0</vt:i4>
      </vt:variant>
      <vt:variant>
        <vt:i4>5</vt:i4>
      </vt:variant>
      <vt:variant>
        <vt:lpwstr/>
      </vt:variant>
      <vt:variant>
        <vt:lpwstr>_Toc90393433</vt:lpwstr>
      </vt:variant>
      <vt:variant>
        <vt:i4>1572922</vt:i4>
      </vt:variant>
      <vt:variant>
        <vt:i4>1274</vt:i4>
      </vt:variant>
      <vt:variant>
        <vt:i4>0</vt:i4>
      </vt:variant>
      <vt:variant>
        <vt:i4>5</vt:i4>
      </vt:variant>
      <vt:variant>
        <vt:lpwstr/>
      </vt:variant>
      <vt:variant>
        <vt:lpwstr>_Toc90393432</vt:lpwstr>
      </vt:variant>
      <vt:variant>
        <vt:i4>1769530</vt:i4>
      </vt:variant>
      <vt:variant>
        <vt:i4>1268</vt:i4>
      </vt:variant>
      <vt:variant>
        <vt:i4>0</vt:i4>
      </vt:variant>
      <vt:variant>
        <vt:i4>5</vt:i4>
      </vt:variant>
      <vt:variant>
        <vt:lpwstr/>
      </vt:variant>
      <vt:variant>
        <vt:lpwstr>_Toc90393431</vt:lpwstr>
      </vt:variant>
      <vt:variant>
        <vt:i4>1703994</vt:i4>
      </vt:variant>
      <vt:variant>
        <vt:i4>1262</vt:i4>
      </vt:variant>
      <vt:variant>
        <vt:i4>0</vt:i4>
      </vt:variant>
      <vt:variant>
        <vt:i4>5</vt:i4>
      </vt:variant>
      <vt:variant>
        <vt:lpwstr/>
      </vt:variant>
      <vt:variant>
        <vt:lpwstr>_Toc90393430</vt:lpwstr>
      </vt:variant>
      <vt:variant>
        <vt:i4>1245243</vt:i4>
      </vt:variant>
      <vt:variant>
        <vt:i4>1256</vt:i4>
      </vt:variant>
      <vt:variant>
        <vt:i4>0</vt:i4>
      </vt:variant>
      <vt:variant>
        <vt:i4>5</vt:i4>
      </vt:variant>
      <vt:variant>
        <vt:lpwstr/>
      </vt:variant>
      <vt:variant>
        <vt:lpwstr>_Toc90393429</vt:lpwstr>
      </vt:variant>
      <vt:variant>
        <vt:i4>1179707</vt:i4>
      </vt:variant>
      <vt:variant>
        <vt:i4>1250</vt:i4>
      </vt:variant>
      <vt:variant>
        <vt:i4>0</vt:i4>
      </vt:variant>
      <vt:variant>
        <vt:i4>5</vt:i4>
      </vt:variant>
      <vt:variant>
        <vt:lpwstr/>
      </vt:variant>
      <vt:variant>
        <vt:lpwstr>_Toc90393428</vt:lpwstr>
      </vt:variant>
      <vt:variant>
        <vt:i4>1900603</vt:i4>
      </vt:variant>
      <vt:variant>
        <vt:i4>1244</vt:i4>
      </vt:variant>
      <vt:variant>
        <vt:i4>0</vt:i4>
      </vt:variant>
      <vt:variant>
        <vt:i4>5</vt:i4>
      </vt:variant>
      <vt:variant>
        <vt:lpwstr/>
      </vt:variant>
      <vt:variant>
        <vt:lpwstr>_Toc90393427</vt:lpwstr>
      </vt:variant>
      <vt:variant>
        <vt:i4>1835067</vt:i4>
      </vt:variant>
      <vt:variant>
        <vt:i4>1238</vt:i4>
      </vt:variant>
      <vt:variant>
        <vt:i4>0</vt:i4>
      </vt:variant>
      <vt:variant>
        <vt:i4>5</vt:i4>
      </vt:variant>
      <vt:variant>
        <vt:lpwstr/>
      </vt:variant>
      <vt:variant>
        <vt:lpwstr>_Toc90393426</vt:lpwstr>
      </vt:variant>
      <vt:variant>
        <vt:i4>2031675</vt:i4>
      </vt:variant>
      <vt:variant>
        <vt:i4>1232</vt:i4>
      </vt:variant>
      <vt:variant>
        <vt:i4>0</vt:i4>
      </vt:variant>
      <vt:variant>
        <vt:i4>5</vt:i4>
      </vt:variant>
      <vt:variant>
        <vt:lpwstr/>
      </vt:variant>
      <vt:variant>
        <vt:lpwstr>_Toc90393425</vt:lpwstr>
      </vt:variant>
      <vt:variant>
        <vt:i4>1966139</vt:i4>
      </vt:variant>
      <vt:variant>
        <vt:i4>1226</vt:i4>
      </vt:variant>
      <vt:variant>
        <vt:i4>0</vt:i4>
      </vt:variant>
      <vt:variant>
        <vt:i4>5</vt:i4>
      </vt:variant>
      <vt:variant>
        <vt:lpwstr/>
      </vt:variant>
      <vt:variant>
        <vt:lpwstr>_Toc90393424</vt:lpwstr>
      </vt:variant>
      <vt:variant>
        <vt:i4>1638459</vt:i4>
      </vt:variant>
      <vt:variant>
        <vt:i4>1220</vt:i4>
      </vt:variant>
      <vt:variant>
        <vt:i4>0</vt:i4>
      </vt:variant>
      <vt:variant>
        <vt:i4>5</vt:i4>
      </vt:variant>
      <vt:variant>
        <vt:lpwstr/>
      </vt:variant>
      <vt:variant>
        <vt:lpwstr>_Toc90393423</vt:lpwstr>
      </vt:variant>
      <vt:variant>
        <vt:i4>1572923</vt:i4>
      </vt:variant>
      <vt:variant>
        <vt:i4>1214</vt:i4>
      </vt:variant>
      <vt:variant>
        <vt:i4>0</vt:i4>
      </vt:variant>
      <vt:variant>
        <vt:i4>5</vt:i4>
      </vt:variant>
      <vt:variant>
        <vt:lpwstr/>
      </vt:variant>
      <vt:variant>
        <vt:lpwstr>_Toc90393422</vt:lpwstr>
      </vt:variant>
      <vt:variant>
        <vt:i4>1769531</vt:i4>
      </vt:variant>
      <vt:variant>
        <vt:i4>1208</vt:i4>
      </vt:variant>
      <vt:variant>
        <vt:i4>0</vt:i4>
      </vt:variant>
      <vt:variant>
        <vt:i4>5</vt:i4>
      </vt:variant>
      <vt:variant>
        <vt:lpwstr/>
      </vt:variant>
      <vt:variant>
        <vt:lpwstr>_Toc90393421</vt:lpwstr>
      </vt:variant>
      <vt:variant>
        <vt:i4>1703995</vt:i4>
      </vt:variant>
      <vt:variant>
        <vt:i4>1202</vt:i4>
      </vt:variant>
      <vt:variant>
        <vt:i4>0</vt:i4>
      </vt:variant>
      <vt:variant>
        <vt:i4>5</vt:i4>
      </vt:variant>
      <vt:variant>
        <vt:lpwstr/>
      </vt:variant>
      <vt:variant>
        <vt:lpwstr>_Toc90393420</vt:lpwstr>
      </vt:variant>
      <vt:variant>
        <vt:i4>1245240</vt:i4>
      </vt:variant>
      <vt:variant>
        <vt:i4>1196</vt:i4>
      </vt:variant>
      <vt:variant>
        <vt:i4>0</vt:i4>
      </vt:variant>
      <vt:variant>
        <vt:i4>5</vt:i4>
      </vt:variant>
      <vt:variant>
        <vt:lpwstr/>
      </vt:variant>
      <vt:variant>
        <vt:lpwstr>_Toc90393419</vt:lpwstr>
      </vt:variant>
      <vt:variant>
        <vt:i4>1179704</vt:i4>
      </vt:variant>
      <vt:variant>
        <vt:i4>1190</vt:i4>
      </vt:variant>
      <vt:variant>
        <vt:i4>0</vt:i4>
      </vt:variant>
      <vt:variant>
        <vt:i4>5</vt:i4>
      </vt:variant>
      <vt:variant>
        <vt:lpwstr/>
      </vt:variant>
      <vt:variant>
        <vt:lpwstr>_Toc90393418</vt:lpwstr>
      </vt:variant>
      <vt:variant>
        <vt:i4>1900600</vt:i4>
      </vt:variant>
      <vt:variant>
        <vt:i4>1184</vt:i4>
      </vt:variant>
      <vt:variant>
        <vt:i4>0</vt:i4>
      </vt:variant>
      <vt:variant>
        <vt:i4>5</vt:i4>
      </vt:variant>
      <vt:variant>
        <vt:lpwstr/>
      </vt:variant>
      <vt:variant>
        <vt:lpwstr>_Toc90393417</vt:lpwstr>
      </vt:variant>
      <vt:variant>
        <vt:i4>1835064</vt:i4>
      </vt:variant>
      <vt:variant>
        <vt:i4>1178</vt:i4>
      </vt:variant>
      <vt:variant>
        <vt:i4>0</vt:i4>
      </vt:variant>
      <vt:variant>
        <vt:i4>5</vt:i4>
      </vt:variant>
      <vt:variant>
        <vt:lpwstr/>
      </vt:variant>
      <vt:variant>
        <vt:lpwstr>_Toc90393416</vt:lpwstr>
      </vt:variant>
      <vt:variant>
        <vt:i4>2031672</vt:i4>
      </vt:variant>
      <vt:variant>
        <vt:i4>1172</vt:i4>
      </vt:variant>
      <vt:variant>
        <vt:i4>0</vt:i4>
      </vt:variant>
      <vt:variant>
        <vt:i4>5</vt:i4>
      </vt:variant>
      <vt:variant>
        <vt:lpwstr/>
      </vt:variant>
      <vt:variant>
        <vt:lpwstr>_Toc90393415</vt:lpwstr>
      </vt:variant>
      <vt:variant>
        <vt:i4>1966136</vt:i4>
      </vt:variant>
      <vt:variant>
        <vt:i4>1166</vt:i4>
      </vt:variant>
      <vt:variant>
        <vt:i4>0</vt:i4>
      </vt:variant>
      <vt:variant>
        <vt:i4>5</vt:i4>
      </vt:variant>
      <vt:variant>
        <vt:lpwstr/>
      </vt:variant>
      <vt:variant>
        <vt:lpwstr>_Toc90393414</vt:lpwstr>
      </vt:variant>
      <vt:variant>
        <vt:i4>1638456</vt:i4>
      </vt:variant>
      <vt:variant>
        <vt:i4>1160</vt:i4>
      </vt:variant>
      <vt:variant>
        <vt:i4>0</vt:i4>
      </vt:variant>
      <vt:variant>
        <vt:i4>5</vt:i4>
      </vt:variant>
      <vt:variant>
        <vt:lpwstr/>
      </vt:variant>
      <vt:variant>
        <vt:lpwstr>_Toc90393413</vt:lpwstr>
      </vt:variant>
      <vt:variant>
        <vt:i4>1572920</vt:i4>
      </vt:variant>
      <vt:variant>
        <vt:i4>1154</vt:i4>
      </vt:variant>
      <vt:variant>
        <vt:i4>0</vt:i4>
      </vt:variant>
      <vt:variant>
        <vt:i4>5</vt:i4>
      </vt:variant>
      <vt:variant>
        <vt:lpwstr/>
      </vt:variant>
      <vt:variant>
        <vt:lpwstr>_Toc90393412</vt:lpwstr>
      </vt:variant>
      <vt:variant>
        <vt:i4>1769528</vt:i4>
      </vt:variant>
      <vt:variant>
        <vt:i4>1148</vt:i4>
      </vt:variant>
      <vt:variant>
        <vt:i4>0</vt:i4>
      </vt:variant>
      <vt:variant>
        <vt:i4>5</vt:i4>
      </vt:variant>
      <vt:variant>
        <vt:lpwstr/>
      </vt:variant>
      <vt:variant>
        <vt:lpwstr>_Toc90393411</vt:lpwstr>
      </vt:variant>
      <vt:variant>
        <vt:i4>1703992</vt:i4>
      </vt:variant>
      <vt:variant>
        <vt:i4>1142</vt:i4>
      </vt:variant>
      <vt:variant>
        <vt:i4>0</vt:i4>
      </vt:variant>
      <vt:variant>
        <vt:i4>5</vt:i4>
      </vt:variant>
      <vt:variant>
        <vt:lpwstr/>
      </vt:variant>
      <vt:variant>
        <vt:lpwstr>_Toc90393410</vt:lpwstr>
      </vt:variant>
      <vt:variant>
        <vt:i4>1245241</vt:i4>
      </vt:variant>
      <vt:variant>
        <vt:i4>1136</vt:i4>
      </vt:variant>
      <vt:variant>
        <vt:i4>0</vt:i4>
      </vt:variant>
      <vt:variant>
        <vt:i4>5</vt:i4>
      </vt:variant>
      <vt:variant>
        <vt:lpwstr/>
      </vt:variant>
      <vt:variant>
        <vt:lpwstr>_Toc90393409</vt:lpwstr>
      </vt:variant>
      <vt:variant>
        <vt:i4>1179705</vt:i4>
      </vt:variant>
      <vt:variant>
        <vt:i4>1130</vt:i4>
      </vt:variant>
      <vt:variant>
        <vt:i4>0</vt:i4>
      </vt:variant>
      <vt:variant>
        <vt:i4>5</vt:i4>
      </vt:variant>
      <vt:variant>
        <vt:lpwstr/>
      </vt:variant>
      <vt:variant>
        <vt:lpwstr>_Toc90393408</vt:lpwstr>
      </vt:variant>
      <vt:variant>
        <vt:i4>1900601</vt:i4>
      </vt:variant>
      <vt:variant>
        <vt:i4>1124</vt:i4>
      </vt:variant>
      <vt:variant>
        <vt:i4>0</vt:i4>
      </vt:variant>
      <vt:variant>
        <vt:i4>5</vt:i4>
      </vt:variant>
      <vt:variant>
        <vt:lpwstr/>
      </vt:variant>
      <vt:variant>
        <vt:lpwstr>_Toc90393407</vt:lpwstr>
      </vt:variant>
      <vt:variant>
        <vt:i4>1835065</vt:i4>
      </vt:variant>
      <vt:variant>
        <vt:i4>1118</vt:i4>
      </vt:variant>
      <vt:variant>
        <vt:i4>0</vt:i4>
      </vt:variant>
      <vt:variant>
        <vt:i4>5</vt:i4>
      </vt:variant>
      <vt:variant>
        <vt:lpwstr/>
      </vt:variant>
      <vt:variant>
        <vt:lpwstr>_Toc90393406</vt:lpwstr>
      </vt:variant>
      <vt:variant>
        <vt:i4>2031673</vt:i4>
      </vt:variant>
      <vt:variant>
        <vt:i4>1112</vt:i4>
      </vt:variant>
      <vt:variant>
        <vt:i4>0</vt:i4>
      </vt:variant>
      <vt:variant>
        <vt:i4>5</vt:i4>
      </vt:variant>
      <vt:variant>
        <vt:lpwstr/>
      </vt:variant>
      <vt:variant>
        <vt:lpwstr>_Toc90393405</vt:lpwstr>
      </vt:variant>
      <vt:variant>
        <vt:i4>1966137</vt:i4>
      </vt:variant>
      <vt:variant>
        <vt:i4>1106</vt:i4>
      </vt:variant>
      <vt:variant>
        <vt:i4>0</vt:i4>
      </vt:variant>
      <vt:variant>
        <vt:i4>5</vt:i4>
      </vt:variant>
      <vt:variant>
        <vt:lpwstr/>
      </vt:variant>
      <vt:variant>
        <vt:lpwstr>_Toc90393404</vt:lpwstr>
      </vt:variant>
      <vt:variant>
        <vt:i4>1638457</vt:i4>
      </vt:variant>
      <vt:variant>
        <vt:i4>1100</vt:i4>
      </vt:variant>
      <vt:variant>
        <vt:i4>0</vt:i4>
      </vt:variant>
      <vt:variant>
        <vt:i4>5</vt:i4>
      </vt:variant>
      <vt:variant>
        <vt:lpwstr/>
      </vt:variant>
      <vt:variant>
        <vt:lpwstr>_Toc90393403</vt:lpwstr>
      </vt:variant>
      <vt:variant>
        <vt:i4>1572921</vt:i4>
      </vt:variant>
      <vt:variant>
        <vt:i4>1094</vt:i4>
      </vt:variant>
      <vt:variant>
        <vt:i4>0</vt:i4>
      </vt:variant>
      <vt:variant>
        <vt:i4>5</vt:i4>
      </vt:variant>
      <vt:variant>
        <vt:lpwstr/>
      </vt:variant>
      <vt:variant>
        <vt:lpwstr>_Toc90393402</vt:lpwstr>
      </vt:variant>
      <vt:variant>
        <vt:i4>1769529</vt:i4>
      </vt:variant>
      <vt:variant>
        <vt:i4>1088</vt:i4>
      </vt:variant>
      <vt:variant>
        <vt:i4>0</vt:i4>
      </vt:variant>
      <vt:variant>
        <vt:i4>5</vt:i4>
      </vt:variant>
      <vt:variant>
        <vt:lpwstr/>
      </vt:variant>
      <vt:variant>
        <vt:lpwstr>_Toc90393401</vt:lpwstr>
      </vt:variant>
      <vt:variant>
        <vt:i4>1703993</vt:i4>
      </vt:variant>
      <vt:variant>
        <vt:i4>1082</vt:i4>
      </vt:variant>
      <vt:variant>
        <vt:i4>0</vt:i4>
      </vt:variant>
      <vt:variant>
        <vt:i4>5</vt:i4>
      </vt:variant>
      <vt:variant>
        <vt:lpwstr/>
      </vt:variant>
      <vt:variant>
        <vt:lpwstr>_Toc90393400</vt:lpwstr>
      </vt:variant>
      <vt:variant>
        <vt:i4>1310768</vt:i4>
      </vt:variant>
      <vt:variant>
        <vt:i4>1076</vt:i4>
      </vt:variant>
      <vt:variant>
        <vt:i4>0</vt:i4>
      </vt:variant>
      <vt:variant>
        <vt:i4>5</vt:i4>
      </vt:variant>
      <vt:variant>
        <vt:lpwstr/>
      </vt:variant>
      <vt:variant>
        <vt:lpwstr>_Toc90393399</vt:lpwstr>
      </vt:variant>
      <vt:variant>
        <vt:i4>1376304</vt:i4>
      </vt:variant>
      <vt:variant>
        <vt:i4>1070</vt:i4>
      </vt:variant>
      <vt:variant>
        <vt:i4>0</vt:i4>
      </vt:variant>
      <vt:variant>
        <vt:i4>5</vt:i4>
      </vt:variant>
      <vt:variant>
        <vt:lpwstr/>
      </vt:variant>
      <vt:variant>
        <vt:lpwstr>_Toc90393398</vt:lpwstr>
      </vt:variant>
      <vt:variant>
        <vt:i4>1703984</vt:i4>
      </vt:variant>
      <vt:variant>
        <vt:i4>1064</vt:i4>
      </vt:variant>
      <vt:variant>
        <vt:i4>0</vt:i4>
      </vt:variant>
      <vt:variant>
        <vt:i4>5</vt:i4>
      </vt:variant>
      <vt:variant>
        <vt:lpwstr/>
      </vt:variant>
      <vt:variant>
        <vt:lpwstr>_Toc90393397</vt:lpwstr>
      </vt:variant>
      <vt:variant>
        <vt:i4>1769520</vt:i4>
      </vt:variant>
      <vt:variant>
        <vt:i4>1058</vt:i4>
      </vt:variant>
      <vt:variant>
        <vt:i4>0</vt:i4>
      </vt:variant>
      <vt:variant>
        <vt:i4>5</vt:i4>
      </vt:variant>
      <vt:variant>
        <vt:lpwstr/>
      </vt:variant>
      <vt:variant>
        <vt:lpwstr>_Toc90393396</vt:lpwstr>
      </vt:variant>
      <vt:variant>
        <vt:i4>1572912</vt:i4>
      </vt:variant>
      <vt:variant>
        <vt:i4>1052</vt:i4>
      </vt:variant>
      <vt:variant>
        <vt:i4>0</vt:i4>
      </vt:variant>
      <vt:variant>
        <vt:i4>5</vt:i4>
      </vt:variant>
      <vt:variant>
        <vt:lpwstr/>
      </vt:variant>
      <vt:variant>
        <vt:lpwstr>_Toc90393395</vt:lpwstr>
      </vt:variant>
      <vt:variant>
        <vt:i4>1638448</vt:i4>
      </vt:variant>
      <vt:variant>
        <vt:i4>1046</vt:i4>
      </vt:variant>
      <vt:variant>
        <vt:i4>0</vt:i4>
      </vt:variant>
      <vt:variant>
        <vt:i4>5</vt:i4>
      </vt:variant>
      <vt:variant>
        <vt:lpwstr/>
      </vt:variant>
      <vt:variant>
        <vt:lpwstr>_Toc90393394</vt:lpwstr>
      </vt:variant>
      <vt:variant>
        <vt:i4>1966128</vt:i4>
      </vt:variant>
      <vt:variant>
        <vt:i4>1040</vt:i4>
      </vt:variant>
      <vt:variant>
        <vt:i4>0</vt:i4>
      </vt:variant>
      <vt:variant>
        <vt:i4>5</vt:i4>
      </vt:variant>
      <vt:variant>
        <vt:lpwstr/>
      </vt:variant>
      <vt:variant>
        <vt:lpwstr>_Toc90393393</vt:lpwstr>
      </vt:variant>
      <vt:variant>
        <vt:i4>2031664</vt:i4>
      </vt:variant>
      <vt:variant>
        <vt:i4>1034</vt:i4>
      </vt:variant>
      <vt:variant>
        <vt:i4>0</vt:i4>
      </vt:variant>
      <vt:variant>
        <vt:i4>5</vt:i4>
      </vt:variant>
      <vt:variant>
        <vt:lpwstr/>
      </vt:variant>
      <vt:variant>
        <vt:lpwstr>_Toc90393392</vt:lpwstr>
      </vt:variant>
      <vt:variant>
        <vt:i4>1835056</vt:i4>
      </vt:variant>
      <vt:variant>
        <vt:i4>1028</vt:i4>
      </vt:variant>
      <vt:variant>
        <vt:i4>0</vt:i4>
      </vt:variant>
      <vt:variant>
        <vt:i4>5</vt:i4>
      </vt:variant>
      <vt:variant>
        <vt:lpwstr/>
      </vt:variant>
      <vt:variant>
        <vt:lpwstr>_Toc90393391</vt:lpwstr>
      </vt:variant>
      <vt:variant>
        <vt:i4>1900592</vt:i4>
      </vt:variant>
      <vt:variant>
        <vt:i4>1022</vt:i4>
      </vt:variant>
      <vt:variant>
        <vt:i4>0</vt:i4>
      </vt:variant>
      <vt:variant>
        <vt:i4>5</vt:i4>
      </vt:variant>
      <vt:variant>
        <vt:lpwstr/>
      </vt:variant>
      <vt:variant>
        <vt:lpwstr>_Toc90393390</vt:lpwstr>
      </vt:variant>
      <vt:variant>
        <vt:i4>1310769</vt:i4>
      </vt:variant>
      <vt:variant>
        <vt:i4>1016</vt:i4>
      </vt:variant>
      <vt:variant>
        <vt:i4>0</vt:i4>
      </vt:variant>
      <vt:variant>
        <vt:i4>5</vt:i4>
      </vt:variant>
      <vt:variant>
        <vt:lpwstr/>
      </vt:variant>
      <vt:variant>
        <vt:lpwstr>_Toc90393389</vt:lpwstr>
      </vt:variant>
      <vt:variant>
        <vt:i4>1376305</vt:i4>
      </vt:variant>
      <vt:variant>
        <vt:i4>1010</vt:i4>
      </vt:variant>
      <vt:variant>
        <vt:i4>0</vt:i4>
      </vt:variant>
      <vt:variant>
        <vt:i4>5</vt:i4>
      </vt:variant>
      <vt:variant>
        <vt:lpwstr/>
      </vt:variant>
      <vt:variant>
        <vt:lpwstr>_Toc90393388</vt:lpwstr>
      </vt:variant>
      <vt:variant>
        <vt:i4>1703985</vt:i4>
      </vt:variant>
      <vt:variant>
        <vt:i4>1004</vt:i4>
      </vt:variant>
      <vt:variant>
        <vt:i4>0</vt:i4>
      </vt:variant>
      <vt:variant>
        <vt:i4>5</vt:i4>
      </vt:variant>
      <vt:variant>
        <vt:lpwstr/>
      </vt:variant>
      <vt:variant>
        <vt:lpwstr>_Toc90393387</vt:lpwstr>
      </vt:variant>
      <vt:variant>
        <vt:i4>1769521</vt:i4>
      </vt:variant>
      <vt:variant>
        <vt:i4>998</vt:i4>
      </vt:variant>
      <vt:variant>
        <vt:i4>0</vt:i4>
      </vt:variant>
      <vt:variant>
        <vt:i4>5</vt:i4>
      </vt:variant>
      <vt:variant>
        <vt:lpwstr/>
      </vt:variant>
      <vt:variant>
        <vt:lpwstr>_Toc90393386</vt:lpwstr>
      </vt:variant>
      <vt:variant>
        <vt:i4>1572913</vt:i4>
      </vt:variant>
      <vt:variant>
        <vt:i4>992</vt:i4>
      </vt:variant>
      <vt:variant>
        <vt:i4>0</vt:i4>
      </vt:variant>
      <vt:variant>
        <vt:i4>5</vt:i4>
      </vt:variant>
      <vt:variant>
        <vt:lpwstr/>
      </vt:variant>
      <vt:variant>
        <vt:lpwstr>_Toc90393385</vt:lpwstr>
      </vt:variant>
      <vt:variant>
        <vt:i4>1638449</vt:i4>
      </vt:variant>
      <vt:variant>
        <vt:i4>986</vt:i4>
      </vt:variant>
      <vt:variant>
        <vt:i4>0</vt:i4>
      </vt:variant>
      <vt:variant>
        <vt:i4>5</vt:i4>
      </vt:variant>
      <vt:variant>
        <vt:lpwstr/>
      </vt:variant>
      <vt:variant>
        <vt:lpwstr>_Toc90393384</vt:lpwstr>
      </vt:variant>
      <vt:variant>
        <vt:i4>1966129</vt:i4>
      </vt:variant>
      <vt:variant>
        <vt:i4>980</vt:i4>
      </vt:variant>
      <vt:variant>
        <vt:i4>0</vt:i4>
      </vt:variant>
      <vt:variant>
        <vt:i4>5</vt:i4>
      </vt:variant>
      <vt:variant>
        <vt:lpwstr/>
      </vt:variant>
      <vt:variant>
        <vt:lpwstr>_Toc90393383</vt:lpwstr>
      </vt:variant>
      <vt:variant>
        <vt:i4>2031665</vt:i4>
      </vt:variant>
      <vt:variant>
        <vt:i4>974</vt:i4>
      </vt:variant>
      <vt:variant>
        <vt:i4>0</vt:i4>
      </vt:variant>
      <vt:variant>
        <vt:i4>5</vt:i4>
      </vt:variant>
      <vt:variant>
        <vt:lpwstr/>
      </vt:variant>
      <vt:variant>
        <vt:lpwstr>_Toc90393382</vt:lpwstr>
      </vt:variant>
      <vt:variant>
        <vt:i4>1835057</vt:i4>
      </vt:variant>
      <vt:variant>
        <vt:i4>968</vt:i4>
      </vt:variant>
      <vt:variant>
        <vt:i4>0</vt:i4>
      </vt:variant>
      <vt:variant>
        <vt:i4>5</vt:i4>
      </vt:variant>
      <vt:variant>
        <vt:lpwstr/>
      </vt:variant>
      <vt:variant>
        <vt:lpwstr>_Toc90393381</vt:lpwstr>
      </vt:variant>
      <vt:variant>
        <vt:i4>1900593</vt:i4>
      </vt:variant>
      <vt:variant>
        <vt:i4>962</vt:i4>
      </vt:variant>
      <vt:variant>
        <vt:i4>0</vt:i4>
      </vt:variant>
      <vt:variant>
        <vt:i4>5</vt:i4>
      </vt:variant>
      <vt:variant>
        <vt:lpwstr/>
      </vt:variant>
      <vt:variant>
        <vt:lpwstr>_Toc90393380</vt:lpwstr>
      </vt:variant>
      <vt:variant>
        <vt:i4>1310782</vt:i4>
      </vt:variant>
      <vt:variant>
        <vt:i4>956</vt:i4>
      </vt:variant>
      <vt:variant>
        <vt:i4>0</vt:i4>
      </vt:variant>
      <vt:variant>
        <vt:i4>5</vt:i4>
      </vt:variant>
      <vt:variant>
        <vt:lpwstr/>
      </vt:variant>
      <vt:variant>
        <vt:lpwstr>_Toc90393379</vt:lpwstr>
      </vt:variant>
      <vt:variant>
        <vt:i4>1376318</vt:i4>
      </vt:variant>
      <vt:variant>
        <vt:i4>950</vt:i4>
      </vt:variant>
      <vt:variant>
        <vt:i4>0</vt:i4>
      </vt:variant>
      <vt:variant>
        <vt:i4>5</vt:i4>
      </vt:variant>
      <vt:variant>
        <vt:lpwstr/>
      </vt:variant>
      <vt:variant>
        <vt:lpwstr>_Toc90393378</vt:lpwstr>
      </vt:variant>
      <vt:variant>
        <vt:i4>1703998</vt:i4>
      </vt:variant>
      <vt:variant>
        <vt:i4>944</vt:i4>
      </vt:variant>
      <vt:variant>
        <vt:i4>0</vt:i4>
      </vt:variant>
      <vt:variant>
        <vt:i4>5</vt:i4>
      </vt:variant>
      <vt:variant>
        <vt:lpwstr/>
      </vt:variant>
      <vt:variant>
        <vt:lpwstr>_Toc90393377</vt:lpwstr>
      </vt:variant>
      <vt:variant>
        <vt:i4>1769534</vt:i4>
      </vt:variant>
      <vt:variant>
        <vt:i4>938</vt:i4>
      </vt:variant>
      <vt:variant>
        <vt:i4>0</vt:i4>
      </vt:variant>
      <vt:variant>
        <vt:i4>5</vt:i4>
      </vt:variant>
      <vt:variant>
        <vt:lpwstr/>
      </vt:variant>
      <vt:variant>
        <vt:lpwstr>_Toc90393376</vt:lpwstr>
      </vt:variant>
      <vt:variant>
        <vt:i4>1572926</vt:i4>
      </vt:variant>
      <vt:variant>
        <vt:i4>932</vt:i4>
      </vt:variant>
      <vt:variant>
        <vt:i4>0</vt:i4>
      </vt:variant>
      <vt:variant>
        <vt:i4>5</vt:i4>
      </vt:variant>
      <vt:variant>
        <vt:lpwstr/>
      </vt:variant>
      <vt:variant>
        <vt:lpwstr>_Toc90393375</vt:lpwstr>
      </vt:variant>
      <vt:variant>
        <vt:i4>1638462</vt:i4>
      </vt:variant>
      <vt:variant>
        <vt:i4>926</vt:i4>
      </vt:variant>
      <vt:variant>
        <vt:i4>0</vt:i4>
      </vt:variant>
      <vt:variant>
        <vt:i4>5</vt:i4>
      </vt:variant>
      <vt:variant>
        <vt:lpwstr/>
      </vt:variant>
      <vt:variant>
        <vt:lpwstr>_Toc90393374</vt:lpwstr>
      </vt:variant>
      <vt:variant>
        <vt:i4>1966142</vt:i4>
      </vt:variant>
      <vt:variant>
        <vt:i4>920</vt:i4>
      </vt:variant>
      <vt:variant>
        <vt:i4>0</vt:i4>
      </vt:variant>
      <vt:variant>
        <vt:i4>5</vt:i4>
      </vt:variant>
      <vt:variant>
        <vt:lpwstr/>
      </vt:variant>
      <vt:variant>
        <vt:lpwstr>_Toc90393373</vt:lpwstr>
      </vt:variant>
      <vt:variant>
        <vt:i4>2031678</vt:i4>
      </vt:variant>
      <vt:variant>
        <vt:i4>914</vt:i4>
      </vt:variant>
      <vt:variant>
        <vt:i4>0</vt:i4>
      </vt:variant>
      <vt:variant>
        <vt:i4>5</vt:i4>
      </vt:variant>
      <vt:variant>
        <vt:lpwstr/>
      </vt:variant>
      <vt:variant>
        <vt:lpwstr>_Toc90393372</vt:lpwstr>
      </vt:variant>
      <vt:variant>
        <vt:i4>1835070</vt:i4>
      </vt:variant>
      <vt:variant>
        <vt:i4>908</vt:i4>
      </vt:variant>
      <vt:variant>
        <vt:i4>0</vt:i4>
      </vt:variant>
      <vt:variant>
        <vt:i4>5</vt:i4>
      </vt:variant>
      <vt:variant>
        <vt:lpwstr/>
      </vt:variant>
      <vt:variant>
        <vt:lpwstr>_Toc90393371</vt:lpwstr>
      </vt:variant>
      <vt:variant>
        <vt:i4>1900606</vt:i4>
      </vt:variant>
      <vt:variant>
        <vt:i4>902</vt:i4>
      </vt:variant>
      <vt:variant>
        <vt:i4>0</vt:i4>
      </vt:variant>
      <vt:variant>
        <vt:i4>5</vt:i4>
      </vt:variant>
      <vt:variant>
        <vt:lpwstr/>
      </vt:variant>
      <vt:variant>
        <vt:lpwstr>_Toc90393370</vt:lpwstr>
      </vt:variant>
      <vt:variant>
        <vt:i4>1310783</vt:i4>
      </vt:variant>
      <vt:variant>
        <vt:i4>896</vt:i4>
      </vt:variant>
      <vt:variant>
        <vt:i4>0</vt:i4>
      </vt:variant>
      <vt:variant>
        <vt:i4>5</vt:i4>
      </vt:variant>
      <vt:variant>
        <vt:lpwstr/>
      </vt:variant>
      <vt:variant>
        <vt:lpwstr>_Toc90393369</vt:lpwstr>
      </vt:variant>
      <vt:variant>
        <vt:i4>1376319</vt:i4>
      </vt:variant>
      <vt:variant>
        <vt:i4>890</vt:i4>
      </vt:variant>
      <vt:variant>
        <vt:i4>0</vt:i4>
      </vt:variant>
      <vt:variant>
        <vt:i4>5</vt:i4>
      </vt:variant>
      <vt:variant>
        <vt:lpwstr/>
      </vt:variant>
      <vt:variant>
        <vt:lpwstr>_Toc90393368</vt:lpwstr>
      </vt:variant>
      <vt:variant>
        <vt:i4>1703999</vt:i4>
      </vt:variant>
      <vt:variant>
        <vt:i4>884</vt:i4>
      </vt:variant>
      <vt:variant>
        <vt:i4>0</vt:i4>
      </vt:variant>
      <vt:variant>
        <vt:i4>5</vt:i4>
      </vt:variant>
      <vt:variant>
        <vt:lpwstr/>
      </vt:variant>
      <vt:variant>
        <vt:lpwstr>_Toc90393367</vt:lpwstr>
      </vt:variant>
      <vt:variant>
        <vt:i4>1769535</vt:i4>
      </vt:variant>
      <vt:variant>
        <vt:i4>878</vt:i4>
      </vt:variant>
      <vt:variant>
        <vt:i4>0</vt:i4>
      </vt:variant>
      <vt:variant>
        <vt:i4>5</vt:i4>
      </vt:variant>
      <vt:variant>
        <vt:lpwstr/>
      </vt:variant>
      <vt:variant>
        <vt:lpwstr>_Toc90393366</vt:lpwstr>
      </vt:variant>
      <vt:variant>
        <vt:i4>1572927</vt:i4>
      </vt:variant>
      <vt:variant>
        <vt:i4>872</vt:i4>
      </vt:variant>
      <vt:variant>
        <vt:i4>0</vt:i4>
      </vt:variant>
      <vt:variant>
        <vt:i4>5</vt:i4>
      </vt:variant>
      <vt:variant>
        <vt:lpwstr/>
      </vt:variant>
      <vt:variant>
        <vt:lpwstr>_Toc90393365</vt:lpwstr>
      </vt:variant>
      <vt:variant>
        <vt:i4>1638463</vt:i4>
      </vt:variant>
      <vt:variant>
        <vt:i4>866</vt:i4>
      </vt:variant>
      <vt:variant>
        <vt:i4>0</vt:i4>
      </vt:variant>
      <vt:variant>
        <vt:i4>5</vt:i4>
      </vt:variant>
      <vt:variant>
        <vt:lpwstr/>
      </vt:variant>
      <vt:variant>
        <vt:lpwstr>_Toc90393364</vt:lpwstr>
      </vt:variant>
      <vt:variant>
        <vt:i4>1966143</vt:i4>
      </vt:variant>
      <vt:variant>
        <vt:i4>860</vt:i4>
      </vt:variant>
      <vt:variant>
        <vt:i4>0</vt:i4>
      </vt:variant>
      <vt:variant>
        <vt:i4>5</vt:i4>
      </vt:variant>
      <vt:variant>
        <vt:lpwstr/>
      </vt:variant>
      <vt:variant>
        <vt:lpwstr>_Toc90393363</vt:lpwstr>
      </vt:variant>
      <vt:variant>
        <vt:i4>2031679</vt:i4>
      </vt:variant>
      <vt:variant>
        <vt:i4>854</vt:i4>
      </vt:variant>
      <vt:variant>
        <vt:i4>0</vt:i4>
      </vt:variant>
      <vt:variant>
        <vt:i4>5</vt:i4>
      </vt:variant>
      <vt:variant>
        <vt:lpwstr/>
      </vt:variant>
      <vt:variant>
        <vt:lpwstr>_Toc90393362</vt:lpwstr>
      </vt:variant>
      <vt:variant>
        <vt:i4>1835071</vt:i4>
      </vt:variant>
      <vt:variant>
        <vt:i4>848</vt:i4>
      </vt:variant>
      <vt:variant>
        <vt:i4>0</vt:i4>
      </vt:variant>
      <vt:variant>
        <vt:i4>5</vt:i4>
      </vt:variant>
      <vt:variant>
        <vt:lpwstr/>
      </vt:variant>
      <vt:variant>
        <vt:lpwstr>_Toc90393361</vt:lpwstr>
      </vt:variant>
      <vt:variant>
        <vt:i4>1900607</vt:i4>
      </vt:variant>
      <vt:variant>
        <vt:i4>842</vt:i4>
      </vt:variant>
      <vt:variant>
        <vt:i4>0</vt:i4>
      </vt:variant>
      <vt:variant>
        <vt:i4>5</vt:i4>
      </vt:variant>
      <vt:variant>
        <vt:lpwstr/>
      </vt:variant>
      <vt:variant>
        <vt:lpwstr>_Toc90393360</vt:lpwstr>
      </vt:variant>
      <vt:variant>
        <vt:i4>1310780</vt:i4>
      </vt:variant>
      <vt:variant>
        <vt:i4>836</vt:i4>
      </vt:variant>
      <vt:variant>
        <vt:i4>0</vt:i4>
      </vt:variant>
      <vt:variant>
        <vt:i4>5</vt:i4>
      </vt:variant>
      <vt:variant>
        <vt:lpwstr/>
      </vt:variant>
      <vt:variant>
        <vt:lpwstr>_Toc90393359</vt:lpwstr>
      </vt:variant>
      <vt:variant>
        <vt:i4>1376316</vt:i4>
      </vt:variant>
      <vt:variant>
        <vt:i4>830</vt:i4>
      </vt:variant>
      <vt:variant>
        <vt:i4>0</vt:i4>
      </vt:variant>
      <vt:variant>
        <vt:i4>5</vt:i4>
      </vt:variant>
      <vt:variant>
        <vt:lpwstr/>
      </vt:variant>
      <vt:variant>
        <vt:lpwstr>_Toc90393358</vt:lpwstr>
      </vt:variant>
      <vt:variant>
        <vt:i4>1703996</vt:i4>
      </vt:variant>
      <vt:variant>
        <vt:i4>824</vt:i4>
      </vt:variant>
      <vt:variant>
        <vt:i4>0</vt:i4>
      </vt:variant>
      <vt:variant>
        <vt:i4>5</vt:i4>
      </vt:variant>
      <vt:variant>
        <vt:lpwstr/>
      </vt:variant>
      <vt:variant>
        <vt:lpwstr>_Toc90393357</vt:lpwstr>
      </vt:variant>
      <vt:variant>
        <vt:i4>1769532</vt:i4>
      </vt:variant>
      <vt:variant>
        <vt:i4>818</vt:i4>
      </vt:variant>
      <vt:variant>
        <vt:i4>0</vt:i4>
      </vt:variant>
      <vt:variant>
        <vt:i4>5</vt:i4>
      </vt:variant>
      <vt:variant>
        <vt:lpwstr/>
      </vt:variant>
      <vt:variant>
        <vt:lpwstr>_Toc90393356</vt:lpwstr>
      </vt:variant>
      <vt:variant>
        <vt:i4>1572924</vt:i4>
      </vt:variant>
      <vt:variant>
        <vt:i4>812</vt:i4>
      </vt:variant>
      <vt:variant>
        <vt:i4>0</vt:i4>
      </vt:variant>
      <vt:variant>
        <vt:i4>5</vt:i4>
      </vt:variant>
      <vt:variant>
        <vt:lpwstr/>
      </vt:variant>
      <vt:variant>
        <vt:lpwstr>_Toc90393355</vt:lpwstr>
      </vt:variant>
      <vt:variant>
        <vt:i4>1638460</vt:i4>
      </vt:variant>
      <vt:variant>
        <vt:i4>806</vt:i4>
      </vt:variant>
      <vt:variant>
        <vt:i4>0</vt:i4>
      </vt:variant>
      <vt:variant>
        <vt:i4>5</vt:i4>
      </vt:variant>
      <vt:variant>
        <vt:lpwstr/>
      </vt:variant>
      <vt:variant>
        <vt:lpwstr>_Toc90393354</vt:lpwstr>
      </vt:variant>
      <vt:variant>
        <vt:i4>1966140</vt:i4>
      </vt:variant>
      <vt:variant>
        <vt:i4>800</vt:i4>
      </vt:variant>
      <vt:variant>
        <vt:i4>0</vt:i4>
      </vt:variant>
      <vt:variant>
        <vt:i4>5</vt:i4>
      </vt:variant>
      <vt:variant>
        <vt:lpwstr/>
      </vt:variant>
      <vt:variant>
        <vt:lpwstr>_Toc90393353</vt:lpwstr>
      </vt:variant>
      <vt:variant>
        <vt:i4>2031676</vt:i4>
      </vt:variant>
      <vt:variant>
        <vt:i4>794</vt:i4>
      </vt:variant>
      <vt:variant>
        <vt:i4>0</vt:i4>
      </vt:variant>
      <vt:variant>
        <vt:i4>5</vt:i4>
      </vt:variant>
      <vt:variant>
        <vt:lpwstr/>
      </vt:variant>
      <vt:variant>
        <vt:lpwstr>_Toc90393352</vt:lpwstr>
      </vt:variant>
      <vt:variant>
        <vt:i4>1835068</vt:i4>
      </vt:variant>
      <vt:variant>
        <vt:i4>788</vt:i4>
      </vt:variant>
      <vt:variant>
        <vt:i4>0</vt:i4>
      </vt:variant>
      <vt:variant>
        <vt:i4>5</vt:i4>
      </vt:variant>
      <vt:variant>
        <vt:lpwstr/>
      </vt:variant>
      <vt:variant>
        <vt:lpwstr>_Toc90393351</vt:lpwstr>
      </vt:variant>
      <vt:variant>
        <vt:i4>1900604</vt:i4>
      </vt:variant>
      <vt:variant>
        <vt:i4>782</vt:i4>
      </vt:variant>
      <vt:variant>
        <vt:i4>0</vt:i4>
      </vt:variant>
      <vt:variant>
        <vt:i4>5</vt:i4>
      </vt:variant>
      <vt:variant>
        <vt:lpwstr/>
      </vt:variant>
      <vt:variant>
        <vt:lpwstr>_Toc90393350</vt:lpwstr>
      </vt:variant>
      <vt:variant>
        <vt:i4>1310781</vt:i4>
      </vt:variant>
      <vt:variant>
        <vt:i4>776</vt:i4>
      </vt:variant>
      <vt:variant>
        <vt:i4>0</vt:i4>
      </vt:variant>
      <vt:variant>
        <vt:i4>5</vt:i4>
      </vt:variant>
      <vt:variant>
        <vt:lpwstr/>
      </vt:variant>
      <vt:variant>
        <vt:lpwstr>_Toc90393349</vt:lpwstr>
      </vt:variant>
      <vt:variant>
        <vt:i4>1376317</vt:i4>
      </vt:variant>
      <vt:variant>
        <vt:i4>770</vt:i4>
      </vt:variant>
      <vt:variant>
        <vt:i4>0</vt:i4>
      </vt:variant>
      <vt:variant>
        <vt:i4>5</vt:i4>
      </vt:variant>
      <vt:variant>
        <vt:lpwstr/>
      </vt:variant>
      <vt:variant>
        <vt:lpwstr>_Toc90393348</vt:lpwstr>
      </vt:variant>
      <vt:variant>
        <vt:i4>1703997</vt:i4>
      </vt:variant>
      <vt:variant>
        <vt:i4>764</vt:i4>
      </vt:variant>
      <vt:variant>
        <vt:i4>0</vt:i4>
      </vt:variant>
      <vt:variant>
        <vt:i4>5</vt:i4>
      </vt:variant>
      <vt:variant>
        <vt:lpwstr/>
      </vt:variant>
      <vt:variant>
        <vt:lpwstr>_Toc90393347</vt:lpwstr>
      </vt:variant>
      <vt:variant>
        <vt:i4>1769533</vt:i4>
      </vt:variant>
      <vt:variant>
        <vt:i4>758</vt:i4>
      </vt:variant>
      <vt:variant>
        <vt:i4>0</vt:i4>
      </vt:variant>
      <vt:variant>
        <vt:i4>5</vt:i4>
      </vt:variant>
      <vt:variant>
        <vt:lpwstr/>
      </vt:variant>
      <vt:variant>
        <vt:lpwstr>_Toc90393346</vt:lpwstr>
      </vt:variant>
      <vt:variant>
        <vt:i4>1572925</vt:i4>
      </vt:variant>
      <vt:variant>
        <vt:i4>752</vt:i4>
      </vt:variant>
      <vt:variant>
        <vt:i4>0</vt:i4>
      </vt:variant>
      <vt:variant>
        <vt:i4>5</vt:i4>
      </vt:variant>
      <vt:variant>
        <vt:lpwstr/>
      </vt:variant>
      <vt:variant>
        <vt:lpwstr>_Toc90393345</vt:lpwstr>
      </vt:variant>
      <vt:variant>
        <vt:i4>1638461</vt:i4>
      </vt:variant>
      <vt:variant>
        <vt:i4>746</vt:i4>
      </vt:variant>
      <vt:variant>
        <vt:i4>0</vt:i4>
      </vt:variant>
      <vt:variant>
        <vt:i4>5</vt:i4>
      </vt:variant>
      <vt:variant>
        <vt:lpwstr/>
      </vt:variant>
      <vt:variant>
        <vt:lpwstr>_Toc90393344</vt:lpwstr>
      </vt:variant>
      <vt:variant>
        <vt:i4>1966141</vt:i4>
      </vt:variant>
      <vt:variant>
        <vt:i4>740</vt:i4>
      </vt:variant>
      <vt:variant>
        <vt:i4>0</vt:i4>
      </vt:variant>
      <vt:variant>
        <vt:i4>5</vt:i4>
      </vt:variant>
      <vt:variant>
        <vt:lpwstr/>
      </vt:variant>
      <vt:variant>
        <vt:lpwstr>_Toc90393343</vt:lpwstr>
      </vt:variant>
      <vt:variant>
        <vt:i4>2031677</vt:i4>
      </vt:variant>
      <vt:variant>
        <vt:i4>734</vt:i4>
      </vt:variant>
      <vt:variant>
        <vt:i4>0</vt:i4>
      </vt:variant>
      <vt:variant>
        <vt:i4>5</vt:i4>
      </vt:variant>
      <vt:variant>
        <vt:lpwstr/>
      </vt:variant>
      <vt:variant>
        <vt:lpwstr>_Toc90393342</vt:lpwstr>
      </vt:variant>
      <vt:variant>
        <vt:i4>1835069</vt:i4>
      </vt:variant>
      <vt:variant>
        <vt:i4>728</vt:i4>
      </vt:variant>
      <vt:variant>
        <vt:i4>0</vt:i4>
      </vt:variant>
      <vt:variant>
        <vt:i4>5</vt:i4>
      </vt:variant>
      <vt:variant>
        <vt:lpwstr/>
      </vt:variant>
      <vt:variant>
        <vt:lpwstr>_Toc90393341</vt:lpwstr>
      </vt:variant>
      <vt:variant>
        <vt:i4>1900605</vt:i4>
      </vt:variant>
      <vt:variant>
        <vt:i4>722</vt:i4>
      </vt:variant>
      <vt:variant>
        <vt:i4>0</vt:i4>
      </vt:variant>
      <vt:variant>
        <vt:i4>5</vt:i4>
      </vt:variant>
      <vt:variant>
        <vt:lpwstr/>
      </vt:variant>
      <vt:variant>
        <vt:lpwstr>_Toc90393340</vt:lpwstr>
      </vt:variant>
      <vt:variant>
        <vt:i4>1310778</vt:i4>
      </vt:variant>
      <vt:variant>
        <vt:i4>716</vt:i4>
      </vt:variant>
      <vt:variant>
        <vt:i4>0</vt:i4>
      </vt:variant>
      <vt:variant>
        <vt:i4>5</vt:i4>
      </vt:variant>
      <vt:variant>
        <vt:lpwstr/>
      </vt:variant>
      <vt:variant>
        <vt:lpwstr>_Toc90393339</vt:lpwstr>
      </vt:variant>
      <vt:variant>
        <vt:i4>1376314</vt:i4>
      </vt:variant>
      <vt:variant>
        <vt:i4>710</vt:i4>
      </vt:variant>
      <vt:variant>
        <vt:i4>0</vt:i4>
      </vt:variant>
      <vt:variant>
        <vt:i4>5</vt:i4>
      </vt:variant>
      <vt:variant>
        <vt:lpwstr/>
      </vt:variant>
      <vt:variant>
        <vt:lpwstr>_Toc90393338</vt:lpwstr>
      </vt:variant>
      <vt:variant>
        <vt:i4>1703994</vt:i4>
      </vt:variant>
      <vt:variant>
        <vt:i4>704</vt:i4>
      </vt:variant>
      <vt:variant>
        <vt:i4>0</vt:i4>
      </vt:variant>
      <vt:variant>
        <vt:i4>5</vt:i4>
      </vt:variant>
      <vt:variant>
        <vt:lpwstr/>
      </vt:variant>
      <vt:variant>
        <vt:lpwstr>_Toc90393337</vt:lpwstr>
      </vt:variant>
      <vt:variant>
        <vt:i4>1769530</vt:i4>
      </vt:variant>
      <vt:variant>
        <vt:i4>698</vt:i4>
      </vt:variant>
      <vt:variant>
        <vt:i4>0</vt:i4>
      </vt:variant>
      <vt:variant>
        <vt:i4>5</vt:i4>
      </vt:variant>
      <vt:variant>
        <vt:lpwstr/>
      </vt:variant>
      <vt:variant>
        <vt:lpwstr>_Toc90393336</vt:lpwstr>
      </vt:variant>
      <vt:variant>
        <vt:i4>1572922</vt:i4>
      </vt:variant>
      <vt:variant>
        <vt:i4>692</vt:i4>
      </vt:variant>
      <vt:variant>
        <vt:i4>0</vt:i4>
      </vt:variant>
      <vt:variant>
        <vt:i4>5</vt:i4>
      </vt:variant>
      <vt:variant>
        <vt:lpwstr/>
      </vt:variant>
      <vt:variant>
        <vt:lpwstr>_Toc90393335</vt:lpwstr>
      </vt:variant>
      <vt:variant>
        <vt:i4>1638458</vt:i4>
      </vt:variant>
      <vt:variant>
        <vt:i4>686</vt:i4>
      </vt:variant>
      <vt:variant>
        <vt:i4>0</vt:i4>
      </vt:variant>
      <vt:variant>
        <vt:i4>5</vt:i4>
      </vt:variant>
      <vt:variant>
        <vt:lpwstr/>
      </vt:variant>
      <vt:variant>
        <vt:lpwstr>_Toc90393334</vt:lpwstr>
      </vt:variant>
      <vt:variant>
        <vt:i4>1966138</vt:i4>
      </vt:variant>
      <vt:variant>
        <vt:i4>680</vt:i4>
      </vt:variant>
      <vt:variant>
        <vt:i4>0</vt:i4>
      </vt:variant>
      <vt:variant>
        <vt:i4>5</vt:i4>
      </vt:variant>
      <vt:variant>
        <vt:lpwstr/>
      </vt:variant>
      <vt:variant>
        <vt:lpwstr>_Toc90393333</vt:lpwstr>
      </vt:variant>
      <vt:variant>
        <vt:i4>2031674</vt:i4>
      </vt:variant>
      <vt:variant>
        <vt:i4>674</vt:i4>
      </vt:variant>
      <vt:variant>
        <vt:i4>0</vt:i4>
      </vt:variant>
      <vt:variant>
        <vt:i4>5</vt:i4>
      </vt:variant>
      <vt:variant>
        <vt:lpwstr/>
      </vt:variant>
      <vt:variant>
        <vt:lpwstr>_Toc90393332</vt:lpwstr>
      </vt:variant>
      <vt:variant>
        <vt:i4>1835066</vt:i4>
      </vt:variant>
      <vt:variant>
        <vt:i4>668</vt:i4>
      </vt:variant>
      <vt:variant>
        <vt:i4>0</vt:i4>
      </vt:variant>
      <vt:variant>
        <vt:i4>5</vt:i4>
      </vt:variant>
      <vt:variant>
        <vt:lpwstr/>
      </vt:variant>
      <vt:variant>
        <vt:lpwstr>_Toc90393331</vt:lpwstr>
      </vt:variant>
      <vt:variant>
        <vt:i4>1900602</vt:i4>
      </vt:variant>
      <vt:variant>
        <vt:i4>662</vt:i4>
      </vt:variant>
      <vt:variant>
        <vt:i4>0</vt:i4>
      </vt:variant>
      <vt:variant>
        <vt:i4>5</vt:i4>
      </vt:variant>
      <vt:variant>
        <vt:lpwstr/>
      </vt:variant>
      <vt:variant>
        <vt:lpwstr>_Toc90393330</vt:lpwstr>
      </vt:variant>
      <vt:variant>
        <vt:i4>1310779</vt:i4>
      </vt:variant>
      <vt:variant>
        <vt:i4>656</vt:i4>
      </vt:variant>
      <vt:variant>
        <vt:i4>0</vt:i4>
      </vt:variant>
      <vt:variant>
        <vt:i4>5</vt:i4>
      </vt:variant>
      <vt:variant>
        <vt:lpwstr/>
      </vt:variant>
      <vt:variant>
        <vt:lpwstr>_Toc90393329</vt:lpwstr>
      </vt:variant>
      <vt:variant>
        <vt:i4>1376315</vt:i4>
      </vt:variant>
      <vt:variant>
        <vt:i4>650</vt:i4>
      </vt:variant>
      <vt:variant>
        <vt:i4>0</vt:i4>
      </vt:variant>
      <vt:variant>
        <vt:i4>5</vt:i4>
      </vt:variant>
      <vt:variant>
        <vt:lpwstr/>
      </vt:variant>
      <vt:variant>
        <vt:lpwstr>_Toc90393328</vt:lpwstr>
      </vt:variant>
      <vt:variant>
        <vt:i4>1703995</vt:i4>
      </vt:variant>
      <vt:variant>
        <vt:i4>644</vt:i4>
      </vt:variant>
      <vt:variant>
        <vt:i4>0</vt:i4>
      </vt:variant>
      <vt:variant>
        <vt:i4>5</vt:i4>
      </vt:variant>
      <vt:variant>
        <vt:lpwstr/>
      </vt:variant>
      <vt:variant>
        <vt:lpwstr>_Toc90393327</vt:lpwstr>
      </vt:variant>
      <vt:variant>
        <vt:i4>1769531</vt:i4>
      </vt:variant>
      <vt:variant>
        <vt:i4>638</vt:i4>
      </vt:variant>
      <vt:variant>
        <vt:i4>0</vt:i4>
      </vt:variant>
      <vt:variant>
        <vt:i4>5</vt:i4>
      </vt:variant>
      <vt:variant>
        <vt:lpwstr/>
      </vt:variant>
      <vt:variant>
        <vt:lpwstr>_Toc90393326</vt:lpwstr>
      </vt:variant>
      <vt:variant>
        <vt:i4>1572923</vt:i4>
      </vt:variant>
      <vt:variant>
        <vt:i4>632</vt:i4>
      </vt:variant>
      <vt:variant>
        <vt:i4>0</vt:i4>
      </vt:variant>
      <vt:variant>
        <vt:i4>5</vt:i4>
      </vt:variant>
      <vt:variant>
        <vt:lpwstr/>
      </vt:variant>
      <vt:variant>
        <vt:lpwstr>_Toc90393325</vt:lpwstr>
      </vt:variant>
      <vt:variant>
        <vt:i4>1638459</vt:i4>
      </vt:variant>
      <vt:variant>
        <vt:i4>626</vt:i4>
      </vt:variant>
      <vt:variant>
        <vt:i4>0</vt:i4>
      </vt:variant>
      <vt:variant>
        <vt:i4>5</vt:i4>
      </vt:variant>
      <vt:variant>
        <vt:lpwstr/>
      </vt:variant>
      <vt:variant>
        <vt:lpwstr>_Toc90393324</vt:lpwstr>
      </vt:variant>
      <vt:variant>
        <vt:i4>1966139</vt:i4>
      </vt:variant>
      <vt:variant>
        <vt:i4>620</vt:i4>
      </vt:variant>
      <vt:variant>
        <vt:i4>0</vt:i4>
      </vt:variant>
      <vt:variant>
        <vt:i4>5</vt:i4>
      </vt:variant>
      <vt:variant>
        <vt:lpwstr/>
      </vt:variant>
      <vt:variant>
        <vt:lpwstr>_Toc90393323</vt:lpwstr>
      </vt:variant>
      <vt:variant>
        <vt:i4>2031675</vt:i4>
      </vt:variant>
      <vt:variant>
        <vt:i4>614</vt:i4>
      </vt:variant>
      <vt:variant>
        <vt:i4>0</vt:i4>
      </vt:variant>
      <vt:variant>
        <vt:i4>5</vt:i4>
      </vt:variant>
      <vt:variant>
        <vt:lpwstr/>
      </vt:variant>
      <vt:variant>
        <vt:lpwstr>_Toc90393322</vt:lpwstr>
      </vt:variant>
      <vt:variant>
        <vt:i4>1835067</vt:i4>
      </vt:variant>
      <vt:variant>
        <vt:i4>608</vt:i4>
      </vt:variant>
      <vt:variant>
        <vt:i4>0</vt:i4>
      </vt:variant>
      <vt:variant>
        <vt:i4>5</vt:i4>
      </vt:variant>
      <vt:variant>
        <vt:lpwstr/>
      </vt:variant>
      <vt:variant>
        <vt:lpwstr>_Toc90393321</vt:lpwstr>
      </vt:variant>
      <vt:variant>
        <vt:i4>1900603</vt:i4>
      </vt:variant>
      <vt:variant>
        <vt:i4>602</vt:i4>
      </vt:variant>
      <vt:variant>
        <vt:i4>0</vt:i4>
      </vt:variant>
      <vt:variant>
        <vt:i4>5</vt:i4>
      </vt:variant>
      <vt:variant>
        <vt:lpwstr/>
      </vt:variant>
      <vt:variant>
        <vt:lpwstr>_Toc90393320</vt:lpwstr>
      </vt:variant>
      <vt:variant>
        <vt:i4>1310776</vt:i4>
      </vt:variant>
      <vt:variant>
        <vt:i4>596</vt:i4>
      </vt:variant>
      <vt:variant>
        <vt:i4>0</vt:i4>
      </vt:variant>
      <vt:variant>
        <vt:i4>5</vt:i4>
      </vt:variant>
      <vt:variant>
        <vt:lpwstr/>
      </vt:variant>
      <vt:variant>
        <vt:lpwstr>_Toc90393319</vt:lpwstr>
      </vt:variant>
      <vt:variant>
        <vt:i4>1376312</vt:i4>
      </vt:variant>
      <vt:variant>
        <vt:i4>590</vt:i4>
      </vt:variant>
      <vt:variant>
        <vt:i4>0</vt:i4>
      </vt:variant>
      <vt:variant>
        <vt:i4>5</vt:i4>
      </vt:variant>
      <vt:variant>
        <vt:lpwstr/>
      </vt:variant>
      <vt:variant>
        <vt:lpwstr>_Toc90393318</vt:lpwstr>
      </vt:variant>
      <vt:variant>
        <vt:i4>1703992</vt:i4>
      </vt:variant>
      <vt:variant>
        <vt:i4>584</vt:i4>
      </vt:variant>
      <vt:variant>
        <vt:i4>0</vt:i4>
      </vt:variant>
      <vt:variant>
        <vt:i4>5</vt:i4>
      </vt:variant>
      <vt:variant>
        <vt:lpwstr/>
      </vt:variant>
      <vt:variant>
        <vt:lpwstr>_Toc90393317</vt:lpwstr>
      </vt:variant>
      <vt:variant>
        <vt:i4>1769528</vt:i4>
      </vt:variant>
      <vt:variant>
        <vt:i4>578</vt:i4>
      </vt:variant>
      <vt:variant>
        <vt:i4>0</vt:i4>
      </vt:variant>
      <vt:variant>
        <vt:i4>5</vt:i4>
      </vt:variant>
      <vt:variant>
        <vt:lpwstr/>
      </vt:variant>
      <vt:variant>
        <vt:lpwstr>_Toc90393316</vt:lpwstr>
      </vt:variant>
      <vt:variant>
        <vt:i4>1572920</vt:i4>
      </vt:variant>
      <vt:variant>
        <vt:i4>572</vt:i4>
      </vt:variant>
      <vt:variant>
        <vt:i4>0</vt:i4>
      </vt:variant>
      <vt:variant>
        <vt:i4>5</vt:i4>
      </vt:variant>
      <vt:variant>
        <vt:lpwstr/>
      </vt:variant>
      <vt:variant>
        <vt:lpwstr>_Toc90393315</vt:lpwstr>
      </vt:variant>
      <vt:variant>
        <vt:i4>1638456</vt:i4>
      </vt:variant>
      <vt:variant>
        <vt:i4>566</vt:i4>
      </vt:variant>
      <vt:variant>
        <vt:i4>0</vt:i4>
      </vt:variant>
      <vt:variant>
        <vt:i4>5</vt:i4>
      </vt:variant>
      <vt:variant>
        <vt:lpwstr/>
      </vt:variant>
      <vt:variant>
        <vt:lpwstr>_Toc90393314</vt:lpwstr>
      </vt:variant>
      <vt:variant>
        <vt:i4>1966136</vt:i4>
      </vt:variant>
      <vt:variant>
        <vt:i4>560</vt:i4>
      </vt:variant>
      <vt:variant>
        <vt:i4>0</vt:i4>
      </vt:variant>
      <vt:variant>
        <vt:i4>5</vt:i4>
      </vt:variant>
      <vt:variant>
        <vt:lpwstr/>
      </vt:variant>
      <vt:variant>
        <vt:lpwstr>_Toc90393313</vt:lpwstr>
      </vt:variant>
      <vt:variant>
        <vt:i4>2031672</vt:i4>
      </vt:variant>
      <vt:variant>
        <vt:i4>554</vt:i4>
      </vt:variant>
      <vt:variant>
        <vt:i4>0</vt:i4>
      </vt:variant>
      <vt:variant>
        <vt:i4>5</vt:i4>
      </vt:variant>
      <vt:variant>
        <vt:lpwstr/>
      </vt:variant>
      <vt:variant>
        <vt:lpwstr>_Toc90393312</vt:lpwstr>
      </vt:variant>
      <vt:variant>
        <vt:i4>1835064</vt:i4>
      </vt:variant>
      <vt:variant>
        <vt:i4>548</vt:i4>
      </vt:variant>
      <vt:variant>
        <vt:i4>0</vt:i4>
      </vt:variant>
      <vt:variant>
        <vt:i4>5</vt:i4>
      </vt:variant>
      <vt:variant>
        <vt:lpwstr/>
      </vt:variant>
      <vt:variant>
        <vt:lpwstr>_Toc90393311</vt:lpwstr>
      </vt:variant>
      <vt:variant>
        <vt:i4>1900600</vt:i4>
      </vt:variant>
      <vt:variant>
        <vt:i4>542</vt:i4>
      </vt:variant>
      <vt:variant>
        <vt:i4>0</vt:i4>
      </vt:variant>
      <vt:variant>
        <vt:i4>5</vt:i4>
      </vt:variant>
      <vt:variant>
        <vt:lpwstr/>
      </vt:variant>
      <vt:variant>
        <vt:lpwstr>_Toc90393310</vt:lpwstr>
      </vt:variant>
      <vt:variant>
        <vt:i4>1310777</vt:i4>
      </vt:variant>
      <vt:variant>
        <vt:i4>536</vt:i4>
      </vt:variant>
      <vt:variant>
        <vt:i4>0</vt:i4>
      </vt:variant>
      <vt:variant>
        <vt:i4>5</vt:i4>
      </vt:variant>
      <vt:variant>
        <vt:lpwstr/>
      </vt:variant>
      <vt:variant>
        <vt:lpwstr>_Toc90393309</vt:lpwstr>
      </vt:variant>
      <vt:variant>
        <vt:i4>1376313</vt:i4>
      </vt:variant>
      <vt:variant>
        <vt:i4>530</vt:i4>
      </vt:variant>
      <vt:variant>
        <vt:i4>0</vt:i4>
      </vt:variant>
      <vt:variant>
        <vt:i4>5</vt:i4>
      </vt:variant>
      <vt:variant>
        <vt:lpwstr/>
      </vt:variant>
      <vt:variant>
        <vt:lpwstr>_Toc90393308</vt:lpwstr>
      </vt:variant>
      <vt:variant>
        <vt:i4>1703993</vt:i4>
      </vt:variant>
      <vt:variant>
        <vt:i4>524</vt:i4>
      </vt:variant>
      <vt:variant>
        <vt:i4>0</vt:i4>
      </vt:variant>
      <vt:variant>
        <vt:i4>5</vt:i4>
      </vt:variant>
      <vt:variant>
        <vt:lpwstr/>
      </vt:variant>
      <vt:variant>
        <vt:lpwstr>_Toc90393307</vt:lpwstr>
      </vt:variant>
      <vt:variant>
        <vt:i4>1769529</vt:i4>
      </vt:variant>
      <vt:variant>
        <vt:i4>518</vt:i4>
      </vt:variant>
      <vt:variant>
        <vt:i4>0</vt:i4>
      </vt:variant>
      <vt:variant>
        <vt:i4>5</vt:i4>
      </vt:variant>
      <vt:variant>
        <vt:lpwstr/>
      </vt:variant>
      <vt:variant>
        <vt:lpwstr>_Toc90393306</vt:lpwstr>
      </vt:variant>
      <vt:variant>
        <vt:i4>1572921</vt:i4>
      </vt:variant>
      <vt:variant>
        <vt:i4>512</vt:i4>
      </vt:variant>
      <vt:variant>
        <vt:i4>0</vt:i4>
      </vt:variant>
      <vt:variant>
        <vt:i4>5</vt:i4>
      </vt:variant>
      <vt:variant>
        <vt:lpwstr/>
      </vt:variant>
      <vt:variant>
        <vt:lpwstr>_Toc90393305</vt:lpwstr>
      </vt:variant>
      <vt:variant>
        <vt:i4>1638457</vt:i4>
      </vt:variant>
      <vt:variant>
        <vt:i4>506</vt:i4>
      </vt:variant>
      <vt:variant>
        <vt:i4>0</vt:i4>
      </vt:variant>
      <vt:variant>
        <vt:i4>5</vt:i4>
      </vt:variant>
      <vt:variant>
        <vt:lpwstr/>
      </vt:variant>
      <vt:variant>
        <vt:lpwstr>_Toc90393304</vt:lpwstr>
      </vt:variant>
      <vt:variant>
        <vt:i4>1966137</vt:i4>
      </vt:variant>
      <vt:variant>
        <vt:i4>500</vt:i4>
      </vt:variant>
      <vt:variant>
        <vt:i4>0</vt:i4>
      </vt:variant>
      <vt:variant>
        <vt:i4>5</vt:i4>
      </vt:variant>
      <vt:variant>
        <vt:lpwstr/>
      </vt:variant>
      <vt:variant>
        <vt:lpwstr>_Toc90393303</vt:lpwstr>
      </vt:variant>
      <vt:variant>
        <vt:i4>2031673</vt:i4>
      </vt:variant>
      <vt:variant>
        <vt:i4>494</vt:i4>
      </vt:variant>
      <vt:variant>
        <vt:i4>0</vt:i4>
      </vt:variant>
      <vt:variant>
        <vt:i4>5</vt:i4>
      </vt:variant>
      <vt:variant>
        <vt:lpwstr/>
      </vt:variant>
      <vt:variant>
        <vt:lpwstr>_Toc90393302</vt:lpwstr>
      </vt:variant>
      <vt:variant>
        <vt:i4>1835065</vt:i4>
      </vt:variant>
      <vt:variant>
        <vt:i4>488</vt:i4>
      </vt:variant>
      <vt:variant>
        <vt:i4>0</vt:i4>
      </vt:variant>
      <vt:variant>
        <vt:i4>5</vt:i4>
      </vt:variant>
      <vt:variant>
        <vt:lpwstr/>
      </vt:variant>
      <vt:variant>
        <vt:lpwstr>_Toc90393301</vt:lpwstr>
      </vt:variant>
      <vt:variant>
        <vt:i4>1900601</vt:i4>
      </vt:variant>
      <vt:variant>
        <vt:i4>482</vt:i4>
      </vt:variant>
      <vt:variant>
        <vt:i4>0</vt:i4>
      </vt:variant>
      <vt:variant>
        <vt:i4>5</vt:i4>
      </vt:variant>
      <vt:variant>
        <vt:lpwstr/>
      </vt:variant>
      <vt:variant>
        <vt:lpwstr>_Toc90393300</vt:lpwstr>
      </vt:variant>
      <vt:variant>
        <vt:i4>1376304</vt:i4>
      </vt:variant>
      <vt:variant>
        <vt:i4>476</vt:i4>
      </vt:variant>
      <vt:variant>
        <vt:i4>0</vt:i4>
      </vt:variant>
      <vt:variant>
        <vt:i4>5</vt:i4>
      </vt:variant>
      <vt:variant>
        <vt:lpwstr/>
      </vt:variant>
      <vt:variant>
        <vt:lpwstr>_Toc90393299</vt:lpwstr>
      </vt:variant>
      <vt:variant>
        <vt:i4>1310768</vt:i4>
      </vt:variant>
      <vt:variant>
        <vt:i4>470</vt:i4>
      </vt:variant>
      <vt:variant>
        <vt:i4>0</vt:i4>
      </vt:variant>
      <vt:variant>
        <vt:i4>5</vt:i4>
      </vt:variant>
      <vt:variant>
        <vt:lpwstr/>
      </vt:variant>
      <vt:variant>
        <vt:lpwstr>_Toc90393298</vt:lpwstr>
      </vt:variant>
      <vt:variant>
        <vt:i4>1769520</vt:i4>
      </vt:variant>
      <vt:variant>
        <vt:i4>464</vt:i4>
      </vt:variant>
      <vt:variant>
        <vt:i4>0</vt:i4>
      </vt:variant>
      <vt:variant>
        <vt:i4>5</vt:i4>
      </vt:variant>
      <vt:variant>
        <vt:lpwstr/>
      </vt:variant>
      <vt:variant>
        <vt:lpwstr>_Toc90393297</vt:lpwstr>
      </vt:variant>
      <vt:variant>
        <vt:i4>1703984</vt:i4>
      </vt:variant>
      <vt:variant>
        <vt:i4>458</vt:i4>
      </vt:variant>
      <vt:variant>
        <vt:i4>0</vt:i4>
      </vt:variant>
      <vt:variant>
        <vt:i4>5</vt:i4>
      </vt:variant>
      <vt:variant>
        <vt:lpwstr/>
      </vt:variant>
      <vt:variant>
        <vt:lpwstr>_Toc90393296</vt:lpwstr>
      </vt:variant>
      <vt:variant>
        <vt:i4>1638448</vt:i4>
      </vt:variant>
      <vt:variant>
        <vt:i4>452</vt:i4>
      </vt:variant>
      <vt:variant>
        <vt:i4>0</vt:i4>
      </vt:variant>
      <vt:variant>
        <vt:i4>5</vt:i4>
      </vt:variant>
      <vt:variant>
        <vt:lpwstr/>
      </vt:variant>
      <vt:variant>
        <vt:lpwstr>_Toc90393295</vt:lpwstr>
      </vt:variant>
      <vt:variant>
        <vt:i4>1572912</vt:i4>
      </vt:variant>
      <vt:variant>
        <vt:i4>446</vt:i4>
      </vt:variant>
      <vt:variant>
        <vt:i4>0</vt:i4>
      </vt:variant>
      <vt:variant>
        <vt:i4>5</vt:i4>
      </vt:variant>
      <vt:variant>
        <vt:lpwstr/>
      </vt:variant>
      <vt:variant>
        <vt:lpwstr>_Toc90393294</vt:lpwstr>
      </vt:variant>
      <vt:variant>
        <vt:i4>2031664</vt:i4>
      </vt:variant>
      <vt:variant>
        <vt:i4>440</vt:i4>
      </vt:variant>
      <vt:variant>
        <vt:i4>0</vt:i4>
      </vt:variant>
      <vt:variant>
        <vt:i4>5</vt:i4>
      </vt:variant>
      <vt:variant>
        <vt:lpwstr/>
      </vt:variant>
      <vt:variant>
        <vt:lpwstr>_Toc90393293</vt:lpwstr>
      </vt:variant>
      <vt:variant>
        <vt:i4>1966128</vt:i4>
      </vt:variant>
      <vt:variant>
        <vt:i4>434</vt:i4>
      </vt:variant>
      <vt:variant>
        <vt:i4>0</vt:i4>
      </vt:variant>
      <vt:variant>
        <vt:i4>5</vt:i4>
      </vt:variant>
      <vt:variant>
        <vt:lpwstr/>
      </vt:variant>
      <vt:variant>
        <vt:lpwstr>_Toc90393292</vt:lpwstr>
      </vt:variant>
      <vt:variant>
        <vt:i4>1900592</vt:i4>
      </vt:variant>
      <vt:variant>
        <vt:i4>428</vt:i4>
      </vt:variant>
      <vt:variant>
        <vt:i4>0</vt:i4>
      </vt:variant>
      <vt:variant>
        <vt:i4>5</vt:i4>
      </vt:variant>
      <vt:variant>
        <vt:lpwstr/>
      </vt:variant>
      <vt:variant>
        <vt:lpwstr>_Toc90393291</vt:lpwstr>
      </vt:variant>
      <vt:variant>
        <vt:i4>1835056</vt:i4>
      </vt:variant>
      <vt:variant>
        <vt:i4>422</vt:i4>
      </vt:variant>
      <vt:variant>
        <vt:i4>0</vt:i4>
      </vt:variant>
      <vt:variant>
        <vt:i4>5</vt:i4>
      </vt:variant>
      <vt:variant>
        <vt:lpwstr/>
      </vt:variant>
      <vt:variant>
        <vt:lpwstr>_Toc90393290</vt:lpwstr>
      </vt:variant>
      <vt:variant>
        <vt:i4>1376305</vt:i4>
      </vt:variant>
      <vt:variant>
        <vt:i4>416</vt:i4>
      </vt:variant>
      <vt:variant>
        <vt:i4>0</vt:i4>
      </vt:variant>
      <vt:variant>
        <vt:i4>5</vt:i4>
      </vt:variant>
      <vt:variant>
        <vt:lpwstr/>
      </vt:variant>
      <vt:variant>
        <vt:lpwstr>_Toc90393289</vt:lpwstr>
      </vt:variant>
      <vt:variant>
        <vt:i4>1310769</vt:i4>
      </vt:variant>
      <vt:variant>
        <vt:i4>410</vt:i4>
      </vt:variant>
      <vt:variant>
        <vt:i4>0</vt:i4>
      </vt:variant>
      <vt:variant>
        <vt:i4>5</vt:i4>
      </vt:variant>
      <vt:variant>
        <vt:lpwstr/>
      </vt:variant>
      <vt:variant>
        <vt:lpwstr>_Toc90393288</vt:lpwstr>
      </vt:variant>
      <vt:variant>
        <vt:i4>1769521</vt:i4>
      </vt:variant>
      <vt:variant>
        <vt:i4>404</vt:i4>
      </vt:variant>
      <vt:variant>
        <vt:i4>0</vt:i4>
      </vt:variant>
      <vt:variant>
        <vt:i4>5</vt:i4>
      </vt:variant>
      <vt:variant>
        <vt:lpwstr/>
      </vt:variant>
      <vt:variant>
        <vt:lpwstr>_Toc90393287</vt:lpwstr>
      </vt:variant>
      <vt:variant>
        <vt:i4>1703985</vt:i4>
      </vt:variant>
      <vt:variant>
        <vt:i4>398</vt:i4>
      </vt:variant>
      <vt:variant>
        <vt:i4>0</vt:i4>
      </vt:variant>
      <vt:variant>
        <vt:i4>5</vt:i4>
      </vt:variant>
      <vt:variant>
        <vt:lpwstr/>
      </vt:variant>
      <vt:variant>
        <vt:lpwstr>_Toc90393286</vt:lpwstr>
      </vt:variant>
      <vt:variant>
        <vt:i4>1638449</vt:i4>
      </vt:variant>
      <vt:variant>
        <vt:i4>392</vt:i4>
      </vt:variant>
      <vt:variant>
        <vt:i4>0</vt:i4>
      </vt:variant>
      <vt:variant>
        <vt:i4>5</vt:i4>
      </vt:variant>
      <vt:variant>
        <vt:lpwstr/>
      </vt:variant>
      <vt:variant>
        <vt:lpwstr>_Toc90393285</vt:lpwstr>
      </vt:variant>
      <vt:variant>
        <vt:i4>1572913</vt:i4>
      </vt:variant>
      <vt:variant>
        <vt:i4>386</vt:i4>
      </vt:variant>
      <vt:variant>
        <vt:i4>0</vt:i4>
      </vt:variant>
      <vt:variant>
        <vt:i4>5</vt:i4>
      </vt:variant>
      <vt:variant>
        <vt:lpwstr/>
      </vt:variant>
      <vt:variant>
        <vt:lpwstr>_Toc90393284</vt:lpwstr>
      </vt:variant>
      <vt:variant>
        <vt:i4>2031665</vt:i4>
      </vt:variant>
      <vt:variant>
        <vt:i4>380</vt:i4>
      </vt:variant>
      <vt:variant>
        <vt:i4>0</vt:i4>
      </vt:variant>
      <vt:variant>
        <vt:i4>5</vt:i4>
      </vt:variant>
      <vt:variant>
        <vt:lpwstr/>
      </vt:variant>
      <vt:variant>
        <vt:lpwstr>_Toc90393283</vt:lpwstr>
      </vt:variant>
      <vt:variant>
        <vt:i4>1966129</vt:i4>
      </vt:variant>
      <vt:variant>
        <vt:i4>374</vt:i4>
      </vt:variant>
      <vt:variant>
        <vt:i4>0</vt:i4>
      </vt:variant>
      <vt:variant>
        <vt:i4>5</vt:i4>
      </vt:variant>
      <vt:variant>
        <vt:lpwstr/>
      </vt:variant>
      <vt:variant>
        <vt:lpwstr>_Toc90393282</vt:lpwstr>
      </vt:variant>
      <vt:variant>
        <vt:i4>1900593</vt:i4>
      </vt:variant>
      <vt:variant>
        <vt:i4>368</vt:i4>
      </vt:variant>
      <vt:variant>
        <vt:i4>0</vt:i4>
      </vt:variant>
      <vt:variant>
        <vt:i4>5</vt:i4>
      </vt:variant>
      <vt:variant>
        <vt:lpwstr/>
      </vt:variant>
      <vt:variant>
        <vt:lpwstr>_Toc90393281</vt:lpwstr>
      </vt:variant>
      <vt:variant>
        <vt:i4>1835057</vt:i4>
      </vt:variant>
      <vt:variant>
        <vt:i4>362</vt:i4>
      </vt:variant>
      <vt:variant>
        <vt:i4>0</vt:i4>
      </vt:variant>
      <vt:variant>
        <vt:i4>5</vt:i4>
      </vt:variant>
      <vt:variant>
        <vt:lpwstr/>
      </vt:variant>
      <vt:variant>
        <vt:lpwstr>_Toc90393280</vt:lpwstr>
      </vt:variant>
      <vt:variant>
        <vt:i4>1376318</vt:i4>
      </vt:variant>
      <vt:variant>
        <vt:i4>356</vt:i4>
      </vt:variant>
      <vt:variant>
        <vt:i4>0</vt:i4>
      </vt:variant>
      <vt:variant>
        <vt:i4>5</vt:i4>
      </vt:variant>
      <vt:variant>
        <vt:lpwstr/>
      </vt:variant>
      <vt:variant>
        <vt:lpwstr>_Toc90393279</vt:lpwstr>
      </vt:variant>
      <vt:variant>
        <vt:i4>1310782</vt:i4>
      </vt:variant>
      <vt:variant>
        <vt:i4>350</vt:i4>
      </vt:variant>
      <vt:variant>
        <vt:i4>0</vt:i4>
      </vt:variant>
      <vt:variant>
        <vt:i4>5</vt:i4>
      </vt:variant>
      <vt:variant>
        <vt:lpwstr/>
      </vt:variant>
      <vt:variant>
        <vt:lpwstr>_Toc90393278</vt:lpwstr>
      </vt:variant>
      <vt:variant>
        <vt:i4>1769534</vt:i4>
      </vt:variant>
      <vt:variant>
        <vt:i4>344</vt:i4>
      </vt:variant>
      <vt:variant>
        <vt:i4>0</vt:i4>
      </vt:variant>
      <vt:variant>
        <vt:i4>5</vt:i4>
      </vt:variant>
      <vt:variant>
        <vt:lpwstr/>
      </vt:variant>
      <vt:variant>
        <vt:lpwstr>_Toc90393277</vt:lpwstr>
      </vt:variant>
      <vt:variant>
        <vt:i4>1703998</vt:i4>
      </vt:variant>
      <vt:variant>
        <vt:i4>338</vt:i4>
      </vt:variant>
      <vt:variant>
        <vt:i4>0</vt:i4>
      </vt:variant>
      <vt:variant>
        <vt:i4>5</vt:i4>
      </vt:variant>
      <vt:variant>
        <vt:lpwstr/>
      </vt:variant>
      <vt:variant>
        <vt:lpwstr>_Toc90393276</vt:lpwstr>
      </vt:variant>
      <vt:variant>
        <vt:i4>1638462</vt:i4>
      </vt:variant>
      <vt:variant>
        <vt:i4>332</vt:i4>
      </vt:variant>
      <vt:variant>
        <vt:i4>0</vt:i4>
      </vt:variant>
      <vt:variant>
        <vt:i4>5</vt:i4>
      </vt:variant>
      <vt:variant>
        <vt:lpwstr/>
      </vt:variant>
      <vt:variant>
        <vt:lpwstr>_Toc90393275</vt:lpwstr>
      </vt:variant>
      <vt:variant>
        <vt:i4>1572926</vt:i4>
      </vt:variant>
      <vt:variant>
        <vt:i4>326</vt:i4>
      </vt:variant>
      <vt:variant>
        <vt:i4>0</vt:i4>
      </vt:variant>
      <vt:variant>
        <vt:i4>5</vt:i4>
      </vt:variant>
      <vt:variant>
        <vt:lpwstr/>
      </vt:variant>
      <vt:variant>
        <vt:lpwstr>_Toc90393274</vt:lpwstr>
      </vt:variant>
      <vt:variant>
        <vt:i4>2031678</vt:i4>
      </vt:variant>
      <vt:variant>
        <vt:i4>320</vt:i4>
      </vt:variant>
      <vt:variant>
        <vt:i4>0</vt:i4>
      </vt:variant>
      <vt:variant>
        <vt:i4>5</vt:i4>
      </vt:variant>
      <vt:variant>
        <vt:lpwstr/>
      </vt:variant>
      <vt:variant>
        <vt:lpwstr>_Toc90393273</vt:lpwstr>
      </vt:variant>
      <vt:variant>
        <vt:i4>1966142</vt:i4>
      </vt:variant>
      <vt:variant>
        <vt:i4>314</vt:i4>
      </vt:variant>
      <vt:variant>
        <vt:i4>0</vt:i4>
      </vt:variant>
      <vt:variant>
        <vt:i4>5</vt:i4>
      </vt:variant>
      <vt:variant>
        <vt:lpwstr/>
      </vt:variant>
      <vt:variant>
        <vt:lpwstr>_Toc90393272</vt:lpwstr>
      </vt:variant>
      <vt:variant>
        <vt:i4>1900606</vt:i4>
      </vt:variant>
      <vt:variant>
        <vt:i4>308</vt:i4>
      </vt:variant>
      <vt:variant>
        <vt:i4>0</vt:i4>
      </vt:variant>
      <vt:variant>
        <vt:i4>5</vt:i4>
      </vt:variant>
      <vt:variant>
        <vt:lpwstr/>
      </vt:variant>
      <vt:variant>
        <vt:lpwstr>_Toc90393271</vt:lpwstr>
      </vt:variant>
      <vt:variant>
        <vt:i4>1835070</vt:i4>
      </vt:variant>
      <vt:variant>
        <vt:i4>302</vt:i4>
      </vt:variant>
      <vt:variant>
        <vt:i4>0</vt:i4>
      </vt:variant>
      <vt:variant>
        <vt:i4>5</vt:i4>
      </vt:variant>
      <vt:variant>
        <vt:lpwstr/>
      </vt:variant>
      <vt:variant>
        <vt:lpwstr>_Toc90393270</vt:lpwstr>
      </vt:variant>
      <vt:variant>
        <vt:i4>1376319</vt:i4>
      </vt:variant>
      <vt:variant>
        <vt:i4>296</vt:i4>
      </vt:variant>
      <vt:variant>
        <vt:i4>0</vt:i4>
      </vt:variant>
      <vt:variant>
        <vt:i4>5</vt:i4>
      </vt:variant>
      <vt:variant>
        <vt:lpwstr/>
      </vt:variant>
      <vt:variant>
        <vt:lpwstr>_Toc90393269</vt:lpwstr>
      </vt:variant>
      <vt:variant>
        <vt:i4>1310783</vt:i4>
      </vt:variant>
      <vt:variant>
        <vt:i4>290</vt:i4>
      </vt:variant>
      <vt:variant>
        <vt:i4>0</vt:i4>
      </vt:variant>
      <vt:variant>
        <vt:i4>5</vt:i4>
      </vt:variant>
      <vt:variant>
        <vt:lpwstr/>
      </vt:variant>
      <vt:variant>
        <vt:lpwstr>_Toc90393268</vt:lpwstr>
      </vt:variant>
      <vt:variant>
        <vt:i4>1769535</vt:i4>
      </vt:variant>
      <vt:variant>
        <vt:i4>284</vt:i4>
      </vt:variant>
      <vt:variant>
        <vt:i4>0</vt:i4>
      </vt:variant>
      <vt:variant>
        <vt:i4>5</vt:i4>
      </vt:variant>
      <vt:variant>
        <vt:lpwstr/>
      </vt:variant>
      <vt:variant>
        <vt:lpwstr>_Toc90393267</vt:lpwstr>
      </vt:variant>
      <vt:variant>
        <vt:i4>1703999</vt:i4>
      </vt:variant>
      <vt:variant>
        <vt:i4>278</vt:i4>
      </vt:variant>
      <vt:variant>
        <vt:i4>0</vt:i4>
      </vt:variant>
      <vt:variant>
        <vt:i4>5</vt:i4>
      </vt:variant>
      <vt:variant>
        <vt:lpwstr/>
      </vt:variant>
      <vt:variant>
        <vt:lpwstr>_Toc90393266</vt:lpwstr>
      </vt:variant>
      <vt:variant>
        <vt:i4>1638463</vt:i4>
      </vt:variant>
      <vt:variant>
        <vt:i4>272</vt:i4>
      </vt:variant>
      <vt:variant>
        <vt:i4>0</vt:i4>
      </vt:variant>
      <vt:variant>
        <vt:i4>5</vt:i4>
      </vt:variant>
      <vt:variant>
        <vt:lpwstr/>
      </vt:variant>
      <vt:variant>
        <vt:lpwstr>_Toc90393265</vt:lpwstr>
      </vt:variant>
      <vt:variant>
        <vt:i4>1572927</vt:i4>
      </vt:variant>
      <vt:variant>
        <vt:i4>266</vt:i4>
      </vt:variant>
      <vt:variant>
        <vt:i4>0</vt:i4>
      </vt:variant>
      <vt:variant>
        <vt:i4>5</vt:i4>
      </vt:variant>
      <vt:variant>
        <vt:lpwstr/>
      </vt:variant>
      <vt:variant>
        <vt:lpwstr>_Toc90393264</vt:lpwstr>
      </vt:variant>
      <vt:variant>
        <vt:i4>2031679</vt:i4>
      </vt:variant>
      <vt:variant>
        <vt:i4>260</vt:i4>
      </vt:variant>
      <vt:variant>
        <vt:i4>0</vt:i4>
      </vt:variant>
      <vt:variant>
        <vt:i4>5</vt:i4>
      </vt:variant>
      <vt:variant>
        <vt:lpwstr/>
      </vt:variant>
      <vt:variant>
        <vt:lpwstr>_Toc90393263</vt:lpwstr>
      </vt:variant>
      <vt:variant>
        <vt:i4>1966143</vt:i4>
      </vt:variant>
      <vt:variant>
        <vt:i4>254</vt:i4>
      </vt:variant>
      <vt:variant>
        <vt:i4>0</vt:i4>
      </vt:variant>
      <vt:variant>
        <vt:i4>5</vt:i4>
      </vt:variant>
      <vt:variant>
        <vt:lpwstr/>
      </vt:variant>
      <vt:variant>
        <vt:lpwstr>_Toc90393262</vt:lpwstr>
      </vt:variant>
      <vt:variant>
        <vt:i4>1900607</vt:i4>
      </vt:variant>
      <vt:variant>
        <vt:i4>248</vt:i4>
      </vt:variant>
      <vt:variant>
        <vt:i4>0</vt:i4>
      </vt:variant>
      <vt:variant>
        <vt:i4>5</vt:i4>
      </vt:variant>
      <vt:variant>
        <vt:lpwstr/>
      </vt:variant>
      <vt:variant>
        <vt:lpwstr>_Toc90393261</vt:lpwstr>
      </vt:variant>
      <vt:variant>
        <vt:i4>1835071</vt:i4>
      </vt:variant>
      <vt:variant>
        <vt:i4>242</vt:i4>
      </vt:variant>
      <vt:variant>
        <vt:i4>0</vt:i4>
      </vt:variant>
      <vt:variant>
        <vt:i4>5</vt:i4>
      </vt:variant>
      <vt:variant>
        <vt:lpwstr/>
      </vt:variant>
      <vt:variant>
        <vt:lpwstr>_Toc90393260</vt:lpwstr>
      </vt:variant>
      <vt:variant>
        <vt:i4>1376316</vt:i4>
      </vt:variant>
      <vt:variant>
        <vt:i4>236</vt:i4>
      </vt:variant>
      <vt:variant>
        <vt:i4>0</vt:i4>
      </vt:variant>
      <vt:variant>
        <vt:i4>5</vt:i4>
      </vt:variant>
      <vt:variant>
        <vt:lpwstr/>
      </vt:variant>
      <vt:variant>
        <vt:lpwstr>_Toc90393259</vt:lpwstr>
      </vt:variant>
      <vt:variant>
        <vt:i4>1310780</vt:i4>
      </vt:variant>
      <vt:variant>
        <vt:i4>230</vt:i4>
      </vt:variant>
      <vt:variant>
        <vt:i4>0</vt:i4>
      </vt:variant>
      <vt:variant>
        <vt:i4>5</vt:i4>
      </vt:variant>
      <vt:variant>
        <vt:lpwstr/>
      </vt:variant>
      <vt:variant>
        <vt:lpwstr>_Toc90393258</vt:lpwstr>
      </vt:variant>
      <vt:variant>
        <vt:i4>1769532</vt:i4>
      </vt:variant>
      <vt:variant>
        <vt:i4>224</vt:i4>
      </vt:variant>
      <vt:variant>
        <vt:i4>0</vt:i4>
      </vt:variant>
      <vt:variant>
        <vt:i4>5</vt:i4>
      </vt:variant>
      <vt:variant>
        <vt:lpwstr/>
      </vt:variant>
      <vt:variant>
        <vt:lpwstr>_Toc90393257</vt:lpwstr>
      </vt:variant>
      <vt:variant>
        <vt:i4>1703996</vt:i4>
      </vt:variant>
      <vt:variant>
        <vt:i4>218</vt:i4>
      </vt:variant>
      <vt:variant>
        <vt:i4>0</vt:i4>
      </vt:variant>
      <vt:variant>
        <vt:i4>5</vt:i4>
      </vt:variant>
      <vt:variant>
        <vt:lpwstr/>
      </vt:variant>
      <vt:variant>
        <vt:lpwstr>_Toc90393256</vt:lpwstr>
      </vt:variant>
      <vt:variant>
        <vt:i4>1638460</vt:i4>
      </vt:variant>
      <vt:variant>
        <vt:i4>212</vt:i4>
      </vt:variant>
      <vt:variant>
        <vt:i4>0</vt:i4>
      </vt:variant>
      <vt:variant>
        <vt:i4>5</vt:i4>
      </vt:variant>
      <vt:variant>
        <vt:lpwstr/>
      </vt:variant>
      <vt:variant>
        <vt:lpwstr>_Toc90393255</vt:lpwstr>
      </vt:variant>
      <vt:variant>
        <vt:i4>1572924</vt:i4>
      </vt:variant>
      <vt:variant>
        <vt:i4>206</vt:i4>
      </vt:variant>
      <vt:variant>
        <vt:i4>0</vt:i4>
      </vt:variant>
      <vt:variant>
        <vt:i4>5</vt:i4>
      </vt:variant>
      <vt:variant>
        <vt:lpwstr/>
      </vt:variant>
      <vt:variant>
        <vt:lpwstr>_Toc90393254</vt:lpwstr>
      </vt:variant>
      <vt:variant>
        <vt:i4>2031676</vt:i4>
      </vt:variant>
      <vt:variant>
        <vt:i4>200</vt:i4>
      </vt:variant>
      <vt:variant>
        <vt:i4>0</vt:i4>
      </vt:variant>
      <vt:variant>
        <vt:i4>5</vt:i4>
      </vt:variant>
      <vt:variant>
        <vt:lpwstr/>
      </vt:variant>
      <vt:variant>
        <vt:lpwstr>_Toc90393253</vt:lpwstr>
      </vt:variant>
      <vt:variant>
        <vt:i4>1966140</vt:i4>
      </vt:variant>
      <vt:variant>
        <vt:i4>194</vt:i4>
      </vt:variant>
      <vt:variant>
        <vt:i4>0</vt:i4>
      </vt:variant>
      <vt:variant>
        <vt:i4>5</vt:i4>
      </vt:variant>
      <vt:variant>
        <vt:lpwstr/>
      </vt:variant>
      <vt:variant>
        <vt:lpwstr>_Toc90393252</vt:lpwstr>
      </vt:variant>
      <vt:variant>
        <vt:i4>1900604</vt:i4>
      </vt:variant>
      <vt:variant>
        <vt:i4>188</vt:i4>
      </vt:variant>
      <vt:variant>
        <vt:i4>0</vt:i4>
      </vt:variant>
      <vt:variant>
        <vt:i4>5</vt:i4>
      </vt:variant>
      <vt:variant>
        <vt:lpwstr/>
      </vt:variant>
      <vt:variant>
        <vt:lpwstr>_Toc90393251</vt:lpwstr>
      </vt:variant>
      <vt:variant>
        <vt:i4>1835068</vt:i4>
      </vt:variant>
      <vt:variant>
        <vt:i4>182</vt:i4>
      </vt:variant>
      <vt:variant>
        <vt:i4>0</vt:i4>
      </vt:variant>
      <vt:variant>
        <vt:i4>5</vt:i4>
      </vt:variant>
      <vt:variant>
        <vt:lpwstr/>
      </vt:variant>
      <vt:variant>
        <vt:lpwstr>_Toc90393250</vt:lpwstr>
      </vt:variant>
      <vt:variant>
        <vt:i4>1376317</vt:i4>
      </vt:variant>
      <vt:variant>
        <vt:i4>176</vt:i4>
      </vt:variant>
      <vt:variant>
        <vt:i4>0</vt:i4>
      </vt:variant>
      <vt:variant>
        <vt:i4>5</vt:i4>
      </vt:variant>
      <vt:variant>
        <vt:lpwstr/>
      </vt:variant>
      <vt:variant>
        <vt:lpwstr>_Toc90393249</vt:lpwstr>
      </vt:variant>
      <vt:variant>
        <vt:i4>1310781</vt:i4>
      </vt:variant>
      <vt:variant>
        <vt:i4>170</vt:i4>
      </vt:variant>
      <vt:variant>
        <vt:i4>0</vt:i4>
      </vt:variant>
      <vt:variant>
        <vt:i4>5</vt:i4>
      </vt:variant>
      <vt:variant>
        <vt:lpwstr/>
      </vt:variant>
      <vt:variant>
        <vt:lpwstr>_Toc90393248</vt:lpwstr>
      </vt:variant>
      <vt:variant>
        <vt:i4>1769533</vt:i4>
      </vt:variant>
      <vt:variant>
        <vt:i4>164</vt:i4>
      </vt:variant>
      <vt:variant>
        <vt:i4>0</vt:i4>
      </vt:variant>
      <vt:variant>
        <vt:i4>5</vt:i4>
      </vt:variant>
      <vt:variant>
        <vt:lpwstr/>
      </vt:variant>
      <vt:variant>
        <vt:lpwstr>_Toc90393247</vt:lpwstr>
      </vt:variant>
      <vt:variant>
        <vt:i4>1703997</vt:i4>
      </vt:variant>
      <vt:variant>
        <vt:i4>158</vt:i4>
      </vt:variant>
      <vt:variant>
        <vt:i4>0</vt:i4>
      </vt:variant>
      <vt:variant>
        <vt:i4>5</vt:i4>
      </vt:variant>
      <vt:variant>
        <vt:lpwstr/>
      </vt:variant>
      <vt:variant>
        <vt:lpwstr>_Toc90393246</vt:lpwstr>
      </vt:variant>
      <vt:variant>
        <vt:i4>1638461</vt:i4>
      </vt:variant>
      <vt:variant>
        <vt:i4>152</vt:i4>
      </vt:variant>
      <vt:variant>
        <vt:i4>0</vt:i4>
      </vt:variant>
      <vt:variant>
        <vt:i4>5</vt:i4>
      </vt:variant>
      <vt:variant>
        <vt:lpwstr/>
      </vt:variant>
      <vt:variant>
        <vt:lpwstr>_Toc90393245</vt:lpwstr>
      </vt:variant>
      <vt:variant>
        <vt:i4>1572925</vt:i4>
      </vt:variant>
      <vt:variant>
        <vt:i4>146</vt:i4>
      </vt:variant>
      <vt:variant>
        <vt:i4>0</vt:i4>
      </vt:variant>
      <vt:variant>
        <vt:i4>5</vt:i4>
      </vt:variant>
      <vt:variant>
        <vt:lpwstr/>
      </vt:variant>
      <vt:variant>
        <vt:lpwstr>_Toc90393244</vt:lpwstr>
      </vt:variant>
      <vt:variant>
        <vt:i4>2031677</vt:i4>
      </vt:variant>
      <vt:variant>
        <vt:i4>140</vt:i4>
      </vt:variant>
      <vt:variant>
        <vt:i4>0</vt:i4>
      </vt:variant>
      <vt:variant>
        <vt:i4>5</vt:i4>
      </vt:variant>
      <vt:variant>
        <vt:lpwstr/>
      </vt:variant>
      <vt:variant>
        <vt:lpwstr>_Toc90393243</vt:lpwstr>
      </vt:variant>
      <vt:variant>
        <vt:i4>1966141</vt:i4>
      </vt:variant>
      <vt:variant>
        <vt:i4>134</vt:i4>
      </vt:variant>
      <vt:variant>
        <vt:i4>0</vt:i4>
      </vt:variant>
      <vt:variant>
        <vt:i4>5</vt:i4>
      </vt:variant>
      <vt:variant>
        <vt:lpwstr/>
      </vt:variant>
      <vt:variant>
        <vt:lpwstr>_Toc90393242</vt:lpwstr>
      </vt:variant>
      <vt:variant>
        <vt:i4>1900605</vt:i4>
      </vt:variant>
      <vt:variant>
        <vt:i4>128</vt:i4>
      </vt:variant>
      <vt:variant>
        <vt:i4>0</vt:i4>
      </vt:variant>
      <vt:variant>
        <vt:i4>5</vt:i4>
      </vt:variant>
      <vt:variant>
        <vt:lpwstr/>
      </vt:variant>
      <vt:variant>
        <vt:lpwstr>_Toc90393241</vt:lpwstr>
      </vt:variant>
      <vt:variant>
        <vt:i4>1835069</vt:i4>
      </vt:variant>
      <vt:variant>
        <vt:i4>122</vt:i4>
      </vt:variant>
      <vt:variant>
        <vt:i4>0</vt:i4>
      </vt:variant>
      <vt:variant>
        <vt:i4>5</vt:i4>
      </vt:variant>
      <vt:variant>
        <vt:lpwstr/>
      </vt:variant>
      <vt:variant>
        <vt:lpwstr>_Toc90393240</vt:lpwstr>
      </vt:variant>
      <vt:variant>
        <vt:i4>1376314</vt:i4>
      </vt:variant>
      <vt:variant>
        <vt:i4>116</vt:i4>
      </vt:variant>
      <vt:variant>
        <vt:i4>0</vt:i4>
      </vt:variant>
      <vt:variant>
        <vt:i4>5</vt:i4>
      </vt:variant>
      <vt:variant>
        <vt:lpwstr/>
      </vt:variant>
      <vt:variant>
        <vt:lpwstr>_Toc90393239</vt:lpwstr>
      </vt:variant>
      <vt:variant>
        <vt:i4>1310778</vt:i4>
      </vt:variant>
      <vt:variant>
        <vt:i4>110</vt:i4>
      </vt:variant>
      <vt:variant>
        <vt:i4>0</vt:i4>
      </vt:variant>
      <vt:variant>
        <vt:i4>5</vt:i4>
      </vt:variant>
      <vt:variant>
        <vt:lpwstr/>
      </vt:variant>
      <vt:variant>
        <vt:lpwstr>_Toc90393238</vt:lpwstr>
      </vt:variant>
      <vt:variant>
        <vt:i4>1769530</vt:i4>
      </vt:variant>
      <vt:variant>
        <vt:i4>104</vt:i4>
      </vt:variant>
      <vt:variant>
        <vt:i4>0</vt:i4>
      </vt:variant>
      <vt:variant>
        <vt:i4>5</vt:i4>
      </vt:variant>
      <vt:variant>
        <vt:lpwstr/>
      </vt:variant>
      <vt:variant>
        <vt:lpwstr>_Toc90393237</vt:lpwstr>
      </vt:variant>
      <vt:variant>
        <vt:i4>1703994</vt:i4>
      </vt:variant>
      <vt:variant>
        <vt:i4>98</vt:i4>
      </vt:variant>
      <vt:variant>
        <vt:i4>0</vt:i4>
      </vt:variant>
      <vt:variant>
        <vt:i4>5</vt:i4>
      </vt:variant>
      <vt:variant>
        <vt:lpwstr/>
      </vt:variant>
      <vt:variant>
        <vt:lpwstr>_Toc90393236</vt:lpwstr>
      </vt:variant>
      <vt:variant>
        <vt:i4>1638458</vt:i4>
      </vt:variant>
      <vt:variant>
        <vt:i4>92</vt:i4>
      </vt:variant>
      <vt:variant>
        <vt:i4>0</vt:i4>
      </vt:variant>
      <vt:variant>
        <vt:i4>5</vt:i4>
      </vt:variant>
      <vt:variant>
        <vt:lpwstr/>
      </vt:variant>
      <vt:variant>
        <vt:lpwstr>_Toc90393235</vt:lpwstr>
      </vt:variant>
      <vt:variant>
        <vt:i4>1572922</vt:i4>
      </vt:variant>
      <vt:variant>
        <vt:i4>86</vt:i4>
      </vt:variant>
      <vt:variant>
        <vt:i4>0</vt:i4>
      </vt:variant>
      <vt:variant>
        <vt:i4>5</vt:i4>
      </vt:variant>
      <vt:variant>
        <vt:lpwstr/>
      </vt:variant>
      <vt:variant>
        <vt:lpwstr>_Toc90393234</vt:lpwstr>
      </vt:variant>
      <vt:variant>
        <vt:i4>2031674</vt:i4>
      </vt:variant>
      <vt:variant>
        <vt:i4>80</vt:i4>
      </vt:variant>
      <vt:variant>
        <vt:i4>0</vt:i4>
      </vt:variant>
      <vt:variant>
        <vt:i4>5</vt:i4>
      </vt:variant>
      <vt:variant>
        <vt:lpwstr/>
      </vt:variant>
      <vt:variant>
        <vt:lpwstr>_Toc90393233</vt:lpwstr>
      </vt:variant>
      <vt:variant>
        <vt:i4>1966138</vt:i4>
      </vt:variant>
      <vt:variant>
        <vt:i4>74</vt:i4>
      </vt:variant>
      <vt:variant>
        <vt:i4>0</vt:i4>
      </vt:variant>
      <vt:variant>
        <vt:i4>5</vt:i4>
      </vt:variant>
      <vt:variant>
        <vt:lpwstr/>
      </vt:variant>
      <vt:variant>
        <vt:lpwstr>_Toc90393232</vt:lpwstr>
      </vt:variant>
      <vt:variant>
        <vt:i4>1900602</vt:i4>
      </vt:variant>
      <vt:variant>
        <vt:i4>68</vt:i4>
      </vt:variant>
      <vt:variant>
        <vt:i4>0</vt:i4>
      </vt:variant>
      <vt:variant>
        <vt:i4>5</vt:i4>
      </vt:variant>
      <vt:variant>
        <vt:lpwstr/>
      </vt:variant>
      <vt:variant>
        <vt:lpwstr>_Toc90393231</vt:lpwstr>
      </vt:variant>
      <vt:variant>
        <vt:i4>1835066</vt:i4>
      </vt:variant>
      <vt:variant>
        <vt:i4>62</vt:i4>
      </vt:variant>
      <vt:variant>
        <vt:i4>0</vt:i4>
      </vt:variant>
      <vt:variant>
        <vt:i4>5</vt:i4>
      </vt:variant>
      <vt:variant>
        <vt:lpwstr/>
      </vt:variant>
      <vt:variant>
        <vt:lpwstr>_Toc90393230</vt:lpwstr>
      </vt:variant>
      <vt:variant>
        <vt:i4>1376315</vt:i4>
      </vt:variant>
      <vt:variant>
        <vt:i4>56</vt:i4>
      </vt:variant>
      <vt:variant>
        <vt:i4>0</vt:i4>
      </vt:variant>
      <vt:variant>
        <vt:i4>5</vt:i4>
      </vt:variant>
      <vt:variant>
        <vt:lpwstr/>
      </vt:variant>
      <vt:variant>
        <vt:lpwstr>_Toc90393229</vt:lpwstr>
      </vt:variant>
      <vt:variant>
        <vt:i4>1310779</vt:i4>
      </vt:variant>
      <vt:variant>
        <vt:i4>50</vt:i4>
      </vt:variant>
      <vt:variant>
        <vt:i4>0</vt:i4>
      </vt:variant>
      <vt:variant>
        <vt:i4>5</vt:i4>
      </vt:variant>
      <vt:variant>
        <vt:lpwstr/>
      </vt:variant>
      <vt:variant>
        <vt:lpwstr>_Toc90393228</vt:lpwstr>
      </vt:variant>
      <vt:variant>
        <vt:i4>1769531</vt:i4>
      </vt:variant>
      <vt:variant>
        <vt:i4>44</vt:i4>
      </vt:variant>
      <vt:variant>
        <vt:i4>0</vt:i4>
      </vt:variant>
      <vt:variant>
        <vt:i4>5</vt:i4>
      </vt:variant>
      <vt:variant>
        <vt:lpwstr/>
      </vt:variant>
      <vt:variant>
        <vt:lpwstr>_Toc90393227</vt:lpwstr>
      </vt:variant>
      <vt:variant>
        <vt:i4>1703995</vt:i4>
      </vt:variant>
      <vt:variant>
        <vt:i4>38</vt:i4>
      </vt:variant>
      <vt:variant>
        <vt:i4>0</vt:i4>
      </vt:variant>
      <vt:variant>
        <vt:i4>5</vt:i4>
      </vt:variant>
      <vt:variant>
        <vt:lpwstr/>
      </vt:variant>
      <vt:variant>
        <vt:lpwstr>_Toc90393226</vt:lpwstr>
      </vt:variant>
      <vt:variant>
        <vt:i4>1638459</vt:i4>
      </vt:variant>
      <vt:variant>
        <vt:i4>32</vt:i4>
      </vt:variant>
      <vt:variant>
        <vt:i4>0</vt:i4>
      </vt:variant>
      <vt:variant>
        <vt:i4>5</vt:i4>
      </vt:variant>
      <vt:variant>
        <vt:lpwstr/>
      </vt:variant>
      <vt:variant>
        <vt:lpwstr>_Toc90393225</vt:lpwstr>
      </vt:variant>
      <vt:variant>
        <vt:i4>1572923</vt:i4>
      </vt:variant>
      <vt:variant>
        <vt:i4>26</vt:i4>
      </vt:variant>
      <vt:variant>
        <vt:i4>0</vt:i4>
      </vt:variant>
      <vt:variant>
        <vt:i4>5</vt:i4>
      </vt:variant>
      <vt:variant>
        <vt:lpwstr/>
      </vt:variant>
      <vt:variant>
        <vt:lpwstr>_Toc90393224</vt:lpwstr>
      </vt:variant>
      <vt:variant>
        <vt:i4>2031675</vt:i4>
      </vt:variant>
      <vt:variant>
        <vt:i4>20</vt:i4>
      </vt:variant>
      <vt:variant>
        <vt:i4>0</vt:i4>
      </vt:variant>
      <vt:variant>
        <vt:i4>5</vt:i4>
      </vt:variant>
      <vt:variant>
        <vt:lpwstr/>
      </vt:variant>
      <vt:variant>
        <vt:lpwstr>_Toc90393223</vt:lpwstr>
      </vt:variant>
      <vt:variant>
        <vt:i4>1966139</vt:i4>
      </vt:variant>
      <vt:variant>
        <vt:i4>14</vt:i4>
      </vt:variant>
      <vt:variant>
        <vt:i4>0</vt:i4>
      </vt:variant>
      <vt:variant>
        <vt:i4>5</vt:i4>
      </vt:variant>
      <vt:variant>
        <vt:lpwstr/>
      </vt:variant>
      <vt:variant>
        <vt:lpwstr>_Toc90393222</vt:lpwstr>
      </vt:variant>
      <vt:variant>
        <vt:i4>1900603</vt:i4>
      </vt:variant>
      <vt:variant>
        <vt:i4>8</vt:i4>
      </vt:variant>
      <vt:variant>
        <vt:i4>0</vt:i4>
      </vt:variant>
      <vt:variant>
        <vt:i4>5</vt:i4>
      </vt:variant>
      <vt:variant>
        <vt:lpwstr/>
      </vt:variant>
      <vt:variant>
        <vt:lpwstr>_Toc90393221</vt:lpwstr>
      </vt:variant>
      <vt:variant>
        <vt:i4>1835067</vt:i4>
      </vt:variant>
      <vt:variant>
        <vt:i4>2</vt:i4>
      </vt:variant>
      <vt:variant>
        <vt:i4>0</vt:i4>
      </vt:variant>
      <vt:variant>
        <vt:i4>5</vt:i4>
      </vt:variant>
      <vt:variant>
        <vt:lpwstr/>
      </vt:variant>
      <vt:variant>
        <vt:lpwstr>_Toc90393220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dc:title>
  <dc:subject/>
  <dc:creator>OPEY A.</dc:creator>
  <cp:keywords/>
  <dc:description/>
  <cp:lastModifiedBy>Ly Tri Thuc</cp:lastModifiedBy>
  <cp:revision>123</cp:revision>
  <cp:lastPrinted>2026-02-09T04:34:00Z</cp:lastPrinted>
  <dcterms:created xsi:type="dcterms:W3CDTF">2025-05-14T22:52:00Z</dcterms:created>
  <dcterms:modified xsi:type="dcterms:W3CDTF">2026-02-10T03:20:00Z</dcterms:modified>
</cp:coreProperties>
</file>